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147A2" w14:textId="77777777" w:rsidR="00BC3330" w:rsidRDefault="00765A86">
      <w:pPr>
        <w:spacing w:before="77" w:line="365" w:lineRule="auto"/>
        <w:ind w:left="779" w:right="3096"/>
        <w:rPr>
          <w:sz w:val="16"/>
          <w:szCs w:val="16"/>
        </w:rPr>
      </w:pPr>
      <w:r>
        <w:pict w14:anchorId="6B921BE5">
          <v:group id="_x0000_s1215" style="position:absolute;left:0;text-align:left;margin-left:0;margin-top:729.65pt;width:15pt;height:0;z-index:-3853;mso-position-horizontal-relative:page;mso-position-vertical-relative:page" coordorigin=",14593" coordsize="300,0">
            <v:shape id="_x0000_s1216" style="position:absolute;top:14593;width:300;height:0" coordorigin=",14593" coordsize="300,0" path="m300,14593r-300,e" filled="f" strokeweight=".25pt">
              <v:path arrowok="t"/>
            </v:shape>
            <w10:wrap anchorx="page" anchory="page"/>
          </v:group>
        </w:pict>
      </w:r>
      <w:r>
        <w:pict w14:anchorId="5F4509EA">
          <v:group id="_x0000_s1213" style="position:absolute;left:0;text-align:left;margin-left:0;margin-top:21pt;width:15pt;height:0;z-index:-3854;mso-position-horizontal-relative:page;mso-position-vertical-relative:page" coordorigin=",420" coordsize="300,0">
            <v:shape id="_x0000_s1214" style="position:absolute;top:420;width:300;height:0" coordorigin=",420" coordsize="300,0" path="m300,420l,420e" filled="f" strokeweight=".25pt">
              <v:path arrowok="t"/>
            </v:shape>
            <w10:wrap anchorx="page" anchory="page"/>
          </v:group>
        </w:pict>
      </w:r>
      <w:r>
        <w:pict w14:anchorId="769A3B3C">
          <v:group id="_x0000_s1201" style="position:absolute;left:0;text-align:left;margin-left:20.9pt;margin-top:0;width:520pt;height:750.65pt;z-index:-3855;mso-position-horizontal-relative:page;mso-position-vertical-relative:page" coordorigin="418" coordsize="10400,15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2" type="#_x0000_t75" style="position:absolute;left:448;top:290;width:10142;height:14434">
              <v:imagedata r:id="rId7" o:title=""/>
            </v:shape>
            <v:shape id="_x0000_s1211" style="position:absolute;left:1332;top:798;width:5532;height:1908" coordorigin="1332,798" coordsize="5532,1908" path="m1332,2706r5532,l6864,798r-5532,l1332,2706xe" filled="f" strokecolor="#221f1f" strokeweight="1pt">
              <v:path arrowok="t"/>
            </v:shape>
            <v:shape id="_x0000_s1210" type="#_x0000_t75" style="position:absolute;left:1483;top:932;width:654;height:664">
              <v:imagedata r:id="rId8" o:title=""/>
            </v:shape>
            <v:shape id="_x0000_s1209" style="position:absolute;left:10518;top:420;width:300;height:0" coordorigin="10518,420" coordsize="300,0" path="m10518,420r300,e" filled="f" strokecolor="white" strokeweight="1.25pt">
              <v:path arrowok="t"/>
            </v:shape>
            <v:shape id="_x0000_s1208" style="position:absolute;left:10518;top:14593;width:300;height:0" coordorigin="10518,14593" coordsize="300,0" path="m10518,14593r300,e" filled="f" strokecolor="white" strokeweight="1.25pt">
              <v:path arrowok="t"/>
            </v:shape>
            <v:shape id="_x0000_s1207" style="position:absolute;left:10518;top:420;width:300;height:0" coordorigin="10518,420" coordsize="300,0" path="m10518,420r300,e" filled="f" strokeweight=".25pt">
              <v:path arrowok="t"/>
            </v:shape>
            <v:shape id="_x0000_s1206" style="position:absolute;left:10518;top:14593;width:300;height:0" coordorigin="10518,14593" coordsize="300,0" path="m10518,14593r300,e" filled="f" strokeweight=".25pt">
              <v:path arrowok="t"/>
            </v:shape>
            <v:shape id="_x0000_s1205" style="position:absolute;left:420;width:0;height:300" coordorigin="420" coordsize="0,300" path="m420,r,300e" filled="f" strokeweight=".25pt">
              <v:path arrowok="t"/>
            </v:shape>
            <v:shape id="_x0000_s1204" style="position:absolute;left:420;top:14713;width:0;height:300" coordorigin="420,14713" coordsize="0,300" path="m420,14713r,300e" filled="f" strokeweight=".25pt">
              <v:path arrowok="t"/>
            </v:shape>
            <v:shape id="_x0000_s1203" style="position:absolute;left:10398;width:0;height:300" coordorigin="10398" coordsize="0,300" path="m10398,r,300e" filled="f" strokeweight=".25pt">
              <v:path arrowok="t"/>
            </v:shape>
            <v:shape id="_x0000_s1202" style="position:absolute;left:10398;top:14713;width:0;height:300" coordorigin="10398,14713" coordsize="0,300" path="m10398,14713r,300e" filled="f" strokeweight=".25pt">
              <v:path arrowok="t"/>
            </v:shape>
            <w10:wrap anchorx="page" anchory="page"/>
          </v:group>
        </w:pict>
      </w:r>
      <w:r>
        <w:rPr>
          <w:b/>
          <w:color w:val="221F1F"/>
          <w:spacing w:val="11"/>
          <w:w w:val="85"/>
          <w:sz w:val="16"/>
          <w:szCs w:val="16"/>
        </w:rPr>
        <w:t>KEMENTERIA</w:t>
      </w:r>
      <w:r>
        <w:rPr>
          <w:b/>
          <w:color w:val="221F1F"/>
          <w:w w:val="85"/>
          <w:sz w:val="16"/>
          <w:szCs w:val="16"/>
        </w:rPr>
        <w:t>N</w:t>
      </w:r>
      <w:r>
        <w:rPr>
          <w:b/>
          <w:color w:val="221F1F"/>
          <w:spacing w:val="14"/>
          <w:w w:val="85"/>
          <w:sz w:val="16"/>
          <w:szCs w:val="16"/>
        </w:rPr>
        <w:t xml:space="preserve"> </w:t>
      </w:r>
      <w:r>
        <w:rPr>
          <w:b/>
          <w:color w:val="221F1F"/>
          <w:spacing w:val="11"/>
          <w:w w:val="85"/>
          <w:sz w:val="16"/>
          <w:szCs w:val="16"/>
        </w:rPr>
        <w:t>PENDIDI</w:t>
      </w:r>
      <w:r>
        <w:rPr>
          <w:b/>
          <w:color w:val="221F1F"/>
          <w:spacing w:val="7"/>
          <w:w w:val="85"/>
          <w:sz w:val="16"/>
          <w:szCs w:val="16"/>
        </w:rPr>
        <w:t>K</w:t>
      </w:r>
      <w:r>
        <w:rPr>
          <w:b/>
          <w:color w:val="221F1F"/>
          <w:spacing w:val="11"/>
          <w:w w:val="85"/>
          <w:sz w:val="16"/>
          <w:szCs w:val="16"/>
        </w:rPr>
        <w:t>A</w:t>
      </w:r>
      <w:r>
        <w:rPr>
          <w:b/>
          <w:color w:val="221F1F"/>
          <w:spacing w:val="5"/>
          <w:w w:val="85"/>
          <w:sz w:val="16"/>
          <w:szCs w:val="16"/>
        </w:rPr>
        <w:t>N</w:t>
      </w:r>
      <w:r>
        <w:rPr>
          <w:b/>
          <w:color w:val="221F1F"/>
          <w:w w:val="85"/>
          <w:sz w:val="16"/>
          <w:szCs w:val="16"/>
        </w:rPr>
        <w:t>,</w:t>
      </w:r>
      <w:r>
        <w:rPr>
          <w:b/>
          <w:color w:val="221F1F"/>
          <w:spacing w:val="19"/>
          <w:w w:val="85"/>
          <w:sz w:val="16"/>
          <w:szCs w:val="16"/>
        </w:rPr>
        <w:t xml:space="preserve"> </w:t>
      </w:r>
      <w:r>
        <w:rPr>
          <w:b/>
          <w:color w:val="221F1F"/>
          <w:spacing w:val="13"/>
          <w:w w:val="84"/>
          <w:sz w:val="16"/>
          <w:szCs w:val="16"/>
        </w:rPr>
        <w:t>KEBU</w:t>
      </w:r>
      <w:r>
        <w:rPr>
          <w:b/>
          <w:color w:val="221F1F"/>
          <w:spacing w:val="8"/>
          <w:w w:val="84"/>
          <w:sz w:val="16"/>
          <w:szCs w:val="16"/>
        </w:rPr>
        <w:t>D</w:t>
      </w:r>
      <w:r>
        <w:rPr>
          <w:b/>
          <w:color w:val="221F1F"/>
          <w:spacing w:val="-1"/>
          <w:w w:val="83"/>
          <w:sz w:val="16"/>
          <w:szCs w:val="16"/>
        </w:rPr>
        <w:t>A</w:t>
      </w:r>
      <w:r>
        <w:rPr>
          <w:b/>
          <w:color w:val="221F1F"/>
          <w:spacing w:val="-1"/>
          <w:w w:val="81"/>
          <w:sz w:val="16"/>
          <w:szCs w:val="16"/>
        </w:rPr>
        <w:t>Y</w:t>
      </w:r>
      <w:r>
        <w:rPr>
          <w:b/>
          <w:color w:val="221F1F"/>
          <w:w w:val="83"/>
          <w:sz w:val="16"/>
          <w:szCs w:val="16"/>
        </w:rPr>
        <w:t>A</w:t>
      </w:r>
      <w:r>
        <w:rPr>
          <w:b/>
          <w:color w:val="221F1F"/>
          <w:spacing w:val="-29"/>
          <w:sz w:val="16"/>
          <w:szCs w:val="16"/>
        </w:rPr>
        <w:t xml:space="preserve"> </w:t>
      </w:r>
      <w:r>
        <w:rPr>
          <w:b/>
          <w:color w:val="221F1F"/>
          <w:spacing w:val="11"/>
          <w:w w:val="88"/>
          <w:sz w:val="16"/>
          <w:szCs w:val="16"/>
        </w:rPr>
        <w:t>A</w:t>
      </w:r>
      <w:r>
        <w:rPr>
          <w:b/>
          <w:color w:val="221F1F"/>
          <w:spacing w:val="5"/>
          <w:w w:val="88"/>
          <w:sz w:val="16"/>
          <w:szCs w:val="16"/>
        </w:rPr>
        <w:t>N</w:t>
      </w:r>
      <w:r>
        <w:rPr>
          <w:b/>
          <w:color w:val="221F1F"/>
          <w:w w:val="88"/>
          <w:sz w:val="16"/>
          <w:szCs w:val="16"/>
        </w:rPr>
        <w:t>,</w:t>
      </w:r>
      <w:r>
        <w:rPr>
          <w:b/>
          <w:color w:val="221F1F"/>
          <w:spacing w:val="2"/>
          <w:w w:val="88"/>
          <w:sz w:val="16"/>
          <w:szCs w:val="16"/>
        </w:rPr>
        <w:t xml:space="preserve"> </w:t>
      </w:r>
      <w:r>
        <w:rPr>
          <w:b/>
          <w:color w:val="221F1F"/>
          <w:spacing w:val="13"/>
          <w:w w:val="83"/>
          <w:sz w:val="16"/>
          <w:szCs w:val="16"/>
        </w:rPr>
        <w:t>RIS</w:t>
      </w:r>
      <w:r>
        <w:rPr>
          <w:b/>
          <w:color w:val="221F1F"/>
          <w:w w:val="83"/>
          <w:sz w:val="16"/>
          <w:szCs w:val="16"/>
        </w:rPr>
        <w:t>E</w:t>
      </w:r>
      <w:r>
        <w:rPr>
          <w:b/>
          <w:color w:val="221F1F"/>
          <w:spacing w:val="-27"/>
          <w:sz w:val="16"/>
          <w:szCs w:val="16"/>
        </w:rPr>
        <w:t xml:space="preserve"> </w:t>
      </w:r>
      <w:r>
        <w:rPr>
          <w:b/>
          <w:color w:val="221F1F"/>
          <w:spacing w:val="-11"/>
          <w:sz w:val="16"/>
          <w:szCs w:val="16"/>
        </w:rPr>
        <w:t>T</w:t>
      </w:r>
      <w:r>
        <w:rPr>
          <w:b/>
          <w:color w:val="221F1F"/>
          <w:sz w:val="16"/>
          <w:szCs w:val="16"/>
        </w:rPr>
        <w:t xml:space="preserve">, </w:t>
      </w:r>
      <w:r>
        <w:rPr>
          <w:b/>
          <w:color w:val="221F1F"/>
          <w:spacing w:val="7"/>
          <w:w w:val="85"/>
          <w:sz w:val="16"/>
          <w:szCs w:val="16"/>
        </w:rPr>
        <w:t>D</w:t>
      </w:r>
      <w:r>
        <w:rPr>
          <w:b/>
          <w:color w:val="221F1F"/>
          <w:spacing w:val="11"/>
          <w:w w:val="85"/>
          <w:sz w:val="16"/>
          <w:szCs w:val="16"/>
        </w:rPr>
        <w:t>A</w:t>
      </w:r>
      <w:r>
        <w:rPr>
          <w:b/>
          <w:color w:val="221F1F"/>
          <w:w w:val="85"/>
          <w:sz w:val="16"/>
          <w:szCs w:val="16"/>
        </w:rPr>
        <w:t>N</w:t>
      </w:r>
      <w:r>
        <w:rPr>
          <w:b/>
          <w:color w:val="221F1F"/>
          <w:spacing w:val="25"/>
          <w:w w:val="85"/>
          <w:sz w:val="16"/>
          <w:szCs w:val="16"/>
        </w:rPr>
        <w:t xml:space="preserve"> </w:t>
      </w:r>
      <w:r>
        <w:rPr>
          <w:b/>
          <w:color w:val="221F1F"/>
          <w:spacing w:val="11"/>
          <w:w w:val="85"/>
          <w:sz w:val="16"/>
          <w:szCs w:val="16"/>
        </w:rPr>
        <w:t>TEKNO</w:t>
      </w:r>
      <w:r>
        <w:rPr>
          <w:b/>
          <w:color w:val="221F1F"/>
          <w:spacing w:val="-2"/>
          <w:w w:val="85"/>
          <w:sz w:val="16"/>
          <w:szCs w:val="16"/>
        </w:rPr>
        <w:t>L</w:t>
      </w:r>
      <w:r>
        <w:rPr>
          <w:b/>
          <w:color w:val="221F1F"/>
          <w:spacing w:val="11"/>
          <w:w w:val="85"/>
          <w:sz w:val="16"/>
          <w:szCs w:val="16"/>
        </w:rPr>
        <w:t>OG</w:t>
      </w:r>
      <w:r>
        <w:rPr>
          <w:b/>
          <w:color w:val="221F1F"/>
          <w:w w:val="85"/>
          <w:sz w:val="16"/>
          <w:szCs w:val="16"/>
        </w:rPr>
        <w:t>I</w:t>
      </w:r>
      <w:r>
        <w:rPr>
          <w:b/>
          <w:color w:val="221F1F"/>
          <w:spacing w:val="3"/>
          <w:w w:val="85"/>
          <w:sz w:val="16"/>
          <w:szCs w:val="16"/>
        </w:rPr>
        <w:t xml:space="preserve"> </w:t>
      </w:r>
      <w:r>
        <w:rPr>
          <w:b/>
          <w:color w:val="221F1F"/>
          <w:spacing w:val="11"/>
          <w:w w:val="85"/>
          <w:sz w:val="16"/>
          <w:szCs w:val="16"/>
        </w:rPr>
        <w:t>REPUBLI</w:t>
      </w:r>
      <w:r>
        <w:rPr>
          <w:b/>
          <w:color w:val="221F1F"/>
          <w:w w:val="85"/>
          <w:sz w:val="16"/>
          <w:szCs w:val="16"/>
        </w:rPr>
        <w:t>K</w:t>
      </w:r>
      <w:r>
        <w:rPr>
          <w:b/>
          <w:color w:val="221F1F"/>
          <w:spacing w:val="11"/>
          <w:w w:val="85"/>
          <w:sz w:val="16"/>
          <w:szCs w:val="16"/>
        </w:rPr>
        <w:t xml:space="preserve"> INDONESI</w:t>
      </w:r>
      <w:r>
        <w:rPr>
          <w:b/>
          <w:color w:val="221F1F"/>
          <w:spacing w:val="7"/>
          <w:w w:val="85"/>
          <w:sz w:val="16"/>
          <w:szCs w:val="16"/>
        </w:rPr>
        <w:t>A</w:t>
      </w:r>
      <w:r>
        <w:rPr>
          <w:b/>
          <w:color w:val="221F1F"/>
          <w:w w:val="85"/>
          <w:sz w:val="16"/>
          <w:szCs w:val="16"/>
        </w:rPr>
        <w:t>,</w:t>
      </w:r>
      <w:r>
        <w:rPr>
          <w:b/>
          <w:color w:val="221F1F"/>
          <w:spacing w:val="14"/>
          <w:w w:val="85"/>
          <w:sz w:val="16"/>
          <w:szCs w:val="16"/>
        </w:rPr>
        <w:t xml:space="preserve"> </w:t>
      </w:r>
      <w:r>
        <w:rPr>
          <w:b/>
          <w:color w:val="221F1F"/>
          <w:w w:val="113"/>
          <w:sz w:val="16"/>
          <w:szCs w:val="16"/>
        </w:rPr>
        <w:t>2021</w:t>
      </w:r>
    </w:p>
    <w:p w14:paraId="1AB6186D" w14:textId="77777777" w:rsidR="00BC3330" w:rsidRDefault="00765A86">
      <w:pPr>
        <w:spacing w:before="75"/>
        <w:ind w:left="772"/>
        <w:rPr>
          <w:sz w:val="18"/>
          <w:szCs w:val="18"/>
        </w:rPr>
      </w:pPr>
      <w:proofErr w:type="spellStart"/>
      <w:r>
        <w:rPr>
          <w:b/>
          <w:color w:val="221F1F"/>
          <w:w w:val="93"/>
          <w:sz w:val="18"/>
          <w:szCs w:val="18"/>
        </w:rPr>
        <w:t>Ilmu</w:t>
      </w:r>
      <w:proofErr w:type="spellEnd"/>
      <w:r>
        <w:rPr>
          <w:b/>
          <w:color w:val="221F1F"/>
          <w:spacing w:val="4"/>
          <w:w w:val="93"/>
          <w:sz w:val="18"/>
          <w:szCs w:val="18"/>
        </w:rPr>
        <w:t xml:space="preserve"> </w:t>
      </w:r>
      <w:proofErr w:type="spellStart"/>
      <w:r>
        <w:rPr>
          <w:b/>
          <w:color w:val="221F1F"/>
          <w:spacing w:val="-6"/>
          <w:sz w:val="18"/>
          <w:szCs w:val="18"/>
        </w:rPr>
        <w:t>P</w:t>
      </w:r>
      <w:r>
        <w:rPr>
          <w:b/>
          <w:color w:val="221F1F"/>
          <w:sz w:val="18"/>
          <w:szCs w:val="18"/>
        </w:rPr>
        <w:t>engetahuan</w:t>
      </w:r>
      <w:proofErr w:type="spellEnd"/>
      <w:r>
        <w:rPr>
          <w:b/>
          <w:color w:val="221F1F"/>
          <w:spacing w:val="11"/>
          <w:sz w:val="18"/>
          <w:szCs w:val="18"/>
        </w:rPr>
        <w:t xml:space="preserve"> </w:t>
      </w:r>
      <w:proofErr w:type="spellStart"/>
      <w:r>
        <w:rPr>
          <w:b/>
          <w:color w:val="221F1F"/>
          <w:w w:val="101"/>
          <w:sz w:val="18"/>
          <w:szCs w:val="18"/>
        </w:rPr>
        <w:t>Sosial</w:t>
      </w:r>
      <w:proofErr w:type="spellEnd"/>
    </w:p>
    <w:p w14:paraId="56D3C9C4" w14:textId="77777777" w:rsidR="00BC3330" w:rsidRDefault="00765A86">
      <w:pPr>
        <w:spacing w:before="73"/>
        <w:ind w:left="772"/>
        <w:rPr>
          <w:sz w:val="18"/>
          <w:szCs w:val="18"/>
        </w:rPr>
      </w:pPr>
      <w:proofErr w:type="spellStart"/>
      <w:r>
        <w:rPr>
          <w:b/>
          <w:color w:val="221F1F"/>
          <w:w w:val="91"/>
          <w:sz w:val="18"/>
          <w:szCs w:val="18"/>
        </w:rPr>
        <w:t>Buku</w:t>
      </w:r>
      <w:proofErr w:type="spellEnd"/>
      <w:r>
        <w:rPr>
          <w:b/>
          <w:color w:val="221F1F"/>
          <w:spacing w:val="9"/>
          <w:w w:val="91"/>
          <w:sz w:val="18"/>
          <w:szCs w:val="18"/>
        </w:rPr>
        <w:t xml:space="preserve"> </w:t>
      </w:r>
      <w:r>
        <w:rPr>
          <w:b/>
          <w:color w:val="221F1F"/>
          <w:spacing w:val="-5"/>
          <w:w w:val="91"/>
          <w:sz w:val="18"/>
          <w:szCs w:val="18"/>
        </w:rPr>
        <w:t>P</w:t>
      </w:r>
      <w:r>
        <w:rPr>
          <w:b/>
          <w:color w:val="221F1F"/>
          <w:w w:val="91"/>
          <w:sz w:val="18"/>
          <w:szCs w:val="18"/>
        </w:rPr>
        <w:t>anduan</w:t>
      </w:r>
      <w:r>
        <w:rPr>
          <w:b/>
          <w:color w:val="221F1F"/>
          <w:spacing w:val="39"/>
          <w:w w:val="91"/>
          <w:sz w:val="18"/>
          <w:szCs w:val="18"/>
        </w:rPr>
        <w:t xml:space="preserve"> </w:t>
      </w:r>
      <w:r>
        <w:rPr>
          <w:b/>
          <w:color w:val="221F1F"/>
          <w:w w:val="91"/>
          <w:sz w:val="18"/>
          <w:szCs w:val="18"/>
        </w:rPr>
        <w:t>Guru</w:t>
      </w:r>
      <w:r>
        <w:rPr>
          <w:b/>
          <w:color w:val="221F1F"/>
          <w:spacing w:val="-12"/>
          <w:w w:val="91"/>
          <w:sz w:val="18"/>
          <w:szCs w:val="18"/>
        </w:rPr>
        <w:t xml:space="preserve"> </w:t>
      </w:r>
      <w:r>
        <w:rPr>
          <w:b/>
          <w:color w:val="221F1F"/>
          <w:w w:val="91"/>
          <w:sz w:val="18"/>
          <w:szCs w:val="18"/>
        </w:rPr>
        <w:t>SMP</w:t>
      </w:r>
      <w:r>
        <w:rPr>
          <w:b/>
          <w:color w:val="221F1F"/>
          <w:spacing w:val="-7"/>
          <w:w w:val="91"/>
          <w:sz w:val="18"/>
          <w:szCs w:val="18"/>
        </w:rPr>
        <w:t xml:space="preserve"> </w:t>
      </w:r>
      <w:r>
        <w:rPr>
          <w:b/>
          <w:color w:val="221F1F"/>
          <w:spacing w:val="-9"/>
          <w:w w:val="79"/>
          <w:sz w:val="18"/>
          <w:szCs w:val="18"/>
        </w:rPr>
        <w:t>K</w:t>
      </w:r>
      <w:r>
        <w:rPr>
          <w:b/>
          <w:color w:val="221F1F"/>
          <w:w w:val="106"/>
          <w:sz w:val="18"/>
          <w:szCs w:val="18"/>
        </w:rPr>
        <w:t>elas</w:t>
      </w:r>
      <w:r>
        <w:rPr>
          <w:b/>
          <w:color w:val="221F1F"/>
          <w:spacing w:val="-5"/>
          <w:sz w:val="18"/>
          <w:szCs w:val="18"/>
        </w:rPr>
        <w:t xml:space="preserve"> </w:t>
      </w:r>
      <w:r>
        <w:rPr>
          <w:b/>
          <w:color w:val="221F1F"/>
          <w:w w:val="78"/>
          <w:sz w:val="18"/>
          <w:szCs w:val="18"/>
        </w:rPr>
        <w:t>VII</w:t>
      </w:r>
    </w:p>
    <w:p w14:paraId="15F03893" w14:textId="77777777" w:rsidR="00BC3330" w:rsidRDefault="00765A86">
      <w:pPr>
        <w:spacing w:before="73"/>
        <w:ind w:left="772"/>
        <w:rPr>
          <w:sz w:val="18"/>
          <w:szCs w:val="18"/>
        </w:rPr>
      </w:pPr>
      <w:proofErr w:type="spellStart"/>
      <w:r>
        <w:rPr>
          <w:color w:val="221F1F"/>
          <w:spacing w:val="-6"/>
          <w:sz w:val="18"/>
          <w:szCs w:val="18"/>
        </w:rPr>
        <w:t>P</w:t>
      </w:r>
      <w:r>
        <w:rPr>
          <w:color w:val="221F1F"/>
          <w:sz w:val="18"/>
          <w:szCs w:val="18"/>
        </w:rPr>
        <w:t>enulis</w:t>
      </w:r>
      <w:proofErr w:type="spellEnd"/>
      <w:r>
        <w:rPr>
          <w:color w:val="221F1F"/>
          <w:sz w:val="18"/>
          <w:szCs w:val="18"/>
        </w:rPr>
        <w:t>:</w:t>
      </w:r>
      <w:r>
        <w:rPr>
          <w:color w:val="221F1F"/>
          <w:spacing w:val="22"/>
          <w:sz w:val="18"/>
          <w:szCs w:val="18"/>
        </w:rPr>
        <w:t xml:space="preserve"> </w:t>
      </w:r>
      <w:r>
        <w:rPr>
          <w:color w:val="221F1F"/>
          <w:w w:val="88"/>
          <w:sz w:val="18"/>
          <w:szCs w:val="18"/>
        </w:rPr>
        <w:t>M.</w:t>
      </w:r>
      <w:r>
        <w:rPr>
          <w:color w:val="221F1F"/>
          <w:spacing w:val="-6"/>
          <w:w w:val="88"/>
          <w:sz w:val="18"/>
          <w:szCs w:val="18"/>
        </w:rPr>
        <w:t xml:space="preserve"> </w:t>
      </w:r>
      <w:proofErr w:type="spellStart"/>
      <w:r>
        <w:rPr>
          <w:color w:val="221F1F"/>
          <w:sz w:val="18"/>
          <w:szCs w:val="18"/>
        </w:rPr>
        <w:t>Nurs</w:t>
      </w:r>
      <w:r>
        <w:rPr>
          <w:color w:val="221F1F"/>
          <w:spacing w:val="-1"/>
          <w:sz w:val="18"/>
          <w:szCs w:val="18"/>
        </w:rPr>
        <w:t>a</w:t>
      </w:r>
      <w:r>
        <w:rPr>
          <w:color w:val="221F1F"/>
          <w:sz w:val="18"/>
          <w:szCs w:val="18"/>
        </w:rPr>
        <w:t>’ban</w:t>
      </w:r>
      <w:proofErr w:type="spellEnd"/>
      <w:r>
        <w:rPr>
          <w:color w:val="221F1F"/>
          <w:sz w:val="18"/>
          <w:szCs w:val="18"/>
        </w:rPr>
        <w:t>,</w:t>
      </w:r>
      <w:r>
        <w:rPr>
          <w:color w:val="221F1F"/>
          <w:spacing w:val="-9"/>
          <w:sz w:val="18"/>
          <w:szCs w:val="18"/>
        </w:rPr>
        <w:t xml:space="preserve"> </w:t>
      </w:r>
      <w:proofErr w:type="spellStart"/>
      <w:r>
        <w:rPr>
          <w:color w:val="221F1F"/>
          <w:sz w:val="18"/>
          <w:szCs w:val="18"/>
        </w:rPr>
        <w:t>dkk</w:t>
      </w:r>
      <w:proofErr w:type="spellEnd"/>
      <w:r>
        <w:rPr>
          <w:color w:val="221F1F"/>
          <w:sz w:val="18"/>
          <w:szCs w:val="18"/>
        </w:rPr>
        <w:t>.</w:t>
      </w:r>
    </w:p>
    <w:p w14:paraId="3BB7271C" w14:textId="77777777" w:rsidR="00BC3330" w:rsidRDefault="00765A86">
      <w:pPr>
        <w:spacing w:before="91"/>
        <w:ind w:left="772"/>
        <w:rPr>
          <w:sz w:val="16"/>
          <w:szCs w:val="16"/>
        </w:rPr>
      </w:pPr>
      <w:proofErr w:type="gramStart"/>
      <w:r>
        <w:rPr>
          <w:color w:val="221F1F"/>
          <w:sz w:val="16"/>
          <w:szCs w:val="16"/>
        </w:rPr>
        <w:t>ISBN</w:t>
      </w:r>
      <w:r>
        <w:rPr>
          <w:color w:val="221F1F"/>
          <w:spacing w:val="12"/>
          <w:sz w:val="16"/>
          <w:szCs w:val="16"/>
        </w:rPr>
        <w:t xml:space="preserve"> </w:t>
      </w:r>
      <w:r>
        <w:rPr>
          <w:color w:val="221F1F"/>
          <w:w w:val="79"/>
          <w:sz w:val="16"/>
          <w:szCs w:val="16"/>
        </w:rPr>
        <w:t>:</w:t>
      </w:r>
      <w:proofErr w:type="gramEnd"/>
      <w:r>
        <w:rPr>
          <w:color w:val="221F1F"/>
          <w:w w:val="79"/>
          <w:sz w:val="16"/>
          <w:szCs w:val="16"/>
        </w:rPr>
        <w:t xml:space="preserve"> </w:t>
      </w:r>
      <w:r>
        <w:rPr>
          <w:color w:val="221F1F"/>
          <w:spacing w:val="22"/>
          <w:w w:val="79"/>
          <w:sz w:val="16"/>
          <w:szCs w:val="16"/>
        </w:rPr>
        <w:t xml:space="preserve"> </w:t>
      </w:r>
      <w:r>
        <w:rPr>
          <w:color w:val="221F1F"/>
          <w:w w:val="108"/>
          <w:sz w:val="16"/>
          <w:szCs w:val="16"/>
        </w:rPr>
        <w:t>978-602-244-32</w:t>
      </w:r>
      <w:r>
        <w:rPr>
          <w:color w:val="221F1F"/>
          <w:spacing w:val="-11"/>
          <w:w w:val="108"/>
          <w:sz w:val="16"/>
          <w:szCs w:val="16"/>
        </w:rPr>
        <w:t>7</w:t>
      </w:r>
      <w:r>
        <w:rPr>
          <w:color w:val="221F1F"/>
          <w:w w:val="108"/>
          <w:sz w:val="16"/>
          <w:szCs w:val="16"/>
        </w:rPr>
        <w:t>-8</w:t>
      </w:r>
      <w:r>
        <w:rPr>
          <w:color w:val="221F1F"/>
          <w:spacing w:val="1"/>
          <w:w w:val="108"/>
          <w:sz w:val="16"/>
          <w:szCs w:val="16"/>
        </w:rPr>
        <w:t xml:space="preserve"> </w:t>
      </w:r>
      <w:r>
        <w:rPr>
          <w:color w:val="221F1F"/>
          <w:sz w:val="16"/>
          <w:szCs w:val="16"/>
        </w:rPr>
        <w:t>(jil.1)</w:t>
      </w:r>
    </w:p>
    <w:p w14:paraId="7C64307D" w14:textId="77777777" w:rsidR="00BC3330" w:rsidRDefault="00BC3330">
      <w:pPr>
        <w:spacing w:line="200" w:lineRule="exact"/>
      </w:pPr>
    </w:p>
    <w:p w14:paraId="2AA52B04" w14:textId="77777777" w:rsidR="00BC3330" w:rsidRDefault="00BC3330">
      <w:pPr>
        <w:spacing w:line="200" w:lineRule="exact"/>
      </w:pPr>
    </w:p>
    <w:p w14:paraId="1D6FF8D2" w14:textId="77777777" w:rsidR="00BC3330" w:rsidRDefault="00BC3330">
      <w:pPr>
        <w:spacing w:line="200" w:lineRule="exact"/>
      </w:pPr>
    </w:p>
    <w:p w14:paraId="6BA944E3" w14:textId="77777777" w:rsidR="00BC3330" w:rsidRDefault="00BC3330">
      <w:pPr>
        <w:spacing w:before="18" w:line="220" w:lineRule="exact"/>
        <w:rPr>
          <w:sz w:val="22"/>
          <w:szCs w:val="22"/>
        </w:rPr>
      </w:pPr>
    </w:p>
    <w:p w14:paraId="57C4A5EF" w14:textId="77777777" w:rsidR="00BC3330" w:rsidRDefault="00765A86">
      <w:pPr>
        <w:spacing w:before="25"/>
        <w:ind w:left="3337" w:right="3054"/>
        <w:jc w:val="center"/>
        <w:rPr>
          <w:sz w:val="28"/>
          <w:szCs w:val="28"/>
        </w:rPr>
      </w:pPr>
      <w:r>
        <w:rPr>
          <w:b/>
          <w:color w:val="221F1F"/>
          <w:w w:val="120"/>
          <w:sz w:val="28"/>
          <w:szCs w:val="28"/>
        </w:rPr>
        <w:t>B</w:t>
      </w:r>
      <w:r>
        <w:rPr>
          <w:b/>
          <w:color w:val="221F1F"/>
          <w:spacing w:val="2"/>
          <w:w w:val="120"/>
          <w:sz w:val="28"/>
          <w:szCs w:val="28"/>
        </w:rPr>
        <w:t>a</w:t>
      </w:r>
      <w:r>
        <w:rPr>
          <w:b/>
          <w:color w:val="221F1F"/>
          <w:w w:val="120"/>
          <w:sz w:val="28"/>
          <w:szCs w:val="28"/>
        </w:rPr>
        <w:t>gian</w:t>
      </w:r>
      <w:r>
        <w:rPr>
          <w:b/>
          <w:color w:val="221F1F"/>
          <w:spacing w:val="37"/>
          <w:w w:val="120"/>
          <w:sz w:val="28"/>
          <w:szCs w:val="28"/>
        </w:rPr>
        <w:t xml:space="preserve"> </w:t>
      </w:r>
      <w:r>
        <w:rPr>
          <w:b/>
          <w:color w:val="221F1F"/>
          <w:w w:val="120"/>
          <w:sz w:val="28"/>
          <w:szCs w:val="28"/>
        </w:rPr>
        <w:t>2</w:t>
      </w:r>
    </w:p>
    <w:p w14:paraId="2E1EAA33" w14:textId="77777777" w:rsidR="00BC3330" w:rsidRDefault="00BC3330">
      <w:pPr>
        <w:spacing w:before="10" w:line="180" w:lineRule="exact"/>
        <w:rPr>
          <w:sz w:val="19"/>
          <w:szCs w:val="19"/>
        </w:rPr>
      </w:pPr>
    </w:p>
    <w:p w14:paraId="69744157" w14:textId="77777777" w:rsidR="00BC3330" w:rsidRDefault="00765A86">
      <w:pPr>
        <w:spacing w:line="1020" w:lineRule="exact"/>
        <w:ind w:left="1726" w:right="1443"/>
        <w:jc w:val="center"/>
        <w:rPr>
          <w:sz w:val="90"/>
          <w:szCs w:val="90"/>
        </w:rPr>
      </w:pPr>
      <w:proofErr w:type="spellStart"/>
      <w:r>
        <w:rPr>
          <w:b/>
          <w:color w:val="221F1F"/>
          <w:spacing w:val="-10"/>
          <w:w w:val="120"/>
          <w:position w:val="-1"/>
          <w:sz w:val="90"/>
          <w:szCs w:val="90"/>
        </w:rPr>
        <w:t>P</w:t>
      </w:r>
      <w:r>
        <w:rPr>
          <w:b/>
          <w:color w:val="221F1F"/>
          <w:w w:val="125"/>
          <w:position w:val="-1"/>
          <w:sz w:val="90"/>
          <w:szCs w:val="90"/>
        </w:rPr>
        <w:t>etunjuk</w:t>
      </w:r>
      <w:proofErr w:type="spellEnd"/>
    </w:p>
    <w:p w14:paraId="2BFB8624" w14:textId="77777777" w:rsidR="00BC3330" w:rsidRDefault="00765A86">
      <w:pPr>
        <w:spacing w:line="900" w:lineRule="exact"/>
        <w:ind w:left="2175" w:right="1892"/>
        <w:jc w:val="center"/>
        <w:rPr>
          <w:sz w:val="90"/>
          <w:szCs w:val="90"/>
        </w:rPr>
        <w:sectPr w:rsidR="00BC3330">
          <w:pgSz w:w="10820" w:h="15020"/>
          <w:pgMar w:top="840" w:right="1520" w:bottom="280" w:left="1520" w:header="720" w:footer="720" w:gutter="0"/>
          <w:cols w:space="720"/>
        </w:sectPr>
      </w:pPr>
      <w:proofErr w:type="spellStart"/>
      <w:r>
        <w:rPr>
          <w:b/>
          <w:color w:val="221F1F"/>
          <w:w w:val="121"/>
          <w:position w:val="1"/>
          <w:sz w:val="90"/>
          <w:szCs w:val="90"/>
        </w:rPr>
        <w:t>Khusus</w:t>
      </w:r>
      <w:proofErr w:type="spellEnd"/>
    </w:p>
    <w:p w14:paraId="6B55DD41" w14:textId="77777777" w:rsidR="00BC3330" w:rsidRDefault="00BC3330">
      <w:pPr>
        <w:spacing w:line="200" w:lineRule="exact"/>
      </w:pPr>
    </w:p>
    <w:p w14:paraId="58160012" w14:textId="77777777" w:rsidR="00BC3330" w:rsidRDefault="00BC3330">
      <w:pPr>
        <w:spacing w:line="200" w:lineRule="exact"/>
      </w:pPr>
    </w:p>
    <w:p w14:paraId="5F0D9D4F" w14:textId="77777777" w:rsidR="00BC3330" w:rsidRDefault="00BC3330">
      <w:pPr>
        <w:spacing w:line="200" w:lineRule="exact"/>
      </w:pPr>
    </w:p>
    <w:p w14:paraId="2858D9AF" w14:textId="77777777" w:rsidR="00BC3330" w:rsidRDefault="00BC3330">
      <w:pPr>
        <w:spacing w:line="200" w:lineRule="exact"/>
      </w:pPr>
    </w:p>
    <w:p w14:paraId="73A3DD52" w14:textId="77777777" w:rsidR="00BC3330" w:rsidRDefault="00BC3330">
      <w:pPr>
        <w:spacing w:before="16" w:line="240" w:lineRule="exact"/>
        <w:rPr>
          <w:sz w:val="24"/>
          <w:szCs w:val="24"/>
        </w:rPr>
      </w:pPr>
    </w:p>
    <w:p w14:paraId="706E8F51" w14:textId="77777777" w:rsidR="00BC3330" w:rsidRDefault="00765A86">
      <w:pPr>
        <w:spacing w:before="31"/>
        <w:ind w:left="1554"/>
        <w:rPr>
          <w:sz w:val="28"/>
          <w:szCs w:val="28"/>
        </w:rPr>
      </w:pPr>
      <w:r>
        <w:rPr>
          <w:b/>
          <w:color w:val="005A9E"/>
          <w:w w:val="94"/>
          <w:sz w:val="28"/>
          <w:szCs w:val="28"/>
        </w:rPr>
        <w:t>TEMA</w:t>
      </w:r>
      <w:r>
        <w:rPr>
          <w:b/>
          <w:color w:val="005A9E"/>
          <w:spacing w:val="1"/>
          <w:w w:val="94"/>
          <w:sz w:val="28"/>
          <w:szCs w:val="28"/>
        </w:rPr>
        <w:t xml:space="preserve"> </w:t>
      </w:r>
      <w:r>
        <w:rPr>
          <w:b/>
          <w:color w:val="005A9E"/>
          <w:w w:val="113"/>
          <w:sz w:val="28"/>
          <w:szCs w:val="28"/>
        </w:rPr>
        <w:t>01</w:t>
      </w:r>
    </w:p>
    <w:p w14:paraId="5C7D126E" w14:textId="77777777" w:rsidR="00BC3330" w:rsidRDefault="00765A86">
      <w:pPr>
        <w:spacing w:before="94"/>
        <w:ind w:left="1554"/>
        <w:rPr>
          <w:sz w:val="28"/>
          <w:szCs w:val="28"/>
        </w:rPr>
      </w:pPr>
      <w:r>
        <w:rPr>
          <w:b/>
          <w:color w:val="005A9E"/>
          <w:w w:val="93"/>
          <w:sz w:val="28"/>
          <w:szCs w:val="28"/>
        </w:rPr>
        <w:t>KE</w:t>
      </w:r>
      <w:r>
        <w:rPr>
          <w:b/>
          <w:color w:val="005A9E"/>
          <w:spacing w:val="-3"/>
          <w:w w:val="93"/>
          <w:sz w:val="28"/>
          <w:szCs w:val="28"/>
        </w:rPr>
        <w:t>L</w:t>
      </w:r>
      <w:r>
        <w:rPr>
          <w:b/>
          <w:color w:val="005A9E"/>
          <w:spacing w:val="-6"/>
          <w:w w:val="93"/>
          <w:sz w:val="28"/>
          <w:szCs w:val="28"/>
        </w:rPr>
        <w:t>U</w:t>
      </w:r>
      <w:r>
        <w:rPr>
          <w:b/>
          <w:color w:val="005A9E"/>
          <w:w w:val="93"/>
          <w:sz w:val="28"/>
          <w:szCs w:val="28"/>
        </w:rPr>
        <w:t>A</w:t>
      </w:r>
      <w:r>
        <w:rPr>
          <w:b/>
          <w:color w:val="005A9E"/>
          <w:spacing w:val="-5"/>
          <w:w w:val="93"/>
          <w:sz w:val="28"/>
          <w:szCs w:val="28"/>
        </w:rPr>
        <w:t>R</w:t>
      </w:r>
      <w:r>
        <w:rPr>
          <w:b/>
          <w:color w:val="005A9E"/>
          <w:w w:val="93"/>
          <w:sz w:val="28"/>
          <w:szCs w:val="28"/>
        </w:rPr>
        <w:t>GA</w:t>
      </w:r>
      <w:r>
        <w:rPr>
          <w:b/>
          <w:color w:val="005A9E"/>
          <w:spacing w:val="-10"/>
          <w:w w:val="93"/>
          <w:sz w:val="28"/>
          <w:szCs w:val="28"/>
        </w:rPr>
        <w:t xml:space="preserve"> AW</w:t>
      </w:r>
      <w:r>
        <w:rPr>
          <w:b/>
          <w:color w:val="005A9E"/>
          <w:w w:val="93"/>
          <w:sz w:val="28"/>
          <w:szCs w:val="28"/>
        </w:rPr>
        <w:t>AL</w:t>
      </w:r>
      <w:r>
        <w:rPr>
          <w:b/>
          <w:color w:val="005A9E"/>
          <w:spacing w:val="11"/>
          <w:w w:val="93"/>
          <w:sz w:val="28"/>
          <w:szCs w:val="28"/>
        </w:rPr>
        <w:t xml:space="preserve"> </w:t>
      </w:r>
      <w:r>
        <w:rPr>
          <w:b/>
          <w:color w:val="005A9E"/>
          <w:sz w:val="28"/>
          <w:szCs w:val="28"/>
        </w:rPr>
        <w:t>KEHIDU</w:t>
      </w:r>
      <w:r>
        <w:rPr>
          <w:b/>
          <w:color w:val="005A9E"/>
          <w:spacing w:val="-19"/>
          <w:sz w:val="28"/>
          <w:szCs w:val="28"/>
        </w:rPr>
        <w:t>P</w:t>
      </w:r>
      <w:r>
        <w:rPr>
          <w:b/>
          <w:color w:val="005A9E"/>
          <w:sz w:val="28"/>
          <w:szCs w:val="28"/>
        </w:rPr>
        <w:t>AN</w:t>
      </w:r>
    </w:p>
    <w:p w14:paraId="4538F77A" w14:textId="77777777" w:rsidR="00BC3330" w:rsidRDefault="00BC3330">
      <w:pPr>
        <w:spacing w:before="6" w:line="60" w:lineRule="exact"/>
        <w:rPr>
          <w:sz w:val="7"/>
          <w:szCs w:val="7"/>
        </w:rPr>
      </w:pPr>
    </w:p>
    <w:tbl>
      <w:tblPr>
        <w:tblW w:w="0" w:type="auto"/>
        <w:tblInd w:w="1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9"/>
        <w:gridCol w:w="778"/>
      </w:tblGrid>
      <w:tr w:rsidR="00BC3330" w14:paraId="46945348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357AE447" w14:textId="77777777" w:rsidR="00BC3330" w:rsidRDefault="00765A86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A.  </w:t>
            </w:r>
            <w:r>
              <w:rPr>
                <w:b/>
                <w:color w:val="FFFFFF"/>
                <w:spacing w:val="17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06"/>
                <w:sz w:val="22"/>
                <w:szCs w:val="22"/>
              </w:rPr>
              <w:t>K</w:t>
            </w:r>
            <w:r>
              <w:rPr>
                <w:b/>
                <w:color w:val="FFFFFF"/>
                <w:w w:val="106"/>
                <w:sz w:val="22"/>
                <w:szCs w:val="22"/>
              </w:rPr>
              <w:t>ebe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r</w:t>
            </w:r>
            <w:r>
              <w:rPr>
                <w:b/>
                <w:color w:val="FFFFFF"/>
                <w:w w:val="106"/>
                <w:sz w:val="22"/>
                <w:szCs w:val="22"/>
              </w:rPr>
              <w:t>adaan</w:t>
            </w:r>
            <w:proofErr w:type="spellEnd"/>
            <w:r>
              <w:rPr>
                <w:b/>
                <w:color w:val="FFFFFF"/>
                <w:spacing w:val="5"/>
                <w:w w:val="106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>iri</w:t>
            </w:r>
            <w:proofErr w:type="spellEnd"/>
            <w:r>
              <w:rPr>
                <w:b/>
                <w:color w:val="FFFFFF"/>
                <w:spacing w:val="3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z w:val="22"/>
                <w:szCs w:val="22"/>
              </w:rPr>
              <w:t>dan</w:t>
            </w:r>
            <w:r>
              <w:rPr>
                <w:b/>
                <w:color w:val="FFFFF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91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elua</w:t>
            </w:r>
            <w:r>
              <w:rPr>
                <w:b/>
                <w:color w:val="FFFFFF"/>
                <w:spacing w:val="-2"/>
                <w:w w:val="111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4"/>
                <w:sz w:val="22"/>
                <w:szCs w:val="22"/>
              </w:rPr>
              <w:t>a</w:t>
            </w:r>
            <w:proofErr w:type="spellEnd"/>
          </w:p>
        </w:tc>
      </w:tr>
      <w:tr w:rsidR="00BC3330" w14:paraId="3FEE483A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34BC2AE" w14:textId="77777777" w:rsidR="00BC3330" w:rsidRDefault="00765A86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r>
              <w:rPr>
                <w:color w:val="221F1F"/>
                <w:w w:val="112"/>
                <w:sz w:val="22"/>
                <w:szCs w:val="22"/>
              </w:rPr>
              <w:t>Seja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r</w:t>
            </w:r>
            <w:r>
              <w:rPr>
                <w:color w:val="221F1F"/>
                <w:w w:val="112"/>
                <w:sz w:val="22"/>
                <w:szCs w:val="22"/>
              </w:rPr>
              <w:t xml:space="preserve">ah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8"/>
                <w:sz w:val="22"/>
                <w:szCs w:val="22"/>
              </w:rPr>
              <w:t>elua</w:t>
            </w:r>
            <w:r>
              <w:rPr>
                <w:color w:val="221F1F"/>
                <w:spacing w:val="-1"/>
                <w:w w:val="118"/>
                <w:sz w:val="22"/>
                <w:szCs w:val="22"/>
              </w:rPr>
              <w:t>r</w:t>
            </w:r>
            <w:r>
              <w:rPr>
                <w:color w:val="221F1F"/>
                <w:w w:val="113"/>
                <w:sz w:val="22"/>
                <w:szCs w:val="22"/>
              </w:rPr>
              <w:t>ga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C7858AA" w14:textId="77777777" w:rsidR="00BC3330" w:rsidRDefault="00BC3330"/>
        </w:tc>
      </w:tr>
      <w:tr w:rsidR="00BC3330" w14:paraId="2795247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355A413" w14:textId="77777777" w:rsidR="00BC3330" w:rsidRDefault="00765A86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Lokasi</w:t>
            </w:r>
            <w:r>
              <w:rPr>
                <w:color w:val="221F1F"/>
                <w:spacing w:val="5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  <w:sz w:val="22"/>
                <w:szCs w:val="22"/>
              </w:rPr>
              <w:t>S</w:t>
            </w:r>
            <w:r>
              <w:rPr>
                <w:color w:val="221F1F"/>
                <w:w w:val="112"/>
                <w:sz w:val="22"/>
                <w:szCs w:val="22"/>
              </w:rPr>
              <w:t>u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w w:val="112"/>
                <w:sz w:val="22"/>
                <w:szCs w:val="22"/>
              </w:rPr>
              <w:t>tu</w:t>
            </w:r>
            <w:proofErr w:type="spellEnd"/>
            <w:r>
              <w:rPr>
                <w:color w:val="221F1F"/>
                <w:spacing w:val="20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4"/>
                <w:w w:val="112"/>
                <w:sz w:val="22"/>
                <w:szCs w:val="22"/>
              </w:rPr>
              <w:t>W</w:t>
            </w:r>
            <w:r>
              <w:rPr>
                <w:color w:val="221F1F"/>
                <w:w w:val="112"/>
                <w:sz w:val="22"/>
                <w:szCs w:val="22"/>
              </w:rPr>
              <w:t>il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w w:val="112"/>
                <w:sz w:val="22"/>
                <w:szCs w:val="22"/>
              </w:rPr>
              <w:t>yah</w:t>
            </w:r>
            <w:r>
              <w:rPr>
                <w:color w:val="221F1F"/>
                <w:spacing w:val="-25"/>
                <w:w w:val="112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5"/>
                <w:sz w:val="22"/>
                <w:szCs w:val="22"/>
              </w:rPr>
              <w:t>P</w:t>
            </w:r>
            <w:r>
              <w:rPr>
                <w:color w:val="221F1F"/>
                <w:w w:val="115"/>
                <w:sz w:val="22"/>
                <w:szCs w:val="22"/>
              </w:rPr>
              <w:t>ermukaan</w:t>
            </w:r>
            <w:proofErr w:type="spellEnd"/>
            <w:r>
              <w:rPr>
                <w:color w:val="221F1F"/>
                <w:spacing w:val="4"/>
                <w:w w:val="115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93"/>
                <w:sz w:val="22"/>
                <w:szCs w:val="22"/>
              </w:rPr>
              <w:t>B</w:t>
            </w:r>
            <w:r>
              <w:rPr>
                <w:color w:val="221F1F"/>
                <w:w w:val="114"/>
                <w:sz w:val="22"/>
                <w:szCs w:val="22"/>
              </w:rPr>
              <w:t>umi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7843FEB" w14:textId="77777777" w:rsidR="00BC3330" w:rsidRDefault="00BC3330"/>
        </w:tc>
      </w:tr>
      <w:tr w:rsidR="00BC3330" w14:paraId="0D836ABC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1FA4BA15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B.  </w:t>
            </w:r>
            <w:r>
              <w:rPr>
                <w:b/>
                <w:color w:val="FFFFFF"/>
                <w:spacing w:val="2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11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en</w:t>
            </w:r>
            <w:r>
              <w:rPr>
                <w:b/>
                <w:color w:val="FFFFFF"/>
                <w:spacing w:val="-2"/>
                <w:w w:val="111"/>
                <w:sz w:val="22"/>
                <w:szCs w:val="22"/>
              </w:rPr>
              <w:t>g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enal</w:t>
            </w:r>
            <w:proofErr w:type="spellEnd"/>
            <w:r>
              <w:rPr>
                <w:b/>
                <w:color w:val="FFFFFF"/>
                <w:spacing w:val="2"/>
                <w:w w:val="11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z w:val="22"/>
                <w:szCs w:val="22"/>
              </w:rPr>
              <w:t>L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>ok</w:t>
            </w:r>
            <w:r>
              <w:rPr>
                <w:b/>
                <w:color w:val="FFFFFF"/>
                <w:sz w:val="22"/>
                <w:szCs w:val="22"/>
              </w:rPr>
              <w:t>asi</w:t>
            </w:r>
            <w:r>
              <w:rPr>
                <w:b/>
                <w:color w:val="FFFFFF"/>
                <w:spacing w:val="46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2"/>
                <w:w w:val="109"/>
                <w:sz w:val="22"/>
                <w:szCs w:val="22"/>
              </w:rPr>
              <w:t>T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m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p</w:t>
            </w:r>
            <w:r>
              <w:rPr>
                <w:b/>
                <w:color w:val="FFFFFF"/>
                <w:spacing w:val="-1"/>
                <w:w w:val="109"/>
                <w:sz w:val="22"/>
                <w:szCs w:val="22"/>
              </w:rPr>
              <w:t>a</w:t>
            </w:r>
            <w:r>
              <w:rPr>
                <w:b/>
                <w:color w:val="FFFFFF"/>
                <w:w w:val="109"/>
                <w:sz w:val="22"/>
                <w:szCs w:val="22"/>
              </w:rPr>
              <w:t>t</w:t>
            </w:r>
            <w:proofErr w:type="spellEnd"/>
            <w:r>
              <w:rPr>
                <w:b/>
                <w:color w:val="FFFFFF"/>
                <w:w w:val="109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97"/>
                <w:sz w:val="22"/>
                <w:szCs w:val="22"/>
              </w:rPr>
              <w:t>T</w:t>
            </w:r>
            <w:r>
              <w:rPr>
                <w:b/>
                <w:color w:val="FFFFFF"/>
                <w:w w:val="114"/>
                <w:sz w:val="22"/>
                <w:szCs w:val="22"/>
              </w:rPr>
              <w:t>in</w:t>
            </w:r>
            <w:r>
              <w:rPr>
                <w:b/>
                <w:color w:val="FFFFFF"/>
                <w:spacing w:val="-2"/>
                <w:w w:val="114"/>
                <w:sz w:val="22"/>
                <w:szCs w:val="22"/>
              </w:rPr>
              <w:t>g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g</w:t>
            </w:r>
            <w:r>
              <w:rPr>
                <w:b/>
                <w:color w:val="FFFFFF"/>
                <w:w w:val="107"/>
                <w:sz w:val="22"/>
                <w:szCs w:val="22"/>
              </w:rPr>
              <w:t>al</w:t>
            </w:r>
            <w:proofErr w:type="spellEnd"/>
          </w:p>
        </w:tc>
      </w:tr>
      <w:tr w:rsidR="00BC3330" w14:paraId="402EDA1D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5A25D22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09"/>
                <w:sz w:val="22"/>
                <w:szCs w:val="22"/>
              </w:rPr>
              <w:t>K</w:t>
            </w:r>
            <w:r>
              <w:rPr>
                <w:color w:val="221F1F"/>
                <w:w w:val="109"/>
                <w:sz w:val="22"/>
                <w:szCs w:val="22"/>
              </w:rPr>
              <w:t>ondisi</w:t>
            </w:r>
            <w:proofErr w:type="spellEnd"/>
            <w:r>
              <w:rPr>
                <w:color w:val="221F1F"/>
                <w:spacing w:val="7"/>
                <w:w w:val="109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4"/>
                <w:w w:val="109"/>
                <w:sz w:val="22"/>
                <w:szCs w:val="22"/>
              </w:rPr>
              <w:t>W</w:t>
            </w:r>
            <w:r>
              <w:rPr>
                <w:color w:val="221F1F"/>
                <w:w w:val="109"/>
                <w:sz w:val="22"/>
                <w:szCs w:val="22"/>
              </w:rPr>
              <w:t>il</w:t>
            </w:r>
            <w:r>
              <w:rPr>
                <w:color w:val="221F1F"/>
                <w:spacing w:val="-2"/>
                <w:w w:val="109"/>
                <w:sz w:val="22"/>
                <w:szCs w:val="22"/>
              </w:rPr>
              <w:t>a</w:t>
            </w:r>
            <w:r>
              <w:rPr>
                <w:color w:val="221F1F"/>
                <w:w w:val="109"/>
                <w:sz w:val="22"/>
                <w:szCs w:val="22"/>
              </w:rPr>
              <w:t>yah</w:t>
            </w:r>
            <w:r>
              <w:rPr>
                <w:color w:val="221F1F"/>
                <w:spacing w:val="-1"/>
                <w:w w:val="109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9"/>
                <w:sz w:val="22"/>
                <w:szCs w:val="22"/>
              </w:rPr>
              <w:t>I</w:t>
            </w:r>
            <w:r>
              <w:rPr>
                <w:color w:val="221F1F"/>
                <w:w w:val="118"/>
                <w:sz w:val="22"/>
                <w:szCs w:val="22"/>
              </w:rPr>
              <w:t>ndonesia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0DB829F" w14:textId="77777777" w:rsidR="00BC3330" w:rsidRDefault="00BC3330"/>
        </w:tc>
      </w:tr>
      <w:tr w:rsidR="00BC3330" w14:paraId="064DAD1D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07267E5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 </w:t>
            </w:r>
            <w:r>
              <w:rPr>
                <w:color w:val="221F1F"/>
                <w:spacing w:val="26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z w:val="22"/>
                <w:szCs w:val="22"/>
              </w:rPr>
              <w:t>L</w:t>
            </w:r>
            <w:r>
              <w:rPr>
                <w:color w:val="221F1F"/>
                <w:spacing w:val="-2"/>
                <w:sz w:val="22"/>
                <w:szCs w:val="22"/>
              </w:rPr>
              <w:t>e</w:t>
            </w:r>
            <w:r>
              <w:rPr>
                <w:color w:val="221F1F"/>
                <w:sz w:val="22"/>
                <w:szCs w:val="22"/>
              </w:rPr>
              <w:t>tak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10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dan</w:t>
            </w:r>
            <w:proofErr w:type="gram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w w:val="110"/>
                <w:sz w:val="22"/>
                <w:szCs w:val="22"/>
              </w:rPr>
              <w:t>Luas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008A279" w14:textId="77777777" w:rsidR="00BC3330" w:rsidRDefault="00BC3330"/>
        </w:tc>
      </w:tr>
      <w:tr w:rsidR="00BC3330" w14:paraId="0CFFAAA3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CF6EB01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>b.</w:t>
            </w:r>
            <w:r>
              <w:rPr>
                <w:color w:val="221F1F"/>
                <w:sz w:val="22"/>
                <w:szCs w:val="22"/>
              </w:rPr>
              <w:t xml:space="preserve">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Cuaca</w:t>
            </w:r>
            <w:proofErr w:type="spellEnd"/>
            <w:r>
              <w:rPr>
                <w:color w:val="221F1F"/>
                <w:spacing w:val="-3"/>
                <w:w w:val="114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7"/>
                <w:sz w:val="22"/>
                <w:szCs w:val="22"/>
              </w:rPr>
              <w:t>Iklim</w:t>
            </w:r>
            <w:proofErr w:type="spellEnd"/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7A26B6A" w14:textId="77777777" w:rsidR="00BC3330" w:rsidRDefault="00BC3330"/>
        </w:tc>
      </w:tr>
      <w:tr w:rsidR="00BC3330" w14:paraId="1FB3B5B4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741DC9F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c.    </w:t>
            </w:r>
            <w:r>
              <w:rPr>
                <w:color w:val="221F1F"/>
                <w:spacing w:val="2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0"/>
                <w:sz w:val="22"/>
                <w:szCs w:val="22"/>
              </w:rPr>
              <w:t>K</w:t>
            </w:r>
            <w:r>
              <w:rPr>
                <w:color w:val="221F1F"/>
                <w:w w:val="110"/>
                <w:sz w:val="22"/>
                <w:szCs w:val="22"/>
              </w:rPr>
              <w:t>ondisi</w:t>
            </w:r>
            <w:proofErr w:type="spellEnd"/>
            <w:r>
              <w:rPr>
                <w:color w:val="221F1F"/>
                <w:spacing w:val="-1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G</w:t>
            </w:r>
            <w:r>
              <w:rPr>
                <w:color w:val="221F1F"/>
                <w:spacing w:val="-1"/>
                <w:w w:val="111"/>
                <w:sz w:val="22"/>
                <w:szCs w:val="22"/>
              </w:rPr>
              <w:t>e</w:t>
            </w:r>
            <w:r>
              <w:rPr>
                <w:color w:val="221F1F"/>
                <w:w w:val="112"/>
                <w:sz w:val="22"/>
                <w:szCs w:val="22"/>
              </w:rPr>
              <w:t>olo</w:t>
            </w:r>
            <w:r>
              <w:rPr>
                <w:color w:val="221F1F"/>
                <w:spacing w:val="5"/>
                <w:w w:val="112"/>
                <w:sz w:val="22"/>
                <w:szCs w:val="22"/>
              </w:rPr>
              <w:t>g</w:t>
            </w:r>
            <w:r>
              <w:rPr>
                <w:color w:val="221F1F"/>
                <w:w w:val="111"/>
                <w:sz w:val="22"/>
                <w:szCs w:val="22"/>
              </w:rPr>
              <w:t>is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4B99C73" w14:textId="77777777" w:rsidR="00BC3330" w:rsidRDefault="00BC3330"/>
        </w:tc>
      </w:tr>
      <w:tr w:rsidR="00BC3330" w14:paraId="54C7A372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C4E90A2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w w:val="116"/>
                <w:sz w:val="22"/>
                <w:szCs w:val="22"/>
              </w:rPr>
              <w:t>emahaman</w:t>
            </w:r>
            <w:proofErr w:type="spellEnd"/>
            <w:r>
              <w:rPr>
                <w:color w:val="221F1F"/>
                <w:spacing w:val="-6"/>
                <w:w w:val="116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Lokasi</w:t>
            </w:r>
            <w:r>
              <w:rPr>
                <w:color w:val="221F1F"/>
                <w:spacing w:val="51"/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pacing w:val="-2"/>
                <w:sz w:val="22"/>
                <w:szCs w:val="22"/>
              </w:rPr>
              <w:t>M</w:t>
            </w:r>
            <w:r>
              <w:rPr>
                <w:color w:val="221F1F"/>
                <w:sz w:val="22"/>
                <w:szCs w:val="22"/>
              </w:rPr>
              <w:t>elalui</w:t>
            </w:r>
            <w:proofErr w:type="spellEnd"/>
            <w:r>
              <w:rPr>
                <w:color w:val="221F1F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8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w w:val="125"/>
                <w:sz w:val="22"/>
                <w:szCs w:val="22"/>
              </w:rPr>
              <w:t>ta</w:t>
            </w:r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D0F734F" w14:textId="77777777" w:rsidR="00BC3330" w:rsidRDefault="00BC3330"/>
        </w:tc>
      </w:tr>
      <w:tr w:rsidR="00BC3330" w14:paraId="4D2A6202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9D62F19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 </w:t>
            </w:r>
            <w:r>
              <w:rPr>
                <w:color w:val="221F1F"/>
                <w:spacing w:val="2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18"/>
                <w:sz w:val="22"/>
                <w:szCs w:val="22"/>
              </w:rPr>
              <w:t>omponen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8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w w:val="125"/>
                <w:sz w:val="22"/>
                <w:szCs w:val="22"/>
              </w:rPr>
              <w:t>ta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8D98E06" w14:textId="77777777" w:rsidR="00BC3330" w:rsidRDefault="00BC3330"/>
        </w:tc>
      </w:tr>
      <w:tr w:rsidR="00BC3330" w14:paraId="0B4C5C2F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DFEBADE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b.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1"/>
                <w:sz w:val="22"/>
                <w:szCs w:val="22"/>
              </w:rPr>
              <w:t>F</w:t>
            </w:r>
            <w:r>
              <w:rPr>
                <w:color w:val="221F1F"/>
                <w:w w:val="111"/>
                <w:sz w:val="22"/>
                <w:szCs w:val="22"/>
              </w:rPr>
              <w:t>ungsi</w:t>
            </w:r>
            <w:proofErr w:type="spellEnd"/>
            <w:r>
              <w:rPr>
                <w:color w:val="221F1F"/>
                <w:w w:val="111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8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22"/>
                <w:sz w:val="22"/>
                <w:szCs w:val="22"/>
              </w:rPr>
              <w:t>e</w:t>
            </w:r>
            <w:r>
              <w:rPr>
                <w:color w:val="221F1F"/>
                <w:w w:val="125"/>
                <w:sz w:val="22"/>
                <w:szCs w:val="22"/>
              </w:rPr>
              <w:t>ta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6053D62D" w14:textId="77777777" w:rsidR="00BC3330" w:rsidRDefault="00BC3330"/>
        </w:tc>
      </w:tr>
      <w:tr w:rsidR="00BC3330" w14:paraId="4436BFD0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0B7936C4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C.  </w:t>
            </w:r>
            <w:r>
              <w:rPr>
                <w:b/>
                <w:color w:val="FFFFFF"/>
                <w:spacing w:val="16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4"/>
                <w:sz w:val="22"/>
                <w:szCs w:val="22"/>
              </w:rPr>
              <w:t>Sosialisasi</w:t>
            </w:r>
            <w:proofErr w:type="spellEnd"/>
            <w:r>
              <w:rPr>
                <w:b/>
                <w:color w:val="FFFFFF"/>
                <w:spacing w:val="-5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z w:val="22"/>
                <w:szCs w:val="22"/>
              </w:rPr>
              <w:t>dalam</w:t>
            </w:r>
            <w:proofErr w:type="spellEnd"/>
            <w:r>
              <w:rPr>
                <w:b/>
                <w:color w:val="FFFFFF"/>
                <w:spacing w:val="4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2"/>
                <w:w w:val="103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as</w:t>
            </w:r>
            <w:r>
              <w:rPr>
                <w:b/>
                <w:color w:val="FFFFFF"/>
                <w:spacing w:val="-1"/>
                <w:w w:val="112"/>
                <w:sz w:val="22"/>
                <w:szCs w:val="22"/>
              </w:rPr>
              <w:t>y</w:t>
            </w:r>
            <w:r>
              <w:rPr>
                <w:b/>
                <w:color w:val="FFFFFF"/>
                <w:w w:val="106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w w:val="106"/>
                <w:sz w:val="22"/>
                <w:szCs w:val="22"/>
              </w:rPr>
              <w:t>r</w:t>
            </w:r>
            <w:r>
              <w:rPr>
                <w:b/>
                <w:color w:val="FFFFFF"/>
                <w:w w:val="105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w w:val="105"/>
                <w:sz w:val="22"/>
                <w:szCs w:val="22"/>
              </w:rPr>
              <w:t>k</w:t>
            </w:r>
            <w:r>
              <w:rPr>
                <w:b/>
                <w:color w:val="FFFFFF"/>
                <w:spacing w:val="-1"/>
                <w:w w:val="104"/>
                <w:sz w:val="22"/>
                <w:szCs w:val="22"/>
              </w:rPr>
              <w:t>a</w:t>
            </w:r>
            <w:r>
              <w:rPr>
                <w:b/>
                <w:color w:val="FFFFFF"/>
                <w:w w:val="124"/>
                <w:sz w:val="22"/>
                <w:szCs w:val="22"/>
              </w:rPr>
              <w:t>t</w:t>
            </w:r>
          </w:p>
        </w:tc>
      </w:tr>
      <w:tr w:rsidR="00BC3330" w14:paraId="46E7E7F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3697AC3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w w:val="81"/>
                <w:sz w:val="22"/>
                <w:szCs w:val="22"/>
              </w:rPr>
              <w:t xml:space="preserve">1.    </w:t>
            </w:r>
            <w:r>
              <w:rPr>
                <w:color w:val="221F1F"/>
                <w:spacing w:val="40"/>
                <w:w w:val="81"/>
                <w:sz w:val="22"/>
                <w:szCs w:val="22"/>
              </w:rPr>
              <w:t xml:space="preserve"> </w:t>
            </w:r>
            <w:r>
              <w:rPr>
                <w:color w:val="221F1F"/>
                <w:w w:val="111"/>
                <w:sz w:val="22"/>
                <w:szCs w:val="22"/>
              </w:rPr>
              <w:t>Seja</w:t>
            </w:r>
            <w:r>
              <w:rPr>
                <w:color w:val="221F1F"/>
                <w:spacing w:val="-2"/>
                <w:w w:val="111"/>
                <w:sz w:val="22"/>
                <w:szCs w:val="22"/>
              </w:rPr>
              <w:t>r</w:t>
            </w:r>
            <w:r>
              <w:rPr>
                <w:color w:val="221F1F"/>
                <w:w w:val="111"/>
                <w:sz w:val="22"/>
                <w:szCs w:val="22"/>
              </w:rPr>
              <w:t>ah</w:t>
            </w:r>
            <w:r>
              <w:rPr>
                <w:color w:val="221F1F"/>
                <w:spacing w:val="7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Lisan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0974969" w14:textId="77777777" w:rsidR="00BC3330" w:rsidRDefault="00BC3330"/>
        </w:tc>
      </w:tr>
      <w:tr w:rsidR="00BC3330" w14:paraId="573514A6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9BA7F4A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2.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-1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Sebagai</w:t>
            </w:r>
            <w:proofErr w:type="spellEnd"/>
            <w:r>
              <w:rPr>
                <w:color w:val="221F1F"/>
                <w:spacing w:val="-10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0"/>
                <w:sz w:val="22"/>
                <w:szCs w:val="22"/>
              </w:rPr>
              <w:t>Makhluk</w:t>
            </w:r>
            <w:proofErr w:type="spellEnd"/>
            <w:r>
              <w:rPr>
                <w:color w:val="221F1F"/>
                <w:spacing w:val="-23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Sosial</w:t>
            </w:r>
            <w:proofErr w:type="spellEnd"/>
            <w:r>
              <w:rPr>
                <w:color w:val="221F1F"/>
                <w:spacing w:val="30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dan</w:t>
            </w:r>
            <w:r>
              <w:rPr>
                <w:color w:val="221F1F"/>
                <w:spacing w:val="4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1"/>
                <w:sz w:val="22"/>
                <w:szCs w:val="22"/>
              </w:rPr>
              <w:t>k</w:t>
            </w:r>
            <w:r>
              <w:rPr>
                <w:color w:val="221F1F"/>
                <w:w w:val="111"/>
                <w:sz w:val="22"/>
                <w:szCs w:val="22"/>
              </w:rPr>
              <w:t>onomi</w:t>
            </w:r>
            <w:proofErr w:type="spellEnd"/>
            <w:r>
              <w:rPr>
                <w:color w:val="221F1F"/>
                <w:spacing w:val="-18"/>
                <w:w w:val="111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yang</w:t>
            </w:r>
            <w:r>
              <w:rPr>
                <w:color w:val="221F1F"/>
                <w:spacing w:val="3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Bermo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09"/>
                <w:sz w:val="22"/>
                <w:szCs w:val="22"/>
              </w:rPr>
              <w:t>al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2B224A9" w14:textId="77777777" w:rsidR="00BC3330" w:rsidRDefault="00BC3330"/>
        </w:tc>
      </w:tr>
      <w:tr w:rsidR="00BC3330" w14:paraId="0F43F921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2A66196B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 </w:t>
            </w:r>
            <w:r>
              <w:rPr>
                <w:color w:val="221F1F"/>
                <w:spacing w:val="2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12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Sebagai</w:t>
            </w:r>
            <w:proofErr w:type="spellEnd"/>
            <w:r>
              <w:rPr>
                <w:color w:val="221F1F"/>
                <w:spacing w:val="4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Makhluk</w:t>
            </w:r>
            <w:proofErr w:type="spellEnd"/>
            <w:r>
              <w:rPr>
                <w:color w:val="221F1F"/>
                <w:spacing w:val="-11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Sosial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9E9F40A" w14:textId="77777777" w:rsidR="00BC3330" w:rsidRDefault="00BC3330"/>
        </w:tc>
      </w:tr>
      <w:tr w:rsidR="00BC3330" w14:paraId="17F88B3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DB92421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b.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Manusia</w:t>
            </w:r>
            <w:proofErr w:type="spellEnd"/>
            <w:r>
              <w:rPr>
                <w:color w:val="221F1F"/>
                <w:spacing w:val="12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Sebagai</w:t>
            </w:r>
            <w:proofErr w:type="spellEnd"/>
            <w:r>
              <w:rPr>
                <w:color w:val="221F1F"/>
                <w:spacing w:val="4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Makhluk</w:t>
            </w:r>
            <w:proofErr w:type="spellEnd"/>
            <w:r>
              <w:rPr>
                <w:color w:val="221F1F"/>
                <w:spacing w:val="-11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04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04"/>
                <w:sz w:val="22"/>
                <w:szCs w:val="22"/>
              </w:rPr>
              <w:t>k</w:t>
            </w:r>
            <w:r>
              <w:rPr>
                <w:color w:val="221F1F"/>
                <w:w w:val="115"/>
                <w:sz w:val="22"/>
                <w:szCs w:val="22"/>
              </w:rPr>
              <w:t>onomi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2ABE839" w14:textId="77777777" w:rsidR="00BC3330" w:rsidRDefault="00BC3330"/>
        </w:tc>
      </w:tr>
      <w:tr w:rsidR="00BC3330" w14:paraId="2405086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5012216" w14:textId="77777777" w:rsidR="00BC3330" w:rsidRDefault="00765A86">
            <w:pPr>
              <w:spacing w:before="85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3.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Sosialisasi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7856875" w14:textId="77777777" w:rsidR="00BC3330" w:rsidRDefault="00BC3330"/>
        </w:tc>
      </w:tr>
      <w:tr w:rsidR="00BC3330" w14:paraId="43D9E37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70201E39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 </w:t>
            </w:r>
            <w:r>
              <w:rPr>
                <w:color w:val="221F1F"/>
                <w:spacing w:val="2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  <w:sz w:val="22"/>
                <w:szCs w:val="22"/>
              </w:rPr>
              <w:t>H</w:t>
            </w:r>
            <w:r>
              <w:rPr>
                <w:color w:val="221F1F"/>
                <w:w w:val="112"/>
                <w:sz w:val="22"/>
                <w:szCs w:val="22"/>
              </w:rPr>
              <w:t>akik</w:t>
            </w:r>
            <w:r>
              <w:rPr>
                <w:color w:val="221F1F"/>
                <w:spacing w:val="-2"/>
                <w:w w:val="112"/>
                <w:sz w:val="22"/>
                <w:szCs w:val="22"/>
              </w:rPr>
              <w:t>a</w:t>
            </w:r>
            <w:r>
              <w:rPr>
                <w:color w:val="221F1F"/>
                <w:w w:val="112"/>
                <w:sz w:val="22"/>
                <w:szCs w:val="22"/>
              </w:rPr>
              <w:t>t</w:t>
            </w:r>
            <w:proofErr w:type="spellEnd"/>
            <w:r>
              <w:rPr>
                <w:color w:val="221F1F"/>
                <w:spacing w:val="-3"/>
                <w:w w:val="1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2"/>
                <w:sz w:val="22"/>
                <w:szCs w:val="22"/>
              </w:rPr>
              <w:t>Sosialisasi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B346380" w14:textId="77777777" w:rsidR="00BC3330" w:rsidRDefault="00BC3330"/>
        </w:tc>
      </w:tr>
      <w:tr w:rsidR="00BC3330" w14:paraId="36BBA4DF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18F82E64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b.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z w:val="22"/>
                <w:szCs w:val="22"/>
              </w:rPr>
              <w:t>A</w:t>
            </w:r>
            <w:r>
              <w:rPr>
                <w:color w:val="221F1F"/>
                <w:spacing w:val="-1"/>
                <w:sz w:val="22"/>
                <w:szCs w:val="22"/>
              </w:rPr>
              <w:t>g</w:t>
            </w:r>
            <w:r>
              <w:rPr>
                <w:color w:val="221F1F"/>
                <w:sz w:val="22"/>
                <w:szCs w:val="22"/>
              </w:rPr>
              <w:t>en</w:t>
            </w:r>
            <w:proofErr w:type="spellEnd"/>
            <w:r>
              <w:rPr>
                <w:color w:val="221F1F"/>
                <w:spacing w:val="3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1"/>
                <w:sz w:val="22"/>
                <w:szCs w:val="22"/>
              </w:rPr>
              <w:t>Sosialisasi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41863DC" w14:textId="77777777" w:rsidR="00BC3330" w:rsidRDefault="00BC3330"/>
        </w:tc>
      </w:tr>
      <w:tr w:rsidR="00BC3330" w14:paraId="0D9F6E49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57B0D075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c.    </w:t>
            </w:r>
            <w:r>
              <w:rPr>
                <w:color w:val="221F1F"/>
                <w:spacing w:val="27"/>
                <w:sz w:val="22"/>
                <w:szCs w:val="22"/>
              </w:rPr>
              <w:t xml:space="preserve"> </w:t>
            </w:r>
            <w:r>
              <w:rPr>
                <w:color w:val="221F1F"/>
                <w:w w:val="114"/>
                <w:sz w:val="22"/>
                <w:szCs w:val="22"/>
              </w:rPr>
              <w:t>P</w:t>
            </w:r>
            <w:r>
              <w:rPr>
                <w:color w:val="221F1F"/>
                <w:spacing w:val="-2"/>
                <w:w w:val="114"/>
                <w:sz w:val="22"/>
                <w:szCs w:val="22"/>
              </w:rPr>
              <w:t>r</w:t>
            </w:r>
            <w:r>
              <w:rPr>
                <w:color w:val="221F1F"/>
                <w:w w:val="114"/>
                <w:sz w:val="22"/>
                <w:szCs w:val="22"/>
              </w:rPr>
              <w:t>oses</w:t>
            </w:r>
            <w:r>
              <w:rPr>
                <w:color w:val="221F1F"/>
                <w:spacing w:val="18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4"/>
                <w:sz w:val="22"/>
                <w:szCs w:val="22"/>
              </w:rPr>
              <w:t>Sosialisasi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53A035A" w14:textId="77777777" w:rsidR="00BC3330" w:rsidRDefault="00BC3330"/>
        </w:tc>
      </w:tr>
      <w:tr w:rsidR="00BC3330" w14:paraId="7CC3894D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856B126" w14:textId="77777777" w:rsidR="00BC3330" w:rsidRDefault="00765A86">
            <w:pPr>
              <w:spacing w:before="84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4.   </w:t>
            </w:r>
            <w:r>
              <w:rPr>
                <w:color w:val="221F1F"/>
                <w:spacing w:val="12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Nilai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5"/>
                <w:sz w:val="22"/>
                <w:szCs w:val="22"/>
              </w:rPr>
              <w:t>N</w:t>
            </w:r>
            <w:r>
              <w:rPr>
                <w:color w:val="221F1F"/>
                <w:w w:val="118"/>
                <w:sz w:val="22"/>
                <w:szCs w:val="22"/>
              </w:rPr>
              <w:t>orma</w:t>
            </w:r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70D6D558" w14:textId="77777777" w:rsidR="00BC3330" w:rsidRDefault="00BC3330"/>
        </w:tc>
      </w:tr>
      <w:tr w:rsidR="00BC3330" w14:paraId="48F03FE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74774462" w14:textId="77777777" w:rsidR="00BC3330" w:rsidRDefault="00765A86">
            <w:pPr>
              <w:spacing w:before="84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 </w:t>
            </w:r>
            <w:r>
              <w:rPr>
                <w:color w:val="221F1F"/>
                <w:spacing w:val="2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22"/>
                <w:sz w:val="22"/>
                <w:szCs w:val="22"/>
              </w:rPr>
              <w:t>Deinisi</w:t>
            </w:r>
            <w:proofErr w:type="spellEnd"/>
            <w:r>
              <w:rPr>
                <w:color w:val="221F1F"/>
                <w:spacing w:val="-9"/>
                <w:w w:val="122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Nilai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5"/>
                <w:sz w:val="22"/>
                <w:szCs w:val="22"/>
              </w:rPr>
              <w:t>N</w:t>
            </w:r>
            <w:r>
              <w:rPr>
                <w:color w:val="221F1F"/>
                <w:w w:val="118"/>
                <w:sz w:val="22"/>
                <w:szCs w:val="22"/>
              </w:rPr>
              <w:t>orma</w:t>
            </w:r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1E8755B8" w14:textId="77777777" w:rsidR="00BC3330" w:rsidRDefault="00BC3330"/>
        </w:tc>
      </w:tr>
      <w:tr w:rsidR="00BC3330" w14:paraId="5BF2D2B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3D01C0B" w14:textId="77777777" w:rsidR="00BC3330" w:rsidRDefault="00765A86">
            <w:pPr>
              <w:spacing w:before="84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b.    </w:t>
            </w:r>
            <w:r>
              <w:rPr>
                <w:color w:val="221F1F"/>
                <w:spacing w:val="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  <w:sz w:val="22"/>
                <w:szCs w:val="22"/>
              </w:rPr>
              <w:t>J</w:t>
            </w:r>
            <w:r>
              <w:rPr>
                <w:color w:val="221F1F"/>
                <w:w w:val="117"/>
                <w:sz w:val="22"/>
                <w:szCs w:val="22"/>
              </w:rPr>
              <w:t>enis-jenis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Nilai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5"/>
                <w:sz w:val="22"/>
                <w:szCs w:val="22"/>
              </w:rPr>
              <w:t>N</w:t>
            </w:r>
            <w:r>
              <w:rPr>
                <w:color w:val="221F1F"/>
                <w:w w:val="118"/>
                <w:sz w:val="22"/>
                <w:szCs w:val="22"/>
              </w:rPr>
              <w:t>orma</w:t>
            </w:r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1D0A265" w14:textId="77777777" w:rsidR="00BC3330" w:rsidRDefault="00BC3330"/>
        </w:tc>
      </w:tr>
      <w:tr w:rsidR="00BC3330" w14:paraId="6369B1EA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0D8A57AD" w14:textId="77777777" w:rsidR="00BC3330" w:rsidRDefault="00765A86">
            <w:pPr>
              <w:spacing w:before="84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c.    </w:t>
            </w:r>
            <w:r>
              <w:rPr>
                <w:color w:val="221F1F"/>
                <w:spacing w:val="27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8"/>
                <w:sz w:val="22"/>
                <w:szCs w:val="22"/>
              </w:rPr>
              <w:t>P</w:t>
            </w:r>
            <w:r>
              <w:rPr>
                <w:color w:val="221F1F"/>
                <w:w w:val="118"/>
                <w:sz w:val="22"/>
                <w:szCs w:val="22"/>
              </w:rPr>
              <w:t>e</w:t>
            </w:r>
            <w:r>
              <w:rPr>
                <w:color w:val="221F1F"/>
                <w:spacing w:val="-2"/>
                <w:w w:val="118"/>
                <w:sz w:val="22"/>
                <w:szCs w:val="22"/>
              </w:rPr>
              <w:t>r</w:t>
            </w:r>
            <w:r>
              <w:rPr>
                <w:color w:val="221F1F"/>
                <w:w w:val="118"/>
                <w:sz w:val="22"/>
                <w:szCs w:val="22"/>
              </w:rPr>
              <w:t>anan</w:t>
            </w:r>
            <w:proofErr w:type="spellEnd"/>
            <w:r>
              <w:rPr>
                <w:color w:val="221F1F"/>
                <w:spacing w:val="-2"/>
                <w:w w:val="118"/>
                <w:sz w:val="22"/>
                <w:szCs w:val="22"/>
              </w:rPr>
              <w:t xml:space="preserve"> </w:t>
            </w:r>
            <w:r>
              <w:rPr>
                <w:color w:val="221F1F"/>
                <w:sz w:val="22"/>
                <w:szCs w:val="22"/>
              </w:rPr>
              <w:t>Nilai</w:t>
            </w:r>
            <w:r>
              <w:rPr>
                <w:color w:val="221F1F"/>
                <w:spacing w:val="25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dan </w:t>
            </w:r>
            <w:r>
              <w:rPr>
                <w:color w:val="221F1F"/>
                <w:spacing w:val="8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2"/>
                <w:w w:val="105"/>
                <w:sz w:val="22"/>
                <w:szCs w:val="22"/>
              </w:rPr>
              <w:t>N</w:t>
            </w:r>
            <w:r>
              <w:rPr>
                <w:color w:val="221F1F"/>
                <w:w w:val="118"/>
                <w:sz w:val="22"/>
                <w:szCs w:val="22"/>
              </w:rPr>
              <w:t>orma</w:t>
            </w:r>
            <w:proofErr w:type="gram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0F524D3C" w14:textId="77777777" w:rsidR="00BC3330" w:rsidRDefault="00BC3330"/>
        </w:tc>
      </w:tr>
      <w:tr w:rsidR="00BC3330" w14:paraId="445E33A6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68DB43E8" w14:textId="77777777" w:rsidR="00BC3330" w:rsidRDefault="00765A86">
            <w:pPr>
              <w:spacing w:before="84"/>
              <w:ind w:left="80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5.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9"/>
                <w:sz w:val="22"/>
                <w:szCs w:val="22"/>
              </w:rPr>
              <w:t>In</w:t>
            </w:r>
            <w:r>
              <w:rPr>
                <w:color w:val="221F1F"/>
                <w:w w:val="119"/>
                <w:sz w:val="22"/>
                <w:szCs w:val="22"/>
              </w:rPr>
              <w:t>te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r</w:t>
            </w:r>
            <w:r>
              <w:rPr>
                <w:color w:val="221F1F"/>
                <w:w w:val="119"/>
                <w:sz w:val="22"/>
                <w:szCs w:val="22"/>
              </w:rPr>
              <w:t>aksi</w:t>
            </w:r>
            <w:proofErr w:type="spellEnd"/>
            <w:r>
              <w:rPr>
                <w:color w:val="221F1F"/>
                <w:spacing w:val="-23"/>
                <w:w w:val="11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9"/>
                <w:sz w:val="22"/>
                <w:szCs w:val="22"/>
              </w:rPr>
              <w:t>a</w:t>
            </w:r>
            <w:r>
              <w:rPr>
                <w:color w:val="221F1F"/>
                <w:spacing w:val="-2"/>
                <w:w w:val="119"/>
                <w:sz w:val="22"/>
                <w:szCs w:val="22"/>
              </w:rPr>
              <w:t>n</w:t>
            </w:r>
            <w:r>
              <w:rPr>
                <w:color w:val="221F1F"/>
                <w:w w:val="119"/>
                <w:sz w:val="22"/>
                <w:szCs w:val="22"/>
              </w:rPr>
              <w:t>tar</w:t>
            </w:r>
            <w:proofErr w:type="spellEnd"/>
            <w:r>
              <w:rPr>
                <w:color w:val="221F1F"/>
                <w:spacing w:val="9"/>
                <w:w w:val="119"/>
                <w:sz w:val="22"/>
                <w:szCs w:val="22"/>
              </w:rPr>
              <w:t xml:space="preserve"> </w:t>
            </w:r>
            <w:r>
              <w:rPr>
                <w:color w:val="221F1F"/>
                <w:spacing w:val="-4"/>
                <w:w w:val="105"/>
                <w:sz w:val="22"/>
                <w:szCs w:val="22"/>
              </w:rPr>
              <w:t>W</w:t>
            </w:r>
            <w:r>
              <w:rPr>
                <w:color w:val="221F1F"/>
                <w:w w:val="107"/>
                <w:sz w:val="22"/>
                <w:szCs w:val="22"/>
              </w:rPr>
              <w:t>il</w:t>
            </w:r>
            <w:r>
              <w:rPr>
                <w:color w:val="221F1F"/>
                <w:spacing w:val="-2"/>
                <w:w w:val="107"/>
                <w:sz w:val="22"/>
                <w:szCs w:val="22"/>
              </w:rPr>
              <w:t>a</w:t>
            </w:r>
            <w:r>
              <w:rPr>
                <w:color w:val="221F1F"/>
                <w:w w:val="113"/>
                <w:sz w:val="22"/>
                <w:szCs w:val="22"/>
              </w:rPr>
              <w:t>yah</w:t>
            </w:r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EC91CAF" w14:textId="77777777" w:rsidR="00BC3330" w:rsidRDefault="00BC3330"/>
        </w:tc>
      </w:tr>
    </w:tbl>
    <w:p w14:paraId="6CF04B7B" w14:textId="77777777" w:rsidR="00BC3330" w:rsidRDefault="00BC3330">
      <w:pPr>
        <w:sectPr w:rsidR="00BC3330">
          <w:headerReference w:type="default" r:id="rId9"/>
          <w:footerReference w:type="default" r:id="rId10"/>
          <w:pgSz w:w="10820" w:h="15020"/>
          <w:pgMar w:top="420" w:right="0" w:bottom="280" w:left="0" w:header="0" w:footer="1149" w:gutter="0"/>
          <w:cols w:space="720"/>
        </w:sectPr>
      </w:pPr>
    </w:p>
    <w:p w14:paraId="598CA844" w14:textId="77777777" w:rsidR="00BC3330" w:rsidRDefault="00BC3330">
      <w:pPr>
        <w:spacing w:before="1" w:line="120" w:lineRule="exact"/>
        <w:rPr>
          <w:sz w:val="13"/>
          <w:szCs w:val="13"/>
        </w:rPr>
      </w:pPr>
    </w:p>
    <w:p w14:paraId="042018D7" w14:textId="77777777" w:rsidR="00BC3330" w:rsidRDefault="00BC3330">
      <w:pPr>
        <w:spacing w:line="200" w:lineRule="exact"/>
      </w:pPr>
    </w:p>
    <w:p w14:paraId="5E65A54E" w14:textId="77777777" w:rsidR="00BC3330" w:rsidRDefault="00BC3330">
      <w:pPr>
        <w:spacing w:line="200" w:lineRule="exact"/>
      </w:pPr>
    </w:p>
    <w:p w14:paraId="7C8379D3" w14:textId="77777777" w:rsidR="00BC3330" w:rsidRDefault="00BC3330">
      <w:pPr>
        <w:spacing w:line="200" w:lineRule="exact"/>
      </w:pPr>
    </w:p>
    <w:p w14:paraId="5AE58159" w14:textId="77777777" w:rsidR="00BC3330" w:rsidRDefault="00BC3330">
      <w:pPr>
        <w:spacing w:line="200" w:lineRule="exact"/>
      </w:pPr>
    </w:p>
    <w:p w14:paraId="31A00A2D" w14:textId="77777777" w:rsidR="00BC3330" w:rsidRDefault="00BC3330">
      <w:pPr>
        <w:spacing w:line="200" w:lineRule="exact"/>
      </w:pPr>
    </w:p>
    <w:tbl>
      <w:tblPr>
        <w:tblW w:w="0" w:type="auto"/>
        <w:tblInd w:w="1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9"/>
        <w:gridCol w:w="778"/>
      </w:tblGrid>
      <w:tr w:rsidR="00BC3330" w14:paraId="6B0BD4CB" w14:textId="77777777">
        <w:trPr>
          <w:trHeight w:hRule="exact" w:val="381"/>
        </w:trPr>
        <w:tc>
          <w:tcPr>
            <w:tcW w:w="7407" w:type="dxa"/>
            <w:gridSpan w:val="2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23408F"/>
          </w:tcPr>
          <w:p w14:paraId="63B327D4" w14:textId="77777777" w:rsidR="00BC3330" w:rsidRDefault="00765A86">
            <w:pPr>
              <w:spacing w:before="8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6"/>
                <w:sz w:val="22"/>
                <w:szCs w:val="22"/>
              </w:rPr>
              <w:t>D</w:t>
            </w:r>
            <w:r>
              <w:rPr>
                <w:b/>
                <w:color w:val="FFFFFF"/>
                <w:sz w:val="22"/>
                <w:szCs w:val="22"/>
              </w:rPr>
              <w:t xml:space="preserve">.  </w:t>
            </w:r>
            <w:r>
              <w:rPr>
                <w:b/>
                <w:color w:val="FFFFFF"/>
                <w:spacing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w w:val="110"/>
                <w:sz w:val="22"/>
                <w:szCs w:val="22"/>
              </w:rPr>
              <w:t>Akt</w:t>
            </w:r>
            <w:r>
              <w:rPr>
                <w:b/>
                <w:color w:val="FFFFFF"/>
                <w:spacing w:val="-2"/>
                <w:w w:val="110"/>
                <w:sz w:val="22"/>
                <w:szCs w:val="22"/>
              </w:rPr>
              <w:t>i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v</w:t>
            </w:r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>i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tas</w:t>
            </w:r>
            <w:proofErr w:type="spellEnd"/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10"/>
                <w:sz w:val="22"/>
                <w:szCs w:val="22"/>
              </w:rPr>
              <w:t>M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eme</w:t>
            </w:r>
            <w:r>
              <w:rPr>
                <w:b/>
                <w:color w:val="FFFFFF"/>
                <w:spacing w:val="-1"/>
                <w:w w:val="110"/>
                <w:sz w:val="22"/>
                <w:szCs w:val="22"/>
              </w:rPr>
              <w:t>n</w:t>
            </w:r>
            <w:r>
              <w:rPr>
                <w:b/>
                <w:color w:val="FFFFFF"/>
                <w:w w:val="110"/>
                <w:sz w:val="22"/>
                <w:szCs w:val="22"/>
              </w:rPr>
              <w:t>uhi</w:t>
            </w:r>
            <w:proofErr w:type="spellEnd"/>
            <w:r>
              <w:rPr>
                <w:b/>
                <w:color w:val="FFFFFF"/>
                <w:spacing w:val="15"/>
                <w:w w:val="11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91"/>
                <w:sz w:val="22"/>
                <w:szCs w:val="22"/>
              </w:rPr>
              <w:t>K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eb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u</w:t>
            </w:r>
            <w:r>
              <w:rPr>
                <w:b/>
                <w:color w:val="FFFFFF"/>
                <w:w w:val="112"/>
                <w:sz w:val="22"/>
                <w:szCs w:val="22"/>
              </w:rPr>
              <w:t>tuhan</w:t>
            </w:r>
            <w:proofErr w:type="spellEnd"/>
          </w:p>
        </w:tc>
      </w:tr>
      <w:tr w:rsidR="00BC3330" w14:paraId="2822027C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FEF5559" w14:textId="77777777" w:rsidR="00BC3330" w:rsidRDefault="00765A86">
            <w:pPr>
              <w:spacing w:before="86"/>
              <w:ind w:left="514"/>
              <w:rPr>
                <w:sz w:val="22"/>
                <w:szCs w:val="22"/>
              </w:rPr>
            </w:pP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3"/>
                <w:sz w:val="22"/>
                <w:szCs w:val="22"/>
              </w:rPr>
              <w:t>H</w:t>
            </w:r>
            <w:r>
              <w:rPr>
                <w:color w:val="221F1F"/>
                <w:w w:val="113"/>
                <w:sz w:val="22"/>
                <w:szCs w:val="22"/>
              </w:rPr>
              <w:t>idup</w:t>
            </w:r>
            <w:proofErr w:type="spellEnd"/>
            <w:r>
              <w:rPr>
                <w:color w:val="221F1F"/>
                <w:w w:val="11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5BAA1CDC" w14:textId="77777777" w:rsidR="00BC3330" w:rsidRDefault="00BC3330"/>
        </w:tc>
      </w:tr>
      <w:tr w:rsidR="00BC3330" w14:paraId="4898452F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BC60B5D" w14:textId="77777777" w:rsidR="00BC3330" w:rsidRDefault="00765A86">
            <w:pPr>
              <w:spacing w:before="86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a.   </w:t>
            </w:r>
            <w:r>
              <w:rPr>
                <w:color w:val="221F1F"/>
                <w:spacing w:val="2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8"/>
                <w:sz w:val="22"/>
                <w:szCs w:val="22"/>
              </w:rPr>
              <w:t>P</w:t>
            </w:r>
            <w:r>
              <w:rPr>
                <w:color w:val="221F1F"/>
                <w:w w:val="118"/>
                <w:sz w:val="22"/>
                <w:szCs w:val="22"/>
              </w:rPr>
              <w:t>en</w:t>
            </w:r>
            <w:r>
              <w:rPr>
                <w:color w:val="221F1F"/>
                <w:spacing w:val="-1"/>
                <w:w w:val="118"/>
                <w:sz w:val="22"/>
                <w:szCs w:val="22"/>
              </w:rPr>
              <w:t>g</w:t>
            </w:r>
            <w:r>
              <w:rPr>
                <w:color w:val="221F1F"/>
                <w:w w:val="118"/>
                <w:sz w:val="22"/>
                <w:szCs w:val="22"/>
              </w:rPr>
              <w:t>e</w:t>
            </w:r>
            <w:r>
              <w:rPr>
                <w:color w:val="221F1F"/>
                <w:spacing w:val="2"/>
                <w:w w:val="118"/>
                <w:sz w:val="22"/>
                <w:szCs w:val="22"/>
              </w:rPr>
              <w:t>r</w:t>
            </w:r>
            <w:r>
              <w:rPr>
                <w:color w:val="221F1F"/>
                <w:w w:val="118"/>
                <w:sz w:val="22"/>
                <w:szCs w:val="22"/>
              </w:rPr>
              <w:t>tian</w:t>
            </w:r>
            <w:proofErr w:type="spellEnd"/>
            <w:r>
              <w:rPr>
                <w:color w:val="221F1F"/>
                <w:spacing w:val="-7"/>
                <w:w w:val="118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7AED118" w14:textId="77777777" w:rsidR="00BC3330" w:rsidRDefault="00BC3330"/>
        </w:tc>
      </w:tr>
      <w:tr w:rsidR="00BC3330" w14:paraId="39BD8A05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14A2F026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b.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  <w:sz w:val="22"/>
                <w:szCs w:val="22"/>
              </w:rPr>
              <w:t>J</w:t>
            </w:r>
            <w:r>
              <w:rPr>
                <w:color w:val="221F1F"/>
                <w:w w:val="117"/>
                <w:sz w:val="22"/>
                <w:szCs w:val="22"/>
              </w:rPr>
              <w:t>enis-jenis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w w:val="113"/>
                <w:sz w:val="22"/>
                <w:szCs w:val="22"/>
              </w:rPr>
              <w:t>Manusia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49E38DA3" w14:textId="77777777" w:rsidR="00BC3330" w:rsidRDefault="00BC3330"/>
        </w:tc>
      </w:tr>
      <w:tr w:rsidR="00BC3330" w14:paraId="6D1B56D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3764B98F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c.   </w:t>
            </w:r>
            <w:r>
              <w:rPr>
                <w:color w:val="221F1F"/>
                <w:spacing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10"/>
                <w:w w:val="114"/>
                <w:sz w:val="22"/>
                <w:szCs w:val="22"/>
              </w:rPr>
              <w:t>F</w:t>
            </w:r>
            <w:r>
              <w:rPr>
                <w:color w:val="221F1F"/>
                <w:w w:val="114"/>
                <w:sz w:val="22"/>
                <w:szCs w:val="22"/>
              </w:rPr>
              <w:t>aktor</w:t>
            </w:r>
            <w:proofErr w:type="spellEnd"/>
            <w:r>
              <w:rPr>
                <w:color w:val="221F1F"/>
                <w:w w:val="114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221F1F"/>
                <w:sz w:val="22"/>
                <w:szCs w:val="22"/>
              </w:rPr>
              <w:t xml:space="preserve">yang </w:t>
            </w:r>
            <w:r>
              <w:rPr>
                <w:color w:val="221F1F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4"/>
                <w:sz w:val="22"/>
                <w:szCs w:val="22"/>
              </w:rPr>
              <w:t>M</w:t>
            </w:r>
            <w:r>
              <w:rPr>
                <w:color w:val="221F1F"/>
                <w:w w:val="114"/>
                <w:sz w:val="22"/>
                <w:szCs w:val="22"/>
              </w:rPr>
              <w:t>emengaruhi</w:t>
            </w:r>
            <w:proofErr w:type="spellEnd"/>
            <w:proofErr w:type="gramEnd"/>
            <w:r>
              <w:rPr>
                <w:color w:val="221F1F"/>
                <w:spacing w:val="5"/>
                <w:w w:val="11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2E2F7153" w14:textId="77777777" w:rsidR="00BC3330" w:rsidRDefault="00BC3330"/>
        </w:tc>
      </w:tr>
      <w:tr w:rsidR="00BC3330" w14:paraId="686DBE27" w14:textId="77777777">
        <w:trPr>
          <w:trHeight w:hRule="exact" w:val="381"/>
        </w:trPr>
        <w:tc>
          <w:tcPr>
            <w:tcW w:w="6629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</w:tcPr>
          <w:p w14:paraId="4CDF6034" w14:textId="77777777" w:rsidR="00BC3330" w:rsidRDefault="00765A86">
            <w:pPr>
              <w:spacing w:before="85"/>
              <w:ind w:left="477"/>
              <w:rPr>
                <w:sz w:val="22"/>
                <w:szCs w:val="22"/>
              </w:rPr>
            </w:pPr>
            <w:r>
              <w:rPr>
                <w:color w:val="221F1F"/>
                <w:sz w:val="22"/>
                <w:szCs w:val="22"/>
              </w:rPr>
              <w:t xml:space="preserve">d.   </w:t>
            </w:r>
            <w:r>
              <w:rPr>
                <w:color w:val="221F1F"/>
                <w:spacing w:val="1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  <w:sz w:val="22"/>
                <w:szCs w:val="22"/>
              </w:rPr>
              <w:t>J</w:t>
            </w:r>
            <w:r>
              <w:rPr>
                <w:color w:val="221F1F"/>
                <w:w w:val="117"/>
                <w:sz w:val="22"/>
                <w:szCs w:val="22"/>
              </w:rPr>
              <w:t>enis-jenis</w:t>
            </w:r>
            <w:proofErr w:type="spellEnd"/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r>
              <w:rPr>
                <w:color w:val="221F1F"/>
                <w:w w:val="98"/>
                <w:sz w:val="22"/>
                <w:szCs w:val="22"/>
              </w:rPr>
              <w:t>Al</w:t>
            </w:r>
            <w:r>
              <w:rPr>
                <w:color w:val="221F1F"/>
                <w:spacing w:val="-2"/>
                <w:w w:val="98"/>
                <w:sz w:val="22"/>
                <w:szCs w:val="22"/>
              </w:rPr>
              <w:t>a</w:t>
            </w:r>
            <w:r>
              <w:rPr>
                <w:color w:val="221F1F"/>
                <w:w w:val="139"/>
                <w:sz w:val="22"/>
                <w:szCs w:val="22"/>
              </w:rPr>
              <w:t>t</w:t>
            </w:r>
            <w:r>
              <w:rPr>
                <w:color w:val="221F1F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6"/>
                <w:sz w:val="22"/>
                <w:szCs w:val="22"/>
              </w:rPr>
              <w:t>P</w:t>
            </w:r>
            <w:r>
              <w:rPr>
                <w:color w:val="221F1F"/>
                <w:w w:val="116"/>
                <w:sz w:val="22"/>
                <w:szCs w:val="22"/>
              </w:rPr>
              <w:t>emuas</w:t>
            </w:r>
            <w:proofErr w:type="spellEnd"/>
            <w:r>
              <w:rPr>
                <w:color w:val="221F1F"/>
                <w:spacing w:val="-4"/>
                <w:w w:val="116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  <w:sz w:val="22"/>
                <w:szCs w:val="22"/>
              </w:rPr>
              <w:t>K</w:t>
            </w:r>
            <w:r>
              <w:rPr>
                <w:color w:val="221F1F"/>
                <w:w w:val="120"/>
                <w:sz w:val="22"/>
                <w:szCs w:val="22"/>
              </w:rPr>
              <w:t>ebutuhan</w:t>
            </w:r>
            <w:proofErr w:type="spellEnd"/>
          </w:p>
        </w:tc>
        <w:tc>
          <w:tcPr>
            <w:tcW w:w="778" w:type="dxa"/>
            <w:tcBorders>
              <w:top w:val="single" w:sz="8" w:space="0" w:color="221F1F"/>
              <w:left w:val="nil"/>
              <w:bottom w:val="single" w:sz="8" w:space="0" w:color="221F1F"/>
              <w:right w:val="nil"/>
            </w:tcBorders>
            <w:shd w:val="clear" w:color="auto" w:fill="F1E4CF"/>
          </w:tcPr>
          <w:p w14:paraId="307A8C86" w14:textId="77777777" w:rsidR="00BC3330" w:rsidRDefault="00BC3330"/>
        </w:tc>
      </w:tr>
    </w:tbl>
    <w:p w14:paraId="5524D753" w14:textId="77777777" w:rsidR="00BC3330" w:rsidRDefault="00BC3330">
      <w:pPr>
        <w:spacing w:before="3" w:line="140" w:lineRule="exact"/>
        <w:rPr>
          <w:sz w:val="14"/>
          <w:szCs w:val="14"/>
        </w:rPr>
      </w:pPr>
    </w:p>
    <w:p w14:paraId="01658058" w14:textId="77777777" w:rsidR="00BC3330" w:rsidRDefault="00BC3330">
      <w:pPr>
        <w:spacing w:line="200" w:lineRule="exact"/>
      </w:pPr>
    </w:p>
    <w:p w14:paraId="2DF966BE" w14:textId="77777777" w:rsidR="00BC3330" w:rsidRDefault="00BC3330">
      <w:pPr>
        <w:spacing w:line="200" w:lineRule="exact"/>
      </w:pPr>
    </w:p>
    <w:p w14:paraId="53E75865" w14:textId="77777777" w:rsidR="00BC3330" w:rsidRDefault="00BC3330">
      <w:pPr>
        <w:spacing w:line="200" w:lineRule="exact"/>
      </w:pPr>
    </w:p>
    <w:p w14:paraId="6D370A12" w14:textId="77777777" w:rsidR="00BC3330" w:rsidRDefault="00BC3330">
      <w:pPr>
        <w:spacing w:line="200" w:lineRule="exact"/>
      </w:pPr>
    </w:p>
    <w:p w14:paraId="738A41EE" w14:textId="77777777" w:rsidR="00BC3330" w:rsidRDefault="00BC3330">
      <w:pPr>
        <w:spacing w:line="200" w:lineRule="exact"/>
      </w:pPr>
    </w:p>
    <w:p w14:paraId="1A104F29" w14:textId="77777777" w:rsidR="00BC3330" w:rsidRDefault="00BC3330">
      <w:pPr>
        <w:spacing w:line="200" w:lineRule="exact"/>
      </w:pPr>
    </w:p>
    <w:p w14:paraId="7EB98992" w14:textId="77777777" w:rsidR="00BC3330" w:rsidRDefault="00BC3330">
      <w:pPr>
        <w:spacing w:line="200" w:lineRule="exact"/>
      </w:pPr>
    </w:p>
    <w:p w14:paraId="2EDF904A" w14:textId="77777777" w:rsidR="00BC3330" w:rsidRDefault="00BC3330">
      <w:pPr>
        <w:spacing w:line="200" w:lineRule="exact"/>
      </w:pPr>
    </w:p>
    <w:p w14:paraId="51AF303D" w14:textId="77777777" w:rsidR="00BC3330" w:rsidRDefault="00BC3330">
      <w:pPr>
        <w:spacing w:line="200" w:lineRule="exact"/>
      </w:pPr>
    </w:p>
    <w:p w14:paraId="48DA6755" w14:textId="77777777" w:rsidR="00BC3330" w:rsidRDefault="00BC3330">
      <w:pPr>
        <w:spacing w:line="200" w:lineRule="exact"/>
      </w:pPr>
    </w:p>
    <w:p w14:paraId="7DBAF32E" w14:textId="77777777" w:rsidR="00BC3330" w:rsidRDefault="00BC3330">
      <w:pPr>
        <w:spacing w:line="200" w:lineRule="exact"/>
      </w:pPr>
    </w:p>
    <w:p w14:paraId="08101A9C" w14:textId="77777777" w:rsidR="00BC3330" w:rsidRDefault="00BC3330">
      <w:pPr>
        <w:spacing w:line="200" w:lineRule="exact"/>
      </w:pPr>
    </w:p>
    <w:p w14:paraId="6CD97F8D" w14:textId="77777777" w:rsidR="00BC3330" w:rsidRDefault="00BC3330">
      <w:pPr>
        <w:spacing w:line="200" w:lineRule="exact"/>
      </w:pPr>
    </w:p>
    <w:p w14:paraId="6EFF3CDB" w14:textId="77777777" w:rsidR="00BC3330" w:rsidRDefault="00BC3330">
      <w:pPr>
        <w:spacing w:line="200" w:lineRule="exact"/>
      </w:pPr>
    </w:p>
    <w:p w14:paraId="50CE887B" w14:textId="77777777" w:rsidR="00BC3330" w:rsidRDefault="00BC3330">
      <w:pPr>
        <w:spacing w:line="200" w:lineRule="exact"/>
      </w:pPr>
    </w:p>
    <w:p w14:paraId="1E56B851" w14:textId="77777777" w:rsidR="00BC3330" w:rsidRDefault="00BC3330">
      <w:pPr>
        <w:spacing w:line="200" w:lineRule="exact"/>
      </w:pPr>
    </w:p>
    <w:p w14:paraId="7FE9C8E6" w14:textId="77777777" w:rsidR="00BC3330" w:rsidRDefault="00BC3330">
      <w:pPr>
        <w:spacing w:line="200" w:lineRule="exact"/>
      </w:pPr>
    </w:p>
    <w:p w14:paraId="46CD18B7" w14:textId="77777777" w:rsidR="00BC3330" w:rsidRDefault="00BC3330">
      <w:pPr>
        <w:spacing w:line="200" w:lineRule="exact"/>
      </w:pPr>
    </w:p>
    <w:p w14:paraId="4539F361" w14:textId="77777777" w:rsidR="00BC3330" w:rsidRDefault="00BC3330">
      <w:pPr>
        <w:spacing w:line="200" w:lineRule="exact"/>
      </w:pPr>
    </w:p>
    <w:p w14:paraId="5B3AB457" w14:textId="77777777" w:rsidR="00BC3330" w:rsidRDefault="00BC3330">
      <w:pPr>
        <w:spacing w:line="200" w:lineRule="exact"/>
      </w:pPr>
    </w:p>
    <w:p w14:paraId="76256138" w14:textId="77777777" w:rsidR="00BC3330" w:rsidRDefault="00BC3330">
      <w:pPr>
        <w:spacing w:line="200" w:lineRule="exact"/>
      </w:pPr>
    </w:p>
    <w:p w14:paraId="130F859A" w14:textId="77777777" w:rsidR="00BC3330" w:rsidRDefault="00BC3330">
      <w:pPr>
        <w:spacing w:line="200" w:lineRule="exact"/>
      </w:pPr>
    </w:p>
    <w:p w14:paraId="558519EB" w14:textId="77777777" w:rsidR="00BC3330" w:rsidRDefault="00BC3330">
      <w:pPr>
        <w:spacing w:line="200" w:lineRule="exact"/>
      </w:pPr>
    </w:p>
    <w:p w14:paraId="6E403651" w14:textId="77777777" w:rsidR="00BC3330" w:rsidRDefault="00BC3330">
      <w:pPr>
        <w:spacing w:line="200" w:lineRule="exact"/>
      </w:pPr>
    </w:p>
    <w:p w14:paraId="3070BB7C" w14:textId="77777777" w:rsidR="00BC3330" w:rsidRDefault="00BC3330">
      <w:pPr>
        <w:spacing w:line="200" w:lineRule="exact"/>
      </w:pPr>
    </w:p>
    <w:p w14:paraId="6FD559D6" w14:textId="77777777" w:rsidR="00BC3330" w:rsidRDefault="00BC3330">
      <w:pPr>
        <w:spacing w:line="200" w:lineRule="exact"/>
      </w:pPr>
    </w:p>
    <w:p w14:paraId="66E4661E" w14:textId="77777777" w:rsidR="00BC3330" w:rsidRDefault="00BC3330">
      <w:pPr>
        <w:spacing w:line="200" w:lineRule="exact"/>
      </w:pPr>
    </w:p>
    <w:p w14:paraId="632E8502" w14:textId="77777777" w:rsidR="00BC3330" w:rsidRDefault="00BC3330">
      <w:pPr>
        <w:spacing w:line="200" w:lineRule="exact"/>
      </w:pPr>
    </w:p>
    <w:p w14:paraId="0AB17E17" w14:textId="77777777" w:rsidR="00BC3330" w:rsidRDefault="00BC3330">
      <w:pPr>
        <w:spacing w:line="200" w:lineRule="exact"/>
      </w:pPr>
    </w:p>
    <w:p w14:paraId="563EDC18" w14:textId="77777777" w:rsidR="00BC3330" w:rsidRDefault="00BC3330">
      <w:pPr>
        <w:spacing w:line="200" w:lineRule="exact"/>
      </w:pPr>
    </w:p>
    <w:p w14:paraId="448E7736" w14:textId="77777777" w:rsidR="00BC3330" w:rsidRDefault="00BC3330">
      <w:pPr>
        <w:spacing w:line="200" w:lineRule="exact"/>
      </w:pPr>
    </w:p>
    <w:p w14:paraId="28801B13" w14:textId="77777777" w:rsidR="00BC3330" w:rsidRDefault="00BC3330">
      <w:pPr>
        <w:spacing w:line="200" w:lineRule="exact"/>
      </w:pPr>
    </w:p>
    <w:p w14:paraId="559B742E" w14:textId="77777777" w:rsidR="00BC3330" w:rsidRDefault="00BC3330">
      <w:pPr>
        <w:spacing w:line="200" w:lineRule="exact"/>
      </w:pPr>
    </w:p>
    <w:p w14:paraId="47C4DF1A" w14:textId="77777777" w:rsidR="00BC3330" w:rsidRDefault="00BC3330">
      <w:pPr>
        <w:spacing w:line="200" w:lineRule="exact"/>
      </w:pPr>
    </w:p>
    <w:p w14:paraId="66AFD2D7" w14:textId="77777777" w:rsidR="00BC3330" w:rsidRDefault="00BC3330">
      <w:pPr>
        <w:spacing w:line="200" w:lineRule="exact"/>
      </w:pPr>
    </w:p>
    <w:p w14:paraId="02387F9D" w14:textId="77777777" w:rsidR="00BC3330" w:rsidRDefault="00BC3330">
      <w:pPr>
        <w:spacing w:line="200" w:lineRule="exact"/>
      </w:pPr>
    </w:p>
    <w:p w14:paraId="4C846707" w14:textId="77777777" w:rsidR="00BC3330" w:rsidRDefault="00BC3330">
      <w:pPr>
        <w:spacing w:line="200" w:lineRule="exact"/>
      </w:pPr>
    </w:p>
    <w:p w14:paraId="0E714BD8" w14:textId="77777777" w:rsidR="00BC3330" w:rsidRDefault="00BC3330">
      <w:pPr>
        <w:spacing w:line="200" w:lineRule="exact"/>
      </w:pPr>
    </w:p>
    <w:p w14:paraId="2B774ED9" w14:textId="77777777" w:rsidR="00BC3330" w:rsidRDefault="00BC3330">
      <w:pPr>
        <w:spacing w:line="200" w:lineRule="exact"/>
      </w:pPr>
    </w:p>
    <w:p w14:paraId="1B18A936" w14:textId="77777777" w:rsidR="00BC3330" w:rsidRDefault="00BC3330">
      <w:pPr>
        <w:spacing w:line="200" w:lineRule="exact"/>
      </w:pPr>
    </w:p>
    <w:p w14:paraId="1C202FF2" w14:textId="77777777" w:rsidR="00BC3330" w:rsidRDefault="00BC3330">
      <w:pPr>
        <w:spacing w:line="200" w:lineRule="exact"/>
      </w:pPr>
    </w:p>
    <w:p w14:paraId="19DC1AA7" w14:textId="77777777" w:rsidR="00BC3330" w:rsidRDefault="00BC3330">
      <w:pPr>
        <w:spacing w:line="200" w:lineRule="exact"/>
      </w:pPr>
    </w:p>
    <w:p w14:paraId="2BF733F0" w14:textId="77777777" w:rsidR="00BC3330" w:rsidRDefault="00BC3330">
      <w:pPr>
        <w:spacing w:line="200" w:lineRule="exact"/>
      </w:pPr>
    </w:p>
    <w:p w14:paraId="45904BAA" w14:textId="77777777" w:rsidR="00BC3330" w:rsidRDefault="00BC3330">
      <w:pPr>
        <w:spacing w:line="200" w:lineRule="exact"/>
      </w:pPr>
    </w:p>
    <w:p w14:paraId="4BB38B8E" w14:textId="77777777" w:rsidR="00BC3330" w:rsidRDefault="00BC3330">
      <w:pPr>
        <w:spacing w:line="200" w:lineRule="exact"/>
      </w:pPr>
    </w:p>
    <w:p w14:paraId="41FD9569" w14:textId="77777777" w:rsidR="00BC3330" w:rsidRDefault="00BC3330">
      <w:pPr>
        <w:spacing w:line="200" w:lineRule="exact"/>
      </w:pPr>
    </w:p>
    <w:p w14:paraId="3859BA48" w14:textId="77777777" w:rsidR="00BC3330" w:rsidRDefault="00BC3330">
      <w:pPr>
        <w:spacing w:line="200" w:lineRule="exact"/>
      </w:pPr>
    </w:p>
    <w:p w14:paraId="654C2D87" w14:textId="77777777" w:rsidR="00BC3330" w:rsidRDefault="00BC3330">
      <w:pPr>
        <w:spacing w:line="200" w:lineRule="exact"/>
      </w:pPr>
    </w:p>
    <w:p w14:paraId="367B77EC" w14:textId="77777777" w:rsidR="00BC3330" w:rsidRDefault="00765A86">
      <w:pPr>
        <w:spacing w:before="33"/>
        <w:ind w:left="6702"/>
        <w:rPr>
          <w:sz w:val="22"/>
          <w:szCs w:val="22"/>
        </w:rPr>
        <w:sectPr w:rsidR="00BC3330">
          <w:headerReference w:type="default" r:id="rId11"/>
          <w:footerReference w:type="default" r:id="rId12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27"/>
          <w:sz w:val="22"/>
          <w:szCs w:val="22"/>
        </w:rPr>
        <w:t>69</w:t>
      </w:r>
      <w:proofErr w:type="gramEnd"/>
    </w:p>
    <w:p w14:paraId="39B47772" w14:textId="77777777" w:rsidR="00BC3330" w:rsidRDefault="00BC3330">
      <w:pPr>
        <w:spacing w:line="200" w:lineRule="exact"/>
      </w:pPr>
    </w:p>
    <w:p w14:paraId="5B571AAB" w14:textId="77777777" w:rsidR="00BC3330" w:rsidRDefault="00BC3330">
      <w:pPr>
        <w:spacing w:line="200" w:lineRule="exact"/>
      </w:pPr>
    </w:p>
    <w:p w14:paraId="37A6EC30" w14:textId="77777777" w:rsidR="00BC3330" w:rsidRDefault="00BC3330">
      <w:pPr>
        <w:spacing w:line="200" w:lineRule="exact"/>
      </w:pPr>
    </w:p>
    <w:p w14:paraId="19BFADA7" w14:textId="77777777" w:rsidR="00BC3330" w:rsidRDefault="00BC3330">
      <w:pPr>
        <w:spacing w:line="200" w:lineRule="exact"/>
      </w:pPr>
    </w:p>
    <w:p w14:paraId="6975ACB1" w14:textId="77777777" w:rsidR="00BC3330" w:rsidRDefault="00BC3330">
      <w:pPr>
        <w:spacing w:before="16" w:line="240" w:lineRule="exact"/>
        <w:rPr>
          <w:sz w:val="24"/>
          <w:szCs w:val="24"/>
        </w:rPr>
      </w:pPr>
    </w:p>
    <w:p w14:paraId="626EF803" w14:textId="77777777" w:rsidR="00BC3330" w:rsidRDefault="00765A86">
      <w:pPr>
        <w:spacing w:before="31" w:line="310" w:lineRule="auto"/>
        <w:ind w:left="1554" w:right="3920"/>
        <w:rPr>
          <w:sz w:val="28"/>
          <w:szCs w:val="28"/>
        </w:rPr>
      </w:pPr>
      <w:proofErr w:type="spellStart"/>
      <w:r>
        <w:rPr>
          <w:b/>
          <w:color w:val="005A9E"/>
          <w:spacing w:val="-21"/>
          <w:sz w:val="28"/>
          <w:szCs w:val="28"/>
        </w:rPr>
        <w:t>T</w:t>
      </w:r>
      <w:r>
        <w:rPr>
          <w:b/>
          <w:color w:val="005A9E"/>
          <w:sz w:val="28"/>
          <w:szCs w:val="28"/>
        </w:rPr>
        <w:t>ema</w:t>
      </w:r>
      <w:proofErr w:type="spellEnd"/>
      <w:r>
        <w:rPr>
          <w:b/>
          <w:color w:val="005A9E"/>
          <w:spacing w:val="42"/>
          <w:sz w:val="28"/>
          <w:szCs w:val="28"/>
        </w:rPr>
        <w:t xml:space="preserve"> </w:t>
      </w:r>
      <w:r>
        <w:rPr>
          <w:b/>
          <w:color w:val="005A9E"/>
          <w:sz w:val="28"/>
          <w:szCs w:val="28"/>
        </w:rPr>
        <w:t>01.</w:t>
      </w:r>
      <w:r>
        <w:rPr>
          <w:b/>
          <w:color w:val="005A9E"/>
          <w:spacing w:val="32"/>
          <w:sz w:val="28"/>
          <w:szCs w:val="28"/>
        </w:rPr>
        <w:t xml:space="preserve"> </w:t>
      </w:r>
      <w:r>
        <w:rPr>
          <w:b/>
          <w:color w:val="005A9E"/>
          <w:w w:val="93"/>
          <w:sz w:val="28"/>
          <w:szCs w:val="28"/>
        </w:rPr>
        <w:t>KE</w:t>
      </w:r>
      <w:r>
        <w:rPr>
          <w:b/>
          <w:color w:val="005A9E"/>
          <w:spacing w:val="-3"/>
          <w:w w:val="93"/>
          <w:sz w:val="28"/>
          <w:szCs w:val="28"/>
        </w:rPr>
        <w:t>L</w:t>
      </w:r>
      <w:r>
        <w:rPr>
          <w:b/>
          <w:color w:val="005A9E"/>
          <w:spacing w:val="-6"/>
          <w:w w:val="93"/>
          <w:sz w:val="28"/>
          <w:szCs w:val="28"/>
        </w:rPr>
        <w:t>U</w:t>
      </w:r>
      <w:r>
        <w:rPr>
          <w:b/>
          <w:color w:val="005A9E"/>
          <w:w w:val="93"/>
          <w:sz w:val="28"/>
          <w:szCs w:val="28"/>
        </w:rPr>
        <w:t>A</w:t>
      </w:r>
      <w:r>
        <w:rPr>
          <w:b/>
          <w:color w:val="005A9E"/>
          <w:spacing w:val="-5"/>
          <w:w w:val="93"/>
          <w:sz w:val="28"/>
          <w:szCs w:val="28"/>
        </w:rPr>
        <w:t>R</w:t>
      </w:r>
      <w:r>
        <w:rPr>
          <w:b/>
          <w:color w:val="005A9E"/>
          <w:w w:val="93"/>
          <w:sz w:val="28"/>
          <w:szCs w:val="28"/>
        </w:rPr>
        <w:t>GA</w:t>
      </w:r>
      <w:r>
        <w:rPr>
          <w:b/>
          <w:color w:val="005A9E"/>
          <w:spacing w:val="-10"/>
          <w:w w:val="93"/>
          <w:sz w:val="28"/>
          <w:szCs w:val="28"/>
        </w:rPr>
        <w:t xml:space="preserve"> AW</w:t>
      </w:r>
      <w:r>
        <w:rPr>
          <w:b/>
          <w:color w:val="005A9E"/>
          <w:w w:val="93"/>
          <w:sz w:val="28"/>
          <w:szCs w:val="28"/>
        </w:rPr>
        <w:t>AL</w:t>
      </w:r>
      <w:r>
        <w:rPr>
          <w:b/>
          <w:color w:val="005A9E"/>
          <w:spacing w:val="11"/>
          <w:w w:val="93"/>
          <w:sz w:val="28"/>
          <w:szCs w:val="28"/>
        </w:rPr>
        <w:t xml:space="preserve"> </w:t>
      </w:r>
      <w:r>
        <w:rPr>
          <w:b/>
          <w:color w:val="005A9E"/>
          <w:sz w:val="28"/>
          <w:szCs w:val="28"/>
        </w:rPr>
        <w:t>KEHIDU</w:t>
      </w:r>
      <w:r>
        <w:rPr>
          <w:b/>
          <w:color w:val="005A9E"/>
          <w:spacing w:val="-19"/>
          <w:sz w:val="28"/>
          <w:szCs w:val="28"/>
        </w:rPr>
        <w:t>P</w:t>
      </w:r>
      <w:r>
        <w:rPr>
          <w:b/>
          <w:color w:val="005A9E"/>
          <w:sz w:val="28"/>
          <w:szCs w:val="28"/>
        </w:rPr>
        <w:t xml:space="preserve">AN </w:t>
      </w:r>
      <w:r>
        <w:rPr>
          <w:b/>
          <w:color w:val="005A9E"/>
          <w:w w:val="113"/>
          <w:sz w:val="28"/>
          <w:szCs w:val="28"/>
        </w:rPr>
        <w:t>(</w:t>
      </w:r>
      <w:proofErr w:type="spellStart"/>
      <w:r>
        <w:rPr>
          <w:b/>
          <w:color w:val="005A9E"/>
          <w:w w:val="113"/>
          <w:sz w:val="28"/>
          <w:szCs w:val="28"/>
        </w:rPr>
        <w:t>Sosialisasi</w:t>
      </w:r>
      <w:proofErr w:type="spellEnd"/>
      <w:r>
        <w:rPr>
          <w:b/>
          <w:color w:val="005A9E"/>
          <w:spacing w:val="-12"/>
          <w:w w:val="113"/>
          <w:sz w:val="28"/>
          <w:szCs w:val="28"/>
        </w:rPr>
        <w:t xml:space="preserve"> </w:t>
      </w:r>
      <w:proofErr w:type="spellStart"/>
      <w:r>
        <w:rPr>
          <w:b/>
          <w:color w:val="005A9E"/>
          <w:sz w:val="28"/>
          <w:szCs w:val="28"/>
        </w:rPr>
        <w:t>Diri</w:t>
      </w:r>
      <w:proofErr w:type="spellEnd"/>
      <w:r>
        <w:rPr>
          <w:b/>
          <w:color w:val="005A9E"/>
          <w:spacing w:val="2"/>
          <w:sz w:val="28"/>
          <w:szCs w:val="28"/>
        </w:rPr>
        <w:t xml:space="preserve"> </w:t>
      </w:r>
      <w:r>
        <w:rPr>
          <w:b/>
          <w:color w:val="005A9E"/>
          <w:sz w:val="28"/>
          <w:szCs w:val="28"/>
        </w:rPr>
        <w:t>dan</w:t>
      </w:r>
      <w:r>
        <w:rPr>
          <w:b/>
          <w:color w:val="005A9E"/>
          <w:spacing w:val="33"/>
          <w:sz w:val="28"/>
          <w:szCs w:val="28"/>
        </w:rPr>
        <w:t xml:space="preserve"> </w:t>
      </w:r>
      <w:proofErr w:type="spellStart"/>
      <w:r>
        <w:rPr>
          <w:b/>
          <w:color w:val="005A9E"/>
          <w:spacing w:val="-11"/>
          <w:w w:val="88"/>
          <w:sz w:val="28"/>
          <w:szCs w:val="28"/>
        </w:rPr>
        <w:t>K</w:t>
      </w:r>
      <w:r>
        <w:rPr>
          <w:b/>
          <w:color w:val="005A9E"/>
          <w:w w:val="111"/>
          <w:sz w:val="28"/>
          <w:szCs w:val="28"/>
        </w:rPr>
        <w:t>elua</w:t>
      </w:r>
      <w:r>
        <w:rPr>
          <w:b/>
          <w:color w:val="005A9E"/>
          <w:spacing w:val="-3"/>
          <w:w w:val="111"/>
          <w:sz w:val="28"/>
          <w:szCs w:val="28"/>
        </w:rPr>
        <w:t>r</w:t>
      </w:r>
      <w:r>
        <w:rPr>
          <w:b/>
          <w:color w:val="005A9E"/>
          <w:w w:val="114"/>
          <w:sz w:val="28"/>
          <w:szCs w:val="28"/>
        </w:rPr>
        <w:t>g</w:t>
      </w:r>
      <w:r>
        <w:rPr>
          <w:b/>
          <w:color w:val="005A9E"/>
          <w:spacing w:val="-6"/>
          <w:w w:val="114"/>
          <w:sz w:val="28"/>
          <w:szCs w:val="28"/>
        </w:rPr>
        <w:t>a</w:t>
      </w:r>
      <w:proofErr w:type="spellEnd"/>
      <w:r>
        <w:rPr>
          <w:b/>
          <w:color w:val="005A9E"/>
          <w:w w:val="106"/>
          <w:sz w:val="28"/>
          <w:szCs w:val="28"/>
        </w:rPr>
        <w:t>)</w:t>
      </w:r>
    </w:p>
    <w:p w14:paraId="562D72A4" w14:textId="77777777" w:rsidR="00BC3330" w:rsidRDefault="00765A86">
      <w:pPr>
        <w:spacing w:before="90" w:line="360" w:lineRule="exact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elas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VII</w:t>
      </w:r>
      <w:proofErr w:type="gramEnd"/>
      <w:r>
        <w:rPr>
          <w:color w:val="221F1F"/>
          <w:spacing w:val="-3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3"/>
          <w:w w:val="115"/>
          <w:sz w:val="22"/>
          <w:szCs w:val="22"/>
        </w:rPr>
        <w:t>T</w:t>
      </w:r>
      <w:r>
        <w:rPr>
          <w:color w:val="221F1F"/>
          <w:w w:val="115"/>
          <w:sz w:val="22"/>
          <w:szCs w:val="22"/>
        </w:rPr>
        <w:t>ema</w:t>
      </w:r>
      <w:proofErr w:type="spellEnd"/>
      <w:r>
        <w:rPr>
          <w:color w:val="221F1F"/>
          <w:spacing w:val="-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01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beri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judul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w w:val="109"/>
          <w:sz w:val="22"/>
          <w:szCs w:val="22"/>
        </w:rPr>
        <w:t>“</w:t>
      </w:r>
      <w:proofErr w:type="spellStart"/>
      <w:r>
        <w:rPr>
          <w:color w:val="221F1F"/>
          <w:spacing w:val="-3"/>
          <w:w w:val="109"/>
          <w:sz w:val="22"/>
          <w:szCs w:val="22"/>
        </w:rPr>
        <w:t>K</w:t>
      </w:r>
      <w:r>
        <w:rPr>
          <w:color w:val="221F1F"/>
          <w:w w:val="109"/>
          <w:sz w:val="22"/>
          <w:szCs w:val="22"/>
        </w:rPr>
        <w:t>elua</w:t>
      </w:r>
      <w:r>
        <w:rPr>
          <w:color w:val="221F1F"/>
          <w:spacing w:val="-1"/>
          <w:w w:val="109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ga</w:t>
      </w:r>
      <w:proofErr w:type="spellEnd"/>
      <w:r>
        <w:rPr>
          <w:color w:val="221F1F"/>
          <w:spacing w:val="12"/>
          <w:w w:val="109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ehidupa</w:t>
      </w:r>
      <w:r>
        <w:rPr>
          <w:color w:val="221F1F"/>
          <w:spacing w:val="-5"/>
          <w:w w:val="118"/>
          <w:sz w:val="22"/>
          <w:szCs w:val="22"/>
        </w:rPr>
        <w:t>n</w:t>
      </w:r>
      <w:proofErr w:type="spellEnd"/>
      <w:r>
        <w:rPr>
          <w:color w:val="221F1F"/>
          <w:spacing w:val="-27"/>
          <w:w w:val="78"/>
          <w:sz w:val="22"/>
          <w:szCs w:val="22"/>
        </w:rPr>
        <w:t>”</w:t>
      </w:r>
      <w:r>
        <w:rPr>
          <w:color w:val="221F1F"/>
          <w:w w:val="98"/>
          <w:sz w:val="22"/>
          <w:szCs w:val="22"/>
        </w:rPr>
        <w:t xml:space="preserve">.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al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memiliki</w:t>
      </w:r>
      <w:proofErr w:type="spellEnd"/>
      <w:r>
        <w:rPr>
          <w:color w:val="221F1F"/>
          <w:spacing w:val="-2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makna</w:t>
      </w:r>
      <w:proofErr w:type="spell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</w:t>
      </w:r>
      <w:r>
        <w:rPr>
          <w:color w:val="221F1F"/>
          <w:spacing w:val="-1"/>
          <w:w w:val="113"/>
          <w:sz w:val="22"/>
          <w:szCs w:val="22"/>
        </w:rPr>
        <w:t>h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</w:t>
      </w:r>
      <w:proofErr w:type="spellEnd"/>
      <w:r>
        <w:rPr>
          <w:color w:val="221F1F"/>
          <w:spacing w:val="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teri</w:t>
      </w:r>
      <w:proofErr w:type="spellEnd"/>
      <w:r>
        <w:rPr>
          <w:color w:val="221F1F"/>
          <w:spacing w:val="3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tema</w:t>
      </w:r>
      <w:proofErr w:type="spellEnd"/>
      <w:r>
        <w:rPr>
          <w:color w:val="221F1F"/>
          <w:spacing w:val="2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B</w:t>
      </w:r>
      <w:r>
        <w:rPr>
          <w:color w:val="221F1F"/>
          <w:sz w:val="22"/>
          <w:szCs w:val="22"/>
        </w:rPr>
        <w:t>uku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elas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alai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apersepsi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ha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apan</w:t>
      </w:r>
      <w:proofErr w:type="spellEnd"/>
      <w:r>
        <w:rPr>
          <w:color w:val="221F1F"/>
          <w:spacing w:val="-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menumbuhkan</w:t>
      </w:r>
      <w:proofErr w:type="spellEnd"/>
      <w:r>
        <w:rPr>
          <w:color w:val="221F1F"/>
          <w:spacing w:val="-30"/>
          <w:w w:val="118"/>
          <w:sz w:val="22"/>
          <w:szCs w:val="22"/>
        </w:rPr>
        <w:t xml:space="preserve"> 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asa</w:t>
      </w:r>
      <w:r>
        <w:rPr>
          <w:color w:val="221F1F"/>
          <w:spacing w:val="-1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in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tahu</w:t>
      </w:r>
      <w:proofErr w:type="spellEnd"/>
      <w:r>
        <w:rPr>
          <w:color w:val="221F1F"/>
          <w:spacing w:val="-19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semang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2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teri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2893D878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4AE433BB" w14:textId="77777777" w:rsidR="00BC3330" w:rsidRDefault="00BC3330">
      <w:pPr>
        <w:spacing w:line="200" w:lineRule="exact"/>
      </w:pPr>
    </w:p>
    <w:p w14:paraId="2FA1795B" w14:textId="77777777" w:rsidR="00BC3330" w:rsidRDefault="00BC3330">
      <w:pPr>
        <w:spacing w:line="200" w:lineRule="exact"/>
      </w:pPr>
    </w:p>
    <w:p w14:paraId="60B96B87" w14:textId="77777777" w:rsidR="00BC3330" w:rsidRDefault="00765A86">
      <w:pPr>
        <w:spacing w:before="35"/>
        <w:ind w:left="2084"/>
        <w:rPr>
          <w:sz w:val="24"/>
          <w:szCs w:val="24"/>
        </w:rPr>
      </w:pPr>
      <w:r>
        <w:pict w14:anchorId="15DF55D9">
          <v:group id="_x0000_s1199" style="position:absolute;left:0;text-align:left;margin-left:77.7pt;margin-top:-4.85pt;width:370.35pt;height:281.15pt;z-index:-3852;mso-position-horizontal-relative:page" coordorigin="1554,-97" coordsize="7407,5623">
            <v:shape id="_x0000_s1200" style="position:absolute;left:1554;top:-97;width:7407;height:5623" coordorigin="1554,-97" coordsize="7407,5623" path="m1554,5526r7407,l8961,-97r-7407,l1554,5526xe" fillcolor="#f1e4cf" stroked="f">
              <v:path arrowok="t"/>
            </v:shape>
            <w10:wrap anchorx="page"/>
          </v:group>
        </w:pict>
      </w:r>
      <w:r>
        <w:rPr>
          <w:b/>
          <w:color w:val="23408F"/>
          <w:spacing w:val="-1"/>
          <w:sz w:val="24"/>
          <w:szCs w:val="24"/>
        </w:rPr>
        <w:t>Gamba</w:t>
      </w:r>
      <w:r>
        <w:rPr>
          <w:b/>
          <w:color w:val="23408F"/>
          <w:spacing w:val="-4"/>
          <w:sz w:val="24"/>
          <w:szCs w:val="24"/>
        </w:rPr>
        <w:t>r</w:t>
      </w:r>
      <w:r>
        <w:rPr>
          <w:b/>
          <w:color w:val="23408F"/>
          <w:spacing w:val="-1"/>
          <w:sz w:val="24"/>
          <w:szCs w:val="24"/>
        </w:rPr>
        <w:t>a</w:t>
      </w:r>
      <w:r>
        <w:rPr>
          <w:b/>
          <w:color w:val="23408F"/>
          <w:sz w:val="24"/>
          <w:szCs w:val="24"/>
        </w:rPr>
        <w:t>n</w:t>
      </w:r>
      <w:r>
        <w:rPr>
          <w:b/>
          <w:color w:val="23408F"/>
          <w:spacing w:val="33"/>
          <w:sz w:val="24"/>
          <w:szCs w:val="24"/>
        </w:rPr>
        <w:t xml:space="preserve"> </w:t>
      </w:r>
      <w:proofErr w:type="spellStart"/>
      <w:r>
        <w:rPr>
          <w:b/>
          <w:color w:val="23408F"/>
          <w:spacing w:val="-19"/>
          <w:w w:val="92"/>
          <w:sz w:val="24"/>
          <w:szCs w:val="24"/>
        </w:rPr>
        <w:t>T</w:t>
      </w:r>
      <w:r>
        <w:rPr>
          <w:b/>
          <w:color w:val="23408F"/>
          <w:spacing w:val="-1"/>
          <w:w w:val="112"/>
          <w:sz w:val="24"/>
          <w:szCs w:val="24"/>
        </w:rPr>
        <w:t>ema</w:t>
      </w:r>
      <w:proofErr w:type="spellEnd"/>
    </w:p>
    <w:p w14:paraId="445F0138" w14:textId="77777777" w:rsidR="00BC3330" w:rsidRDefault="00BC3330">
      <w:pPr>
        <w:spacing w:before="8" w:line="160" w:lineRule="exact"/>
        <w:rPr>
          <w:sz w:val="17"/>
          <w:szCs w:val="17"/>
        </w:rPr>
      </w:pPr>
    </w:p>
    <w:p w14:paraId="0BBE9FC2" w14:textId="77777777" w:rsidR="00BC3330" w:rsidRDefault="00765A86">
      <w:pPr>
        <w:spacing w:line="375" w:lineRule="auto"/>
        <w:ind w:left="2007" w:right="2276" w:firstLine="360"/>
        <w:jc w:val="both"/>
      </w:pPr>
      <w:proofErr w:type="gramStart"/>
      <w:r>
        <w:rPr>
          <w:color w:val="221F1F"/>
          <w:w w:val="117"/>
        </w:rPr>
        <w:t xml:space="preserve">Guru </w:t>
      </w:r>
      <w:r>
        <w:rPr>
          <w:color w:val="221F1F"/>
          <w:spacing w:val="58"/>
          <w:w w:val="117"/>
        </w:rPr>
        <w:t xml:space="preserve"> </w:t>
      </w:r>
      <w:proofErr w:type="spellStart"/>
      <w:r>
        <w:rPr>
          <w:color w:val="221F1F"/>
          <w:w w:val="117"/>
        </w:rPr>
        <w:t>me</w:t>
      </w:r>
      <w:r>
        <w:rPr>
          <w:color w:val="221F1F"/>
          <w:spacing w:val="-1"/>
          <w:w w:val="117"/>
        </w:rPr>
        <w:t>n</w:t>
      </w:r>
      <w:r>
        <w:rPr>
          <w:color w:val="221F1F"/>
          <w:w w:val="117"/>
        </w:rPr>
        <w:t>yampaikan</w:t>
      </w:r>
      <w:proofErr w:type="spellEnd"/>
      <w:proofErr w:type="gramEnd"/>
      <w:r>
        <w:rPr>
          <w:color w:val="221F1F"/>
          <w:w w:val="117"/>
        </w:rPr>
        <w:t xml:space="preserve"> </w:t>
      </w:r>
      <w:r>
        <w:rPr>
          <w:color w:val="221F1F"/>
          <w:spacing w:val="58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k</w:t>
      </w:r>
      <w:r>
        <w:rPr>
          <w:color w:val="221F1F"/>
          <w:w w:val="117"/>
        </w:rPr>
        <w:t>epada</w:t>
      </w:r>
      <w:proofErr w:type="spellEnd"/>
      <w:r>
        <w:rPr>
          <w:color w:val="221F1F"/>
          <w:w w:val="117"/>
        </w:rPr>
        <w:t xml:space="preserve"> </w:t>
      </w:r>
      <w:r>
        <w:rPr>
          <w:color w:val="221F1F"/>
          <w:spacing w:val="58"/>
          <w:w w:val="117"/>
        </w:rPr>
        <w:t xml:space="preserve"> </w:t>
      </w:r>
      <w:proofErr w:type="spellStart"/>
      <w:r>
        <w:rPr>
          <w:color w:val="221F1F"/>
          <w:w w:val="117"/>
        </w:rPr>
        <w:t>pese</w:t>
      </w:r>
      <w:r>
        <w:rPr>
          <w:color w:val="221F1F"/>
          <w:spacing w:val="1"/>
          <w:w w:val="117"/>
        </w:rPr>
        <w:t>r</w:t>
      </w:r>
      <w:r>
        <w:rPr>
          <w:color w:val="221F1F"/>
          <w:w w:val="117"/>
        </w:rPr>
        <w:t>ta</w:t>
      </w:r>
      <w:proofErr w:type="spellEnd"/>
      <w:r>
        <w:rPr>
          <w:color w:val="221F1F"/>
          <w:w w:val="117"/>
        </w:rPr>
        <w:t xml:space="preserve"> </w:t>
      </w:r>
      <w:r>
        <w:rPr>
          <w:color w:val="221F1F"/>
          <w:spacing w:val="58"/>
          <w:w w:val="117"/>
        </w:rPr>
        <w:t xml:space="preserve"> </w:t>
      </w:r>
      <w:proofErr w:type="spellStart"/>
      <w:r>
        <w:rPr>
          <w:color w:val="221F1F"/>
        </w:rPr>
        <w:t>didik</w:t>
      </w:r>
      <w:proofErr w:type="spellEnd"/>
      <w:r>
        <w:rPr>
          <w:color w:val="221F1F"/>
        </w:rPr>
        <w:t xml:space="preserve">  </w:t>
      </w:r>
      <w:r>
        <w:rPr>
          <w:color w:val="221F1F"/>
          <w:spacing w:val="25"/>
        </w:rPr>
        <w:t xml:space="preserve"> </w:t>
      </w:r>
      <w:proofErr w:type="spellStart"/>
      <w:r>
        <w:rPr>
          <w:color w:val="221F1F"/>
          <w:w w:val="120"/>
        </w:rPr>
        <w:t>te</w:t>
      </w:r>
      <w:r>
        <w:rPr>
          <w:color w:val="221F1F"/>
          <w:spacing w:val="-1"/>
          <w:w w:val="120"/>
        </w:rPr>
        <w:t>r</w:t>
      </w:r>
      <w:r>
        <w:rPr>
          <w:color w:val="221F1F"/>
          <w:w w:val="120"/>
        </w:rPr>
        <w:t>ka</w:t>
      </w:r>
      <w:r>
        <w:rPr>
          <w:color w:val="221F1F"/>
          <w:spacing w:val="4"/>
          <w:w w:val="120"/>
        </w:rPr>
        <w:t>i</w:t>
      </w:r>
      <w:r>
        <w:rPr>
          <w:color w:val="221F1F"/>
          <w:w w:val="120"/>
        </w:rPr>
        <w:t>t</w:t>
      </w:r>
      <w:proofErr w:type="spellEnd"/>
      <w:r>
        <w:rPr>
          <w:color w:val="221F1F"/>
          <w:w w:val="120"/>
        </w:rPr>
        <w:t xml:space="preserve"> </w:t>
      </w:r>
      <w:r>
        <w:rPr>
          <w:color w:val="221F1F"/>
          <w:spacing w:val="55"/>
          <w:w w:val="120"/>
        </w:rPr>
        <w:t xml:space="preserve"> </w:t>
      </w:r>
      <w:r>
        <w:rPr>
          <w:color w:val="221F1F"/>
          <w:w w:val="120"/>
        </w:rPr>
        <w:t>sub-</w:t>
      </w:r>
      <w:proofErr w:type="spellStart"/>
      <w:r>
        <w:rPr>
          <w:color w:val="221F1F"/>
          <w:w w:val="120"/>
        </w:rPr>
        <w:t>bab</w:t>
      </w:r>
      <w:proofErr w:type="spellEnd"/>
      <w:r>
        <w:rPr>
          <w:color w:val="221F1F"/>
          <w:w w:val="120"/>
        </w:rPr>
        <w:t xml:space="preserve"> </w:t>
      </w:r>
      <w:r>
        <w:rPr>
          <w:color w:val="221F1F"/>
          <w:w w:val="112"/>
        </w:rPr>
        <w:t>pada</w:t>
      </w:r>
      <w:r>
        <w:rPr>
          <w:color w:val="221F1F"/>
          <w:spacing w:val="44"/>
          <w:w w:val="112"/>
        </w:rPr>
        <w:t xml:space="preserve"> </w:t>
      </w:r>
      <w:proofErr w:type="spellStart"/>
      <w:r>
        <w:rPr>
          <w:color w:val="221F1F"/>
          <w:w w:val="112"/>
        </w:rPr>
        <w:t>m</w:t>
      </w:r>
      <w:r>
        <w:rPr>
          <w:color w:val="221F1F"/>
          <w:spacing w:val="-1"/>
          <w:w w:val="112"/>
        </w:rPr>
        <w:t>a</w:t>
      </w:r>
      <w:r>
        <w:rPr>
          <w:color w:val="221F1F"/>
          <w:w w:val="112"/>
        </w:rPr>
        <w:t>teri</w:t>
      </w:r>
      <w:proofErr w:type="spellEnd"/>
      <w:r>
        <w:rPr>
          <w:color w:val="221F1F"/>
          <w:spacing w:val="44"/>
          <w:w w:val="112"/>
        </w:rPr>
        <w:t xml:space="preserve"> </w:t>
      </w:r>
      <w:proofErr w:type="spellStart"/>
      <w:r>
        <w:rPr>
          <w:color w:val="221F1F"/>
          <w:spacing w:val="-3"/>
          <w:w w:val="112"/>
        </w:rPr>
        <w:t>K</w:t>
      </w:r>
      <w:r>
        <w:rPr>
          <w:color w:val="221F1F"/>
          <w:w w:val="112"/>
        </w:rPr>
        <w:t>elua</w:t>
      </w:r>
      <w:r>
        <w:rPr>
          <w:color w:val="221F1F"/>
          <w:spacing w:val="-1"/>
          <w:w w:val="112"/>
        </w:rPr>
        <w:t>r</w:t>
      </w:r>
      <w:r>
        <w:rPr>
          <w:color w:val="221F1F"/>
          <w:w w:val="112"/>
        </w:rPr>
        <w:t>ga</w:t>
      </w:r>
      <w:proofErr w:type="spellEnd"/>
      <w:r>
        <w:rPr>
          <w:color w:val="221F1F"/>
          <w:spacing w:val="44"/>
          <w:w w:val="112"/>
        </w:rPr>
        <w:t xml:space="preserve"> </w:t>
      </w:r>
      <w:r>
        <w:rPr>
          <w:color w:val="221F1F"/>
          <w:spacing w:val="-4"/>
        </w:rPr>
        <w:t>A</w:t>
      </w:r>
      <w:r>
        <w:rPr>
          <w:color w:val="221F1F"/>
          <w:spacing w:val="-2"/>
        </w:rPr>
        <w:t>w</w:t>
      </w:r>
      <w:r>
        <w:rPr>
          <w:color w:val="221F1F"/>
        </w:rPr>
        <w:t xml:space="preserve">al  </w:t>
      </w:r>
      <w:proofErr w:type="spellStart"/>
      <w:r>
        <w:rPr>
          <w:color w:val="221F1F"/>
          <w:spacing w:val="-3"/>
          <w:w w:val="94"/>
        </w:rPr>
        <w:t>K</w:t>
      </w:r>
      <w:r>
        <w:rPr>
          <w:color w:val="221F1F"/>
          <w:w w:val="117"/>
        </w:rPr>
        <w:t>ehidupan</w:t>
      </w:r>
      <w:proofErr w:type="spellEnd"/>
      <w:r>
        <w:rPr>
          <w:color w:val="221F1F"/>
          <w:w w:val="117"/>
        </w:rPr>
        <w:t xml:space="preserve">.  </w:t>
      </w:r>
      <w:proofErr w:type="spellStart"/>
      <w:r>
        <w:rPr>
          <w:color w:val="221F1F"/>
          <w:w w:val="117"/>
        </w:rPr>
        <w:t>M</w:t>
      </w:r>
      <w:r>
        <w:rPr>
          <w:color w:val="221F1F"/>
          <w:spacing w:val="-1"/>
          <w:w w:val="117"/>
        </w:rPr>
        <w:t>a</w:t>
      </w:r>
      <w:r>
        <w:rPr>
          <w:color w:val="221F1F"/>
          <w:w w:val="117"/>
        </w:rPr>
        <w:t>teri</w:t>
      </w:r>
      <w:proofErr w:type="spellEnd"/>
      <w:r>
        <w:rPr>
          <w:color w:val="221F1F"/>
          <w:spacing w:val="41"/>
          <w:w w:val="117"/>
        </w:rPr>
        <w:t xml:space="preserve"> </w:t>
      </w:r>
      <w:proofErr w:type="spellStart"/>
      <w:r>
        <w:rPr>
          <w:color w:val="221F1F"/>
          <w:w w:val="117"/>
        </w:rPr>
        <w:t>di</w:t>
      </w:r>
      <w:r>
        <w:rPr>
          <w:color w:val="221F1F"/>
          <w:spacing w:val="-3"/>
          <w:w w:val="117"/>
        </w:rPr>
        <w:t>a</w:t>
      </w:r>
      <w:r>
        <w:rPr>
          <w:color w:val="221F1F"/>
          <w:spacing w:val="-2"/>
          <w:w w:val="117"/>
        </w:rPr>
        <w:t>w</w:t>
      </w:r>
      <w:r>
        <w:rPr>
          <w:color w:val="221F1F"/>
          <w:w w:val="117"/>
        </w:rPr>
        <w:t>ali</w:t>
      </w:r>
      <w:proofErr w:type="spellEnd"/>
      <w:r>
        <w:rPr>
          <w:color w:val="221F1F"/>
          <w:spacing w:val="41"/>
          <w:w w:val="117"/>
        </w:rPr>
        <w:t xml:space="preserve"> </w:t>
      </w:r>
      <w:proofErr w:type="spellStart"/>
      <w:r>
        <w:rPr>
          <w:color w:val="221F1F"/>
          <w:w w:val="117"/>
        </w:rPr>
        <w:t>pemahaman</w:t>
      </w:r>
      <w:proofErr w:type="spellEnd"/>
      <w:r>
        <w:rPr>
          <w:color w:val="221F1F"/>
          <w:w w:val="117"/>
        </w:rPr>
        <w:t xml:space="preserve"> </w:t>
      </w:r>
      <w:proofErr w:type="spellStart"/>
      <w:r>
        <w:rPr>
          <w:color w:val="221F1F"/>
          <w:spacing w:val="-1"/>
          <w:w w:val="119"/>
        </w:rPr>
        <w:t>k</w:t>
      </w:r>
      <w:r>
        <w:rPr>
          <w:color w:val="221F1F"/>
          <w:w w:val="119"/>
        </w:rPr>
        <w:t>epada</w:t>
      </w:r>
      <w:proofErr w:type="spellEnd"/>
      <w:r>
        <w:rPr>
          <w:color w:val="221F1F"/>
          <w:w w:val="119"/>
        </w:rPr>
        <w:t xml:space="preserve"> </w:t>
      </w:r>
      <w:proofErr w:type="spellStart"/>
      <w:r>
        <w:rPr>
          <w:color w:val="221F1F"/>
          <w:w w:val="119"/>
        </w:rPr>
        <w:t>pese</w:t>
      </w:r>
      <w:r>
        <w:rPr>
          <w:color w:val="221F1F"/>
          <w:spacing w:val="1"/>
          <w:w w:val="119"/>
        </w:rPr>
        <w:t>r</w:t>
      </w:r>
      <w:r>
        <w:rPr>
          <w:color w:val="221F1F"/>
          <w:w w:val="119"/>
        </w:rPr>
        <w:t>ta</w:t>
      </w:r>
      <w:proofErr w:type="spellEnd"/>
      <w:r>
        <w:rPr>
          <w:color w:val="221F1F"/>
          <w:w w:val="119"/>
        </w:rPr>
        <w:t xml:space="preserve"> </w:t>
      </w:r>
      <w:proofErr w:type="spellStart"/>
      <w:r>
        <w:rPr>
          <w:color w:val="221F1F"/>
        </w:rPr>
        <w:t>didik</w:t>
      </w:r>
      <w:proofErr w:type="spellEnd"/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w w:val="119"/>
        </w:rPr>
        <w:t>te</w:t>
      </w:r>
      <w:r>
        <w:rPr>
          <w:color w:val="221F1F"/>
          <w:spacing w:val="-1"/>
          <w:w w:val="119"/>
        </w:rPr>
        <w:t>r</w:t>
      </w:r>
      <w:r>
        <w:rPr>
          <w:color w:val="221F1F"/>
          <w:w w:val="119"/>
        </w:rPr>
        <w:t>ka</w:t>
      </w:r>
      <w:r>
        <w:rPr>
          <w:color w:val="221F1F"/>
          <w:spacing w:val="4"/>
          <w:w w:val="119"/>
        </w:rPr>
        <w:t>i</w:t>
      </w:r>
      <w:r>
        <w:rPr>
          <w:color w:val="221F1F"/>
          <w:w w:val="119"/>
        </w:rPr>
        <w:t>t</w:t>
      </w:r>
      <w:proofErr w:type="spellEnd"/>
      <w:r>
        <w:rPr>
          <w:color w:val="221F1F"/>
          <w:w w:val="119"/>
        </w:rPr>
        <w:t xml:space="preserve"> </w:t>
      </w:r>
      <w:proofErr w:type="spellStart"/>
      <w:r>
        <w:rPr>
          <w:color w:val="221F1F"/>
          <w:spacing w:val="-1"/>
          <w:w w:val="119"/>
        </w:rPr>
        <w:t>k</w:t>
      </w:r>
      <w:r>
        <w:rPr>
          <w:color w:val="221F1F"/>
          <w:w w:val="119"/>
        </w:rPr>
        <w:t>ebe</w:t>
      </w:r>
      <w:r>
        <w:rPr>
          <w:color w:val="221F1F"/>
          <w:spacing w:val="-1"/>
          <w:w w:val="119"/>
        </w:rPr>
        <w:t>r</w:t>
      </w:r>
      <w:r>
        <w:rPr>
          <w:color w:val="221F1F"/>
          <w:w w:val="119"/>
        </w:rPr>
        <w:t>adaan</w:t>
      </w:r>
      <w:proofErr w:type="spellEnd"/>
      <w:r>
        <w:rPr>
          <w:color w:val="221F1F"/>
          <w:w w:val="119"/>
        </w:rPr>
        <w:t xml:space="preserve"> </w:t>
      </w:r>
      <w:proofErr w:type="spellStart"/>
      <w:r>
        <w:rPr>
          <w:color w:val="221F1F"/>
        </w:rPr>
        <w:t>diri</w:t>
      </w:r>
      <w:proofErr w:type="spellEnd"/>
      <w:r>
        <w:rPr>
          <w:color w:val="221F1F"/>
          <w:spacing w:val="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spacing w:val="-1"/>
          <w:w w:val="115"/>
        </w:rPr>
        <w:t>k</w:t>
      </w:r>
      <w:r>
        <w:rPr>
          <w:color w:val="221F1F"/>
          <w:w w:val="115"/>
        </w:rPr>
        <w:t>elua</w:t>
      </w:r>
      <w:r>
        <w:rPr>
          <w:color w:val="221F1F"/>
          <w:spacing w:val="-1"/>
          <w:w w:val="115"/>
        </w:rPr>
        <w:t>r</w:t>
      </w:r>
      <w:r>
        <w:rPr>
          <w:color w:val="221F1F"/>
          <w:w w:val="115"/>
        </w:rPr>
        <w:t>ga</w:t>
      </w:r>
      <w:proofErr w:type="spellEnd"/>
      <w:r>
        <w:rPr>
          <w:color w:val="221F1F"/>
          <w:spacing w:val="2"/>
          <w:w w:val="11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w w:val="120"/>
        </w:rPr>
        <w:t>tengah</w:t>
      </w:r>
      <w:proofErr w:type="spellEnd"/>
      <w:r>
        <w:rPr>
          <w:color w:val="221F1F"/>
          <w:w w:val="120"/>
        </w:rPr>
        <w:t xml:space="preserve"> </w:t>
      </w:r>
      <w:proofErr w:type="spellStart"/>
      <w:r>
        <w:rPr>
          <w:color w:val="221F1F"/>
          <w:w w:val="113"/>
        </w:rPr>
        <w:t>lin</w:t>
      </w:r>
      <w:r>
        <w:rPr>
          <w:color w:val="221F1F"/>
          <w:spacing w:val="6"/>
          <w:w w:val="113"/>
        </w:rPr>
        <w:t>g</w:t>
      </w:r>
      <w:r>
        <w:rPr>
          <w:color w:val="221F1F"/>
          <w:w w:val="113"/>
        </w:rPr>
        <w:t>kungan</w:t>
      </w:r>
      <w:proofErr w:type="spellEnd"/>
      <w:r>
        <w:rPr>
          <w:color w:val="221F1F"/>
          <w:spacing w:val="-5"/>
          <w:w w:val="113"/>
        </w:rPr>
        <w:t xml:space="preserve"> </w:t>
      </w:r>
      <w:proofErr w:type="spellStart"/>
      <w:proofErr w:type="gramStart"/>
      <w:r>
        <w:rPr>
          <w:color w:val="221F1F"/>
        </w:rPr>
        <w:t>sosial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3"/>
        </w:rPr>
        <w:t xml:space="preserve"> </w:t>
      </w:r>
      <w:proofErr w:type="spellStart"/>
      <w:r>
        <w:rPr>
          <w:color w:val="221F1F"/>
          <w:w w:val="119"/>
        </w:rPr>
        <w:t>te</w:t>
      </w:r>
      <w:r>
        <w:rPr>
          <w:color w:val="221F1F"/>
          <w:spacing w:val="-1"/>
          <w:w w:val="119"/>
        </w:rPr>
        <w:t>r</w:t>
      </w:r>
      <w:r>
        <w:rPr>
          <w:color w:val="221F1F"/>
          <w:w w:val="119"/>
        </w:rPr>
        <w:t>dek</w:t>
      </w:r>
      <w:r>
        <w:rPr>
          <w:color w:val="221F1F"/>
          <w:spacing w:val="-1"/>
          <w:w w:val="119"/>
        </w:rPr>
        <w:t>a</w:t>
      </w:r>
      <w:r>
        <w:rPr>
          <w:color w:val="221F1F"/>
          <w:w w:val="119"/>
        </w:rPr>
        <w:t>t</w:t>
      </w:r>
      <w:r>
        <w:rPr>
          <w:color w:val="221F1F"/>
          <w:spacing w:val="-1"/>
          <w:w w:val="119"/>
        </w:rPr>
        <w:t>n</w:t>
      </w:r>
      <w:r>
        <w:rPr>
          <w:color w:val="221F1F"/>
          <w:w w:val="119"/>
        </w:rPr>
        <w:t>ya</w:t>
      </w:r>
      <w:proofErr w:type="spellEnd"/>
      <w:proofErr w:type="gramEnd"/>
      <w:r>
        <w:rPr>
          <w:color w:val="221F1F"/>
          <w:w w:val="119"/>
        </w:rPr>
        <w:t>.</w:t>
      </w:r>
      <w:r>
        <w:rPr>
          <w:color w:val="221F1F"/>
          <w:spacing w:val="-19"/>
          <w:w w:val="119"/>
        </w:rPr>
        <w:t xml:space="preserve"> </w:t>
      </w:r>
      <w:proofErr w:type="spellStart"/>
      <w:r>
        <w:rPr>
          <w:color w:val="221F1F"/>
          <w:spacing w:val="-2"/>
          <w:w w:val="119"/>
        </w:rPr>
        <w:t>P</w:t>
      </w:r>
      <w:r>
        <w:rPr>
          <w:color w:val="221F1F"/>
          <w:w w:val="119"/>
        </w:rPr>
        <w:t>ese</w:t>
      </w:r>
      <w:r>
        <w:rPr>
          <w:color w:val="221F1F"/>
          <w:spacing w:val="1"/>
          <w:w w:val="119"/>
        </w:rPr>
        <w:t>r</w:t>
      </w:r>
      <w:r>
        <w:rPr>
          <w:color w:val="221F1F"/>
          <w:w w:val="119"/>
        </w:rPr>
        <w:t>ta</w:t>
      </w:r>
      <w:proofErr w:type="spellEnd"/>
      <w:r>
        <w:rPr>
          <w:color w:val="221F1F"/>
          <w:spacing w:val="-6"/>
          <w:w w:val="119"/>
        </w:rPr>
        <w:t xml:space="preserve"> </w:t>
      </w:r>
      <w:proofErr w:type="spellStart"/>
      <w:r>
        <w:rPr>
          <w:color w:val="221F1F"/>
        </w:rPr>
        <w:t>didik</w:t>
      </w:r>
      <w:proofErr w:type="spellEnd"/>
      <w:r>
        <w:rPr>
          <w:color w:val="221F1F"/>
          <w:spacing w:val="39"/>
        </w:rPr>
        <w:t xml:space="preserve"> </w:t>
      </w:r>
      <w:proofErr w:type="spellStart"/>
      <w:r>
        <w:rPr>
          <w:color w:val="221F1F"/>
          <w:spacing w:val="-1"/>
          <w:w w:val="115"/>
        </w:rPr>
        <w:t>k</w:t>
      </w:r>
      <w:r>
        <w:rPr>
          <w:color w:val="221F1F"/>
          <w:w w:val="115"/>
        </w:rPr>
        <w:t>emudian</w:t>
      </w:r>
      <w:proofErr w:type="spellEnd"/>
      <w:r>
        <w:rPr>
          <w:color w:val="221F1F"/>
          <w:spacing w:val="-8"/>
          <w:w w:val="115"/>
        </w:rPr>
        <w:t xml:space="preserve"> </w:t>
      </w:r>
      <w:proofErr w:type="spellStart"/>
      <w:r>
        <w:rPr>
          <w:color w:val="221F1F"/>
          <w:w w:val="116"/>
        </w:rPr>
        <w:t>men</w:t>
      </w:r>
      <w:r>
        <w:rPr>
          <w:color w:val="221F1F"/>
          <w:spacing w:val="-1"/>
          <w:w w:val="116"/>
        </w:rPr>
        <w:t>g</w:t>
      </w:r>
      <w:r>
        <w:rPr>
          <w:color w:val="221F1F"/>
          <w:w w:val="116"/>
        </w:rPr>
        <w:t>eksplo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3"/>
        </w:rPr>
        <w:t>asi</w:t>
      </w:r>
      <w:proofErr w:type="spellEnd"/>
      <w:r>
        <w:rPr>
          <w:color w:val="221F1F"/>
          <w:w w:val="113"/>
        </w:rPr>
        <w:t xml:space="preserve"> </w:t>
      </w:r>
      <w:proofErr w:type="spellStart"/>
      <w:r>
        <w:rPr>
          <w:color w:val="221F1F"/>
          <w:spacing w:val="-1"/>
          <w:w w:val="113"/>
        </w:rPr>
        <w:t>k</w:t>
      </w:r>
      <w:r>
        <w:rPr>
          <w:color w:val="221F1F"/>
          <w:w w:val="113"/>
        </w:rPr>
        <w:t>ondisi</w:t>
      </w:r>
      <w:proofErr w:type="spellEnd"/>
      <w:r>
        <w:rPr>
          <w:color w:val="221F1F"/>
          <w:spacing w:val="2"/>
          <w:w w:val="113"/>
        </w:rPr>
        <w:t xml:space="preserve"> </w:t>
      </w:r>
      <w:proofErr w:type="spellStart"/>
      <w:r>
        <w:rPr>
          <w:color w:val="221F1F"/>
        </w:rPr>
        <w:t>sosial</w:t>
      </w:r>
      <w:proofErr w:type="spellEnd"/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w w:val="118"/>
        </w:rPr>
        <w:t>lin</w:t>
      </w:r>
      <w:r>
        <w:rPr>
          <w:color w:val="221F1F"/>
          <w:spacing w:val="6"/>
          <w:w w:val="118"/>
        </w:rPr>
        <w:t>g</w:t>
      </w:r>
      <w:r>
        <w:rPr>
          <w:color w:val="221F1F"/>
          <w:w w:val="118"/>
        </w:rPr>
        <w:t>kungan</w:t>
      </w:r>
      <w:proofErr w:type="spellEnd"/>
      <w:r>
        <w:rPr>
          <w:color w:val="221F1F"/>
          <w:w w:val="118"/>
        </w:rPr>
        <w:t xml:space="preserve"> </w:t>
      </w:r>
      <w:proofErr w:type="spellStart"/>
      <w:r>
        <w:rPr>
          <w:color w:val="221F1F"/>
          <w:w w:val="118"/>
        </w:rPr>
        <w:t>sek</w:t>
      </w:r>
      <w:r>
        <w:rPr>
          <w:color w:val="221F1F"/>
          <w:spacing w:val="4"/>
          <w:w w:val="118"/>
        </w:rPr>
        <w:t>i</w:t>
      </w:r>
      <w:r>
        <w:rPr>
          <w:color w:val="221F1F"/>
          <w:w w:val="118"/>
        </w:rPr>
        <w:t>tar</w:t>
      </w:r>
      <w:proofErr w:type="spellEnd"/>
      <w:r>
        <w:rPr>
          <w:color w:val="221F1F"/>
          <w:w w:val="118"/>
        </w:rPr>
        <w:t xml:space="preserve"> </w:t>
      </w:r>
      <w:proofErr w:type="spellStart"/>
      <w:r>
        <w:rPr>
          <w:color w:val="221F1F"/>
          <w:w w:val="118"/>
        </w:rPr>
        <w:t>sehingga</w:t>
      </w:r>
      <w:proofErr w:type="spellEnd"/>
      <w:r>
        <w:rPr>
          <w:color w:val="221F1F"/>
          <w:w w:val="118"/>
        </w:rPr>
        <w:t xml:space="preserve"> </w:t>
      </w:r>
      <w:proofErr w:type="spellStart"/>
      <w:r>
        <w:rPr>
          <w:color w:val="221F1F"/>
          <w:w w:val="118"/>
        </w:rPr>
        <w:t>mampu</w:t>
      </w:r>
      <w:proofErr w:type="spellEnd"/>
      <w:r>
        <w:rPr>
          <w:color w:val="221F1F"/>
          <w:w w:val="118"/>
        </w:rPr>
        <w:t xml:space="preserve"> </w:t>
      </w:r>
      <w:proofErr w:type="spellStart"/>
      <w:r>
        <w:rPr>
          <w:color w:val="221F1F"/>
          <w:w w:val="118"/>
        </w:rPr>
        <w:t>mengurutkan</w:t>
      </w:r>
      <w:proofErr w:type="spellEnd"/>
      <w:r>
        <w:rPr>
          <w:color w:val="221F1F"/>
          <w:w w:val="118"/>
        </w:rPr>
        <w:t xml:space="preserve"> </w:t>
      </w:r>
      <w:proofErr w:type="spellStart"/>
      <w:r>
        <w:rPr>
          <w:color w:val="221F1F"/>
          <w:w w:val="114"/>
        </w:rPr>
        <w:t>perist</w:t>
      </w:r>
      <w:r>
        <w:rPr>
          <w:color w:val="221F1F"/>
          <w:spacing w:val="-1"/>
          <w:w w:val="114"/>
        </w:rPr>
        <w:t>i</w:t>
      </w:r>
      <w:r>
        <w:rPr>
          <w:color w:val="221F1F"/>
          <w:spacing w:val="-2"/>
          <w:w w:val="114"/>
        </w:rPr>
        <w:t>w</w:t>
      </w:r>
      <w:r>
        <w:rPr>
          <w:color w:val="221F1F"/>
          <w:w w:val="114"/>
        </w:rPr>
        <w:t>a</w:t>
      </w:r>
      <w:proofErr w:type="spellEnd"/>
      <w:r>
        <w:rPr>
          <w:color w:val="221F1F"/>
          <w:spacing w:val="43"/>
          <w:w w:val="114"/>
        </w:rPr>
        <w:t xml:space="preserve"> </w:t>
      </w:r>
      <w:proofErr w:type="spellStart"/>
      <w:r>
        <w:rPr>
          <w:color w:val="221F1F"/>
          <w:w w:val="114"/>
        </w:rPr>
        <w:t>seja</w:t>
      </w:r>
      <w:r>
        <w:rPr>
          <w:color w:val="221F1F"/>
          <w:spacing w:val="-1"/>
          <w:w w:val="114"/>
        </w:rPr>
        <w:t>r</w:t>
      </w:r>
      <w:r>
        <w:rPr>
          <w:color w:val="221F1F"/>
          <w:w w:val="114"/>
        </w:rPr>
        <w:t>ah</w:t>
      </w:r>
      <w:proofErr w:type="spellEnd"/>
      <w:r>
        <w:rPr>
          <w:color w:val="221F1F"/>
          <w:spacing w:val="43"/>
          <w:w w:val="114"/>
        </w:rPr>
        <w:t xml:space="preserve"> </w:t>
      </w:r>
      <w:proofErr w:type="spellStart"/>
      <w:r>
        <w:rPr>
          <w:color w:val="221F1F"/>
          <w:w w:val="114"/>
        </w:rPr>
        <w:t>dalam</w:t>
      </w:r>
      <w:proofErr w:type="spellEnd"/>
      <w:r>
        <w:rPr>
          <w:color w:val="221F1F"/>
          <w:spacing w:val="43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k</w:t>
      </w:r>
      <w:r>
        <w:rPr>
          <w:color w:val="221F1F"/>
          <w:w w:val="114"/>
        </w:rPr>
        <w:t>e</w:t>
      </w:r>
      <w:r>
        <w:rPr>
          <w:color w:val="221F1F"/>
          <w:spacing w:val="-1"/>
          <w:w w:val="114"/>
        </w:rPr>
        <w:t>r</w:t>
      </w:r>
      <w:r>
        <w:rPr>
          <w:color w:val="221F1F"/>
          <w:w w:val="114"/>
        </w:rPr>
        <w:t>an</w:t>
      </w:r>
      <w:r>
        <w:rPr>
          <w:color w:val="221F1F"/>
          <w:spacing w:val="6"/>
          <w:w w:val="114"/>
        </w:rPr>
        <w:t>g</w:t>
      </w:r>
      <w:r>
        <w:rPr>
          <w:color w:val="221F1F"/>
          <w:w w:val="114"/>
        </w:rPr>
        <w:t>ka</w:t>
      </w:r>
      <w:proofErr w:type="spellEnd"/>
      <w:r>
        <w:rPr>
          <w:color w:val="221F1F"/>
          <w:spacing w:val="43"/>
          <w:w w:val="114"/>
        </w:rPr>
        <w:t xml:space="preserve"> </w:t>
      </w:r>
      <w:proofErr w:type="spellStart"/>
      <w:r>
        <w:rPr>
          <w:color w:val="221F1F"/>
          <w:w w:val="114"/>
        </w:rPr>
        <w:t>k</w:t>
      </w:r>
      <w:r>
        <w:rPr>
          <w:color w:val="221F1F"/>
          <w:spacing w:val="-1"/>
          <w:w w:val="114"/>
        </w:rPr>
        <w:t>r</w:t>
      </w:r>
      <w:r>
        <w:rPr>
          <w:color w:val="221F1F"/>
          <w:w w:val="114"/>
        </w:rPr>
        <w:t>onolo</w:t>
      </w:r>
      <w:r>
        <w:rPr>
          <w:color w:val="221F1F"/>
          <w:spacing w:val="6"/>
          <w:w w:val="114"/>
        </w:rPr>
        <w:t>g</w:t>
      </w:r>
      <w:r>
        <w:rPr>
          <w:color w:val="221F1F"/>
          <w:w w:val="114"/>
        </w:rPr>
        <w:t>is</w:t>
      </w:r>
      <w:proofErr w:type="spellEnd"/>
      <w:r>
        <w:rPr>
          <w:color w:val="221F1F"/>
          <w:spacing w:val="43"/>
          <w:w w:val="114"/>
        </w:rPr>
        <w:t xml:space="preserve"> </w:t>
      </w:r>
      <w:proofErr w:type="gramStart"/>
      <w:r>
        <w:rPr>
          <w:color w:val="221F1F"/>
        </w:rPr>
        <w:t xml:space="preserve">dan  </w:t>
      </w:r>
      <w:proofErr w:type="spellStart"/>
      <w:r>
        <w:rPr>
          <w:color w:val="221F1F"/>
          <w:w w:val="116"/>
        </w:rPr>
        <w:t>men</w:t>
      </w:r>
      <w:r>
        <w:rPr>
          <w:color w:val="221F1F"/>
          <w:spacing w:val="5"/>
          <w:w w:val="116"/>
        </w:rPr>
        <w:t>g</w:t>
      </w:r>
      <w:r>
        <w:rPr>
          <w:color w:val="221F1F"/>
          <w:w w:val="117"/>
        </w:rPr>
        <w:t>hubun</w:t>
      </w:r>
      <w:r>
        <w:rPr>
          <w:color w:val="221F1F"/>
          <w:spacing w:val="5"/>
          <w:w w:val="117"/>
        </w:rPr>
        <w:t>g</w:t>
      </w:r>
      <w:r>
        <w:rPr>
          <w:color w:val="221F1F"/>
          <w:w w:val="115"/>
        </w:rPr>
        <w:t>kan</w:t>
      </w:r>
      <w:proofErr w:type="spellEnd"/>
      <w:proofErr w:type="gramEnd"/>
      <w:r>
        <w:rPr>
          <w:color w:val="221F1F"/>
          <w:w w:val="115"/>
        </w:rPr>
        <w:t xml:space="preserve"> </w:t>
      </w:r>
      <w:proofErr w:type="spellStart"/>
      <w:r>
        <w:rPr>
          <w:color w:val="221F1F"/>
          <w:w w:val="117"/>
        </w:rPr>
        <w:t>dengan</w:t>
      </w:r>
      <w:proofErr w:type="spellEnd"/>
      <w:r>
        <w:rPr>
          <w:color w:val="221F1F"/>
          <w:spacing w:val="13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k</w:t>
      </w:r>
      <w:r>
        <w:rPr>
          <w:color w:val="221F1F"/>
          <w:w w:val="117"/>
        </w:rPr>
        <w:t>ondisi</w:t>
      </w:r>
      <w:proofErr w:type="spellEnd"/>
      <w:r>
        <w:rPr>
          <w:color w:val="221F1F"/>
          <w:spacing w:val="13"/>
          <w:w w:val="117"/>
        </w:rPr>
        <w:t xml:space="preserve"> </w:t>
      </w:r>
      <w:proofErr w:type="spellStart"/>
      <w:r>
        <w:rPr>
          <w:color w:val="221F1F"/>
          <w:w w:val="117"/>
        </w:rPr>
        <w:t>sa</w:t>
      </w:r>
      <w:r>
        <w:rPr>
          <w:color w:val="221F1F"/>
          <w:spacing w:val="-1"/>
          <w:w w:val="117"/>
        </w:rPr>
        <w:t>a</w:t>
      </w:r>
      <w:r>
        <w:rPr>
          <w:color w:val="221F1F"/>
          <w:w w:val="117"/>
        </w:rPr>
        <w:t>t</w:t>
      </w:r>
      <w:proofErr w:type="spellEnd"/>
      <w:r>
        <w:rPr>
          <w:color w:val="221F1F"/>
          <w:spacing w:val="13"/>
          <w:w w:val="117"/>
        </w:rPr>
        <w:t xml:space="preserve"> </w:t>
      </w:r>
      <w:proofErr w:type="spellStart"/>
      <w:r>
        <w:rPr>
          <w:color w:val="221F1F"/>
        </w:rPr>
        <w:t>ini</w:t>
      </w:r>
      <w:proofErr w:type="spellEnd"/>
      <w:r>
        <w:rPr>
          <w:color w:val="221F1F"/>
        </w:rPr>
        <w:t>.</w:t>
      </w:r>
      <w:r>
        <w:rPr>
          <w:color w:val="221F1F"/>
          <w:spacing w:val="22"/>
        </w:rPr>
        <w:t xml:space="preserve"> </w:t>
      </w:r>
      <w:r>
        <w:rPr>
          <w:color w:val="221F1F"/>
          <w:w w:val="114"/>
        </w:rPr>
        <w:t>S</w:t>
      </w:r>
      <w:r>
        <w:rPr>
          <w:color w:val="221F1F"/>
          <w:spacing w:val="-1"/>
          <w:w w:val="114"/>
        </w:rPr>
        <w:t>e</w:t>
      </w:r>
      <w:r>
        <w:rPr>
          <w:color w:val="221F1F"/>
          <w:w w:val="114"/>
        </w:rPr>
        <w:t>telah</w:t>
      </w:r>
      <w:r>
        <w:rPr>
          <w:color w:val="221F1F"/>
          <w:spacing w:val="15"/>
          <w:w w:val="114"/>
        </w:rPr>
        <w:t xml:space="preserve"> </w:t>
      </w:r>
      <w:proofErr w:type="spellStart"/>
      <w:r>
        <w:rPr>
          <w:color w:val="221F1F"/>
          <w:w w:val="114"/>
        </w:rPr>
        <w:t>sosialisasi</w:t>
      </w:r>
      <w:proofErr w:type="spellEnd"/>
      <w:r>
        <w:rPr>
          <w:color w:val="221F1F"/>
          <w:w w:val="114"/>
        </w:rPr>
        <w:t xml:space="preserve">   </w:t>
      </w:r>
      <w:r>
        <w:rPr>
          <w:color w:val="221F1F"/>
        </w:rPr>
        <w:t>di</w:t>
      </w:r>
      <w:r>
        <w:rPr>
          <w:color w:val="221F1F"/>
          <w:spacing w:val="22"/>
        </w:rPr>
        <w:t xml:space="preserve"> </w:t>
      </w:r>
      <w:proofErr w:type="spellStart"/>
      <w:r>
        <w:rPr>
          <w:color w:val="221F1F"/>
          <w:w w:val="113"/>
        </w:rPr>
        <w:t>lin</w:t>
      </w:r>
      <w:r>
        <w:rPr>
          <w:color w:val="221F1F"/>
          <w:spacing w:val="6"/>
          <w:w w:val="113"/>
        </w:rPr>
        <w:t>g</w:t>
      </w:r>
      <w:r>
        <w:rPr>
          <w:color w:val="221F1F"/>
          <w:w w:val="113"/>
        </w:rPr>
        <w:t>kungan</w:t>
      </w:r>
      <w:proofErr w:type="spellEnd"/>
      <w:r>
        <w:rPr>
          <w:color w:val="221F1F"/>
          <w:spacing w:val="15"/>
          <w:w w:val="113"/>
        </w:rPr>
        <w:t xml:space="preserve"> </w:t>
      </w:r>
      <w:proofErr w:type="spellStart"/>
      <w:r>
        <w:rPr>
          <w:color w:val="221F1F"/>
          <w:spacing w:val="-1"/>
          <w:w w:val="107"/>
        </w:rPr>
        <w:t>k</w:t>
      </w:r>
      <w:r>
        <w:rPr>
          <w:color w:val="221F1F"/>
          <w:w w:val="118"/>
        </w:rPr>
        <w:t>elua</w:t>
      </w:r>
      <w:r>
        <w:rPr>
          <w:color w:val="221F1F"/>
          <w:spacing w:val="-1"/>
          <w:w w:val="118"/>
        </w:rPr>
        <w:t>r</w:t>
      </w:r>
      <w:r>
        <w:rPr>
          <w:color w:val="221F1F"/>
          <w:w w:val="113"/>
        </w:rPr>
        <w:t>ga</w:t>
      </w:r>
      <w:proofErr w:type="spellEnd"/>
      <w:r>
        <w:rPr>
          <w:color w:val="221F1F"/>
          <w:w w:val="113"/>
        </w:rPr>
        <w:t xml:space="preserve"> </w:t>
      </w:r>
      <w:proofErr w:type="spellStart"/>
      <w:r>
        <w:rPr>
          <w:color w:val="221F1F"/>
        </w:rPr>
        <w:t>maka</w:t>
      </w:r>
      <w:proofErr w:type="spellEnd"/>
      <w:r>
        <w:rPr>
          <w:color w:val="221F1F"/>
        </w:rPr>
        <w:t xml:space="preserve">  </w:t>
      </w:r>
      <w:r>
        <w:rPr>
          <w:color w:val="221F1F"/>
          <w:spacing w:val="21"/>
        </w:rPr>
        <w:t xml:space="preserve"> </w:t>
      </w:r>
      <w:proofErr w:type="spellStart"/>
      <w:r>
        <w:rPr>
          <w:color w:val="221F1F"/>
          <w:w w:val="114"/>
        </w:rPr>
        <w:t>cakupan</w:t>
      </w:r>
      <w:proofErr w:type="spellEnd"/>
      <w:r>
        <w:rPr>
          <w:color w:val="221F1F"/>
          <w:w w:val="114"/>
        </w:rPr>
        <w:t xml:space="preserve">   </w:t>
      </w:r>
      <w:proofErr w:type="spellStart"/>
      <w:r>
        <w:rPr>
          <w:color w:val="221F1F"/>
          <w:w w:val="114"/>
        </w:rPr>
        <w:t>dipe</w:t>
      </w:r>
      <w:r>
        <w:rPr>
          <w:color w:val="221F1F"/>
          <w:spacing w:val="-1"/>
          <w:w w:val="114"/>
        </w:rPr>
        <w:t>r</w:t>
      </w:r>
      <w:r>
        <w:rPr>
          <w:color w:val="221F1F"/>
          <w:w w:val="114"/>
        </w:rPr>
        <w:t>luas</w:t>
      </w:r>
      <w:proofErr w:type="spellEnd"/>
      <w:r>
        <w:rPr>
          <w:color w:val="221F1F"/>
          <w:w w:val="114"/>
        </w:rPr>
        <w:t xml:space="preserve">   </w:t>
      </w:r>
      <w:proofErr w:type="spellStart"/>
      <w:r>
        <w:rPr>
          <w:color w:val="221F1F"/>
          <w:w w:val="114"/>
        </w:rPr>
        <w:t>me</w:t>
      </w:r>
      <w:r>
        <w:rPr>
          <w:color w:val="221F1F"/>
          <w:spacing w:val="-1"/>
          <w:w w:val="114"/>
        </w:rPr>
        <w:t>n</w:t>
      </w:r>
      <w:r>
        <w:rPr>
          <w:color w:val="221F1F"/>
          <w:w w:val="114"/>
        </w:rPr>
        <w:t>jadi</w:t>
      </w:r>
      <w:proofErr w:type="spellEnd"/>
      <w:r>
        <w:rPr>
          <w:color w:val="221F1F"/>
          <w:w w:val="114"/>
        </w:rPr>
        <w:t xml:space="preserve">   </w:t>
      </w:r>
      <w:proofErr w:type="spellStart"/>
      <w:r>
        <w:rPr>
          <w:color w:val="221F1F"/>
          <w:w w:val="114"/>
        </w:rPr>
        <w:t>sosialisasi</w:t>
      </w:r>
      <w:proofErr w:type="spellEnd"/>
      <w:r>
        <w:rPr>
          <w:color w:val="221F1F"/>
          <w:w w:val="114"/>
        </w:rPr>
        <w:t xml:space="preserve">   </w:t>
      </w:r>
      <w:proofErr w:type="spellStart"/>
      <w:r>
        <w:rPr>
          <w:color w:val="221F1F"/>
          <w:w w:val="114"/>
        </w:rPr>
        <w:t>dalam</w:t>
      </w:r>
      <w:proofErr w:type="spellEnd"/>
      <w:r>
        <w:rPr>
          <w:color w:val="221F1F"/>
          <w:w w:val="114"/>
        </w:rPr>
        <w:t xml:space="preserve">   </w:t>
      </w:r>
      <w:proofErr w:type="spellStart"/>
      <w:r>
        <w:rPr>
          <w:color w:val="221F1F"/>
          <w:w w:val="116"/>
        </w:rPr>
        <w:t>masya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3"/>
        </w:rPr>
        <w:t>ak</w:t>
      </w:r>
      <w:r>
        <w:rPr>
          <w:color w:val="221F1F"/>
          <w:spacing w:val="-1"/>
          <w:w w:val="113"/>
        </w:rPr>
        <w:t>a</w:t>
      </w:r>
      <w:r>
        <w:rPr>
          <w:color w:val="221F1F"/>
          <w:w w:val="120"/>
        </w:rPr>
        <w:t>t</w:t>
      </w:r>
      <w:proofErr w:type="spellEnd"/>
      <w:r>
        <w:rPr>
          <w:color w:val="221F1F"/>
          <w:w w:val="120"/>
        </w:rPr>
        <w:t xml:space="preserve">. </w:t>
      </w:r>
      <w:proofErr w:type="spellStart"/>
      <w:r>
        <w:rPr>
          <w:color w:val="221F1F"/>
          <w:spacing w:val="-3"/>
          <w:w w:val="108"/>
        </w:rPr>
        <w:t>K</w:t>
      </w:r>
      <w:r>
        <w:rPr>
          <w:color w:val="221F1F"/>
          <w:w w:val="108"/>
        </w:rPr>
        <w:t>ondisi</w:t>
      </w:r>
      <w:proofErr w:type="spellEnd"/>
      <w:r>
        <w:rPr>
          <w:color w:val="221F1F"/>
          <w:spacing w:val="22"/>
          <w:w w:val="108"/>
        </w:rPr>
        <w:t xml:space="preserve"> </w:t>
      </w:r>
      <w:proofErr w:type="spellStart"/>
      <w:r>
        <w:rPr>
          <w:color w:val="221F1F"/>
          <w:w w:val="108"/>
        </w:rPr>
        <w:t>lin</w:t>
      </w:r>
      <w:r>
        <w:rPr>
          <w:color w:val="221F1F"/>
          <w:spacing w:val="5"/>
          <w:w w:val="108"/>
        </w:rPr>
        <w:t>g</w:t>
      </w:r>
      <w:r>
        <w:rPr>
          <w:color w:val="221F1F"/>
          <w:w w:val="108"/>
        </w:rPr>
        <w:t>mungan</w:t>
      </w:r>
      <w:proofErr w:type="spellEnd"/>
      <w:r>
        <w:rPr>
          <w:color w:val="221F1F"/>
          <w:spacing w:val="1"/>
          <w:w w:val="108"/>
        </w:rPr>
        <w:t xml:space="preserve"> </w:t>
      </w:r>
      <w:proofErr w:type="spellStart"/>
      <w:proofErr w:type="gramStart"/>
      <w:r>
        <w:rPr>
          <w:color w:val="221F1F"/>
        </w:rPr>
        <w:t>sosial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dan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17"/>
        </w:rPr>
        <w:t xml:space="preserve"> </w:t>
      </w:r>
      <w:proofErr w:type="spellStart"/>
      <w:r>
        <w:rPr>
          <w:color w:val="221F1F"/>
        </w:rPr>
        <w:t>isim</w:t>
      </w:r>
      <w:proofErr w:type="spellEnd"/>
      <w:r>
        <w:rPr>
          <w:color w:val="221F1F"/>
          <w:spacing w:val="46"/>
        </w:rPr>
        <w:t xml:space="preserve"> </w:t>
      </w:r>
      <w:proofErr w:type="spellStart"/>
      <w:r>
        <w:rPr>
          <w:color w:val="221F1F"/>
          <w:w w:val="114"/>
        </w:rPr>
        <w:t>s</w:t>
      </w:r>
      <w:r>
        <w:rPr>
          <w:color w:val="221F1F"/>
          <w:spacing w:val="-1"/>
          <w:w w:val="114"/>
        </w:rPr>
        <w:t>e</w:t>
      </w:r>
      <w:r>
        <w:rPr>
          <w:color w:val="221F1F"/>
          <w:w w:val="114"/>
        </w:rPr>
        <w:t>tiap</w:t>
      </w:r>
      <w:proofErr w:type="spellEnd"/>
      <w:r>
        <w:rPr>
          <w:color w:val="221F1F"/>
          <w:spacing w:val="27"/>
          <w:w w:val="114"/>
        </w:rPr>
        <w:t xml:space="preserve"> </w:t>
      </w:r>
      <w:r>
        <w:rPr>
          <w:color w:val="221F1F"/>
          <w:w w:val="114"/>
        </w:rPr>
        <w:t>wil</w:t>
      </w:r>
      <w:r>
        <w:rPr>
          <w:color w:val="221F1F"/>
          <w:spacing w:val="-2"/>
          <w:w w:val="114"/>
        </w:rPr>
        <w:t>a</w:t>
      </w:r>
      <w:r>
        <w:rPr>
          <w:color w:val="221F1F"/>
          <w:w w:val="114"/>
        </w:rPr>
        <w:t>yah</w:t>
      </w:r>
      <w:r>
        <w:rPr>
          <w:color w:val="221F1F"/>
          <w:spacing w:val="-18"/>
          <w:w w:val="114"/>
        </w:rPr>
        <w:t xml:space="preserve"> </w:t>
      </w:r>
      <w:r>
        <w:rPr>
          <w:color w:val="221F1F"/>
        </w:rPr>
        <w:t xml:space="preserve">yang </w:t>
      </w:r>
      <w:r>
        <w:rPr>
          <w:color w:val="221F1F"/>
          <w:spacing w:val="13"/>
        </w:rPr>
        <w:t xml:space="preserve"> </w:t>
      </w:r>
      <w:proofErr w:type="spellStart"/>
      <w:r>
        <w:rPr>
          <w:color w:val="221F1F"/>
          <w:w w:val="119"/>
        </w:rPr>
        <w:t>berb</w:t>
      </w:r>
      <w:r>
        <w:rPr>
          <w:color w:val="221F1F"/>
          <w:spacing w:val="-1"/>
          <w:w w:val="119"/>
        </w:rPr>
        <w:t>e</w:t>
      </w:r>
      <w:r>
        <w:rPr>
          <w:color w:val="221F1F"/>
          <w:w w:val="119"/>
        </w:rPr>
        <w:t>da</w:t>
      </w:r>
      <w:proofErr w:type="spellEnd"/>
      <w:r>
        <w:rPr>
          <w:color w:val="221F1F"/>
          <w:spacing w:val="5"/>
          <w:w w:val="119"/>
        </w:rPr>
        <w:t xml:space="preserve"> </w:t>
      </w:r>
      <w:proofErr w:type="spellStart"/>
      <w:r>
        <w:rPr>
          <w:color w:val="221F1F"/>
          <w:w w:val="118"/>
        </w:rPr>
        <w:t>dap</w:t>
      </w:r>
      <w:r>
        <w:rPr>
          <w:color w:val="221F1F"/>
          <w:spacing w:val="-1"/>
          <w:w w:val="118"/>
        </w:rPr>
        <w:t>a</w:t>
      </w:r>
      <w:r>
        <w:rPr>
          <w:color w:val="221F1F"/>
          <w:w w:val="139"/>
        </w:rPr>
        <w:t>t</w:t>
      </w:r>
      <w:proofErr w:type="spellEnd"/>
      <w:r>
        <w:rPr>
          <w:color w:val="221F1F"/>
          <w:w w:val="139"/>
        </w:rPr>
        <w:t xml:space="preserve"> </w:t>
      </w:r>
      <w:proofErr w:type="spellStart"/>
      <w:r>
        <w:rPr>
          <w:color w:val="221F1F"/>
          <w:w w:val="116"/>
        </w:rPr>
        <w:t>memengaruhi</w:t>
      </w:r>
      <w:proofErr w:type="spellEnd"/>
      <w:r>
        <w:rPr>
          <w:color w:val="221F1F"/>
          <w:spacing w:val="42"/>
          <w:w w:val="116"/>
        </w:rPr>
        <w:t xml:space="preserve"> </w:t>
      </w:r>
      <w:proofErr w:type="spellStart"/>
      <w:r>
        <w:rPr>
          <w:color w:val="221F1F"/>
          <w:w w:val="116"/>
        </w:rPr>
        <w:t>up</w:t>
      </w:r>
      <w:r>
        <w:rPr>
          <w:color w:val="221F1F"/>
          <w:spacing w:val="-2"/>
          <w:w w:val="116"/>
        </w:rPr>
        <w:t>a</w:t>
      </w:r>
      <w:r>
        <w:rPr>
          <w:color w:val="221F1F"/>
          <w:w w:val="116"/>
        </w:rPr>
        <w:t>ya</w:t>
      </w:r>
      <w:proofErr w:type="spellEnd"/>
      <w:r>
        <w:rPr>
          <w:color w:val="221F1F"/>
          <w:spacing w:val="42"/>
          <w:w w:val="116"/>
        </w:rPr>
        <w:t xml:space="preserve"> </w:t>
      </w:r>
      <w:proofErr w:type="spellStart"/>
      <w:r>
        <w:rPr>
          <w:color w:val="221F1F"/>
          <w:w w:val="116"/>
        </w:rPr>
        <w:t>pemenuhan</w:t>
      </w:r>
      <w:proofErr w:type="spellEnd"/>
      <w:r>
        <w:rPr>
          <w:color w:val="221F1F"/>
          <w:spacing w:val="42"/>
          <w:w w:val="116"/>
        </w:rPr>
        <w:t xml:space="preserve"> </w:t>
      </w:r>
      <w:proofErr w:type="spellStart"/>
      <w:r>
        <w:rPr>
          <w:color w:val="221F1F"/>
          <w:spacing w:val="-1"/>
          <w:w w:val="116"/>
        </w:rPr>
        <w:t>k</w:t>
      </w:r>
      <w:r>
        <w:rPr>
          <w:color w:val="221F1F"/>
          <w:w w:val="116"/>
        </w:rPr>
        <w:t>ebutuhan</w:t>
      </w:r>
      <w:proofErr w:type="spellEnd"/>
      <w:r>
        <w:rPr>
          <w:color w:val="221F1F"/>
          <w:spacing w:val="42"/>
          <w:w w:val="116"/>
        </w:rPr>
        <w:t xml:space="preserve"> </w:t>
      </w:r>
      <w:proofErr w:type="spellStart"/>
      <w:r>
        <w:rPr>
          <w:color w:val="221F1F"/>
          <w:w w:val="116"/>
        </w:rPr>
        <w:t>hidup</w:t>
      </w:r>
      <w:proofErr w:type="spellEnd"/>
      <w:r>
        <w:rPr>
          <w:color w:val="221F1F"/>
          <w:w w:val="116"/>
        </w:rPr>
        <w:t>.</w:t>
      </w:r>
      <w:r>
        <w:rPr>
          <w:color w:val="221F1F"/>
          <w:spacing w:val="42"/>
          <w:w w:val="116"/>
        </w:rPr>
        <w:t xml:space="preserve"> </w:t>
      </w:r>
      <w:proofErr w:type="gramStart"/>
      <w:r>
        <w:rPr>
          <w:color w:val="221F1F"/>
          <w:spacing w:val="-2"/>
        </w:rPr>
        <w:t>H</w:t>
      </w:r>
      <w:r>
        <w:rPr>
          <w:color w:val="221F1F"/>
        </w:rPr>
        <w:t xml:space="preserve">al  </w:t>
      </w:r>
      <w:proofErr w:type="spellStart"/>
      <w:r>
        <w:rPr>
          <w:color w:val="221F1F"/>
        </w:rPr>
        <w:t>ini</w:t>
      </w:r>
      <w:proofErr w:type="spellEnd"/>
      <w:proofErr w:type="gramEnd"/>
      <w:r>
        <w:rPr>
          <w:color w:val="221F1F"/>
        </w:rPr>
        <w:t xml:space="preserve">  </w:t>
      </w:r>
      <w:proofErr w:type="spellStart"/>
      <w:r>
        <w:rPr>
          <w:color w:val="221F1F"/>
          <w:w w:val="116"/>
        </w:rPr>
        <w:t>ka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20"/>
        </w:rPr>
        <w:t>ena</w:t>
      </w:r>
      <w:proofErr w:type="spellEnd"/>
      <w:r>
        <w:rPr>
          <w:color w:val="221F1F"/>
          <w:w w:val="120"/>
        </w:rPr>
        <w:t xml:space="preserve"> </w:t>
      </w:r>
      <w:proofErr w:type="spellStart"/>
      <w:r>
        <w:rPr>
          <w:color w:val="221F1F"/>
          <w:w w:val="117"/>
        </w:rPr>
        <w:t>ada</w:t>
      </w:r>
      <w:r>
        <w:rPr>
          <w:color w:val="221F1F"/>
          <w:spacing w:val="-1"/>
          <w:w w:val="117"/>
        </w:rPr>
        <w:t>n</w:t>
      </w:r>
      <w:r>
        <w:rPr>
          <w:color w:val="221F1F"/>
          <w:w w:val="117"/>
        </w:rPr>
        <w:t>ya</w:t>
      </w:r>
      <w:proofErr w:type="spellEnd"/>
      <w:r>
        <w:rPr>
          <w:color w:val="221F1F"/>
          <w:spacing w:val="3"/>
          <w:w w:val="117"/>
        </w:rPr>
        <w:t xml:space="preserve"> </w:t>
      </w:r>
      <w:proofErr w:type="spellStart"/>
      <w:r>
        <w:rPr>
          <w:color w:val="221F1F"/>
          <w:w w:val="117"/>
        </w:rPr>
        <w:t>perb</w:t>
      </w:r>
      <w:r>
        <w:rPr>
          <w:color w:val="221F1F"/>
          <w:spacing w:val="-1"/>
          <w:w w:val="117"/>
        </w:rPr>
        <w:t>e</w:t>
      </w:r>
      <w:r>
        <w:rPr>
          <w:color w:val="221F1F"/>
          <w:w w:val="117"/>
        </w:rPr>
        <w:t>daan</w:t>
      </w:r>
      <w:proofErr w:type="spellEnd"/>
      <w:r>
        <w:rPr>
          <w:color w:val="221F1F"/>
          <w:spacing w:val="34"/>
          <w:w w:val="117"/>
        </w:rPr>
        <w:t xml:space="preserve"> </w:t>
      </w:r>
      <w:proofErr w:type="spellStart"/>
      <w:r>
        <w:rPr>
          <w:color w:val="221F1F"/>
          <w:spacing w:val="-1"/>
          <w:w w:val="69"/>
        </w:rPr>
        <w:t>m</w:t>
      </w:r>
      <w:r>
        <w:rPr>
          <w:color w:val="221F1F"/>
          <w:w w:val="115"/>
        </w:rPr>
        <w:t>ondisi</w:t>
      </w:r>
      <w:proofErr w:type="spellEnd"/>
      <w:r>
        <w:rPr>
          <w:color w:val="221F1F"/>
          <w:spacing w:val="20"/>
        </w:rPr>
        <w:t xml:space="preserve"> </w:t>
      </w:r>
      <w:proofErr w:type="spellStart"/>
      <w:r>
        <w:rPr>
          <w:color w:val="221F1F"/>
          <w:spacing w:val="-1"/>
          <w:w w:val="121"/>
        </w:rPr>
        <w:t>ge</w:t>
      </w:r>
      <w:r>
        <w:rPr>
          <w:color w:val="221F1F"/>
          <w:w w:val="121"/>
        </w:rPr>
        <w:t>og</w:t>
      </w:r>
      <w:r>
        <w:rPr>
          <w:color w:val="221F1F"/>
          <w:spacing w:val="-1"/>
          <w:w w:val="121"/>
        </w:rPr>
        <w:t>r</w:t>
      </w:r>
      <w:r>
        <w:rPr>
          <w:color w:val="221F1F"/>
          <w:w w:val="121"/>
        </w:rPr>
        <w:t>ais</w:t>
      </w:r>
      <w:proofErr w:type="spellEnd"/>
      <w:r>
        <w:rPr>
          <w:color w:val="221F1F"/>
          <w:spacing w:val="41"/>
          <w:w w:val="121"/>
        </w:rPr>
        <w:t xml:space="preserve"> </w:t>
      </w:r>
      <w:proofErr w:type="spellStart"/>
      <w:r>
        <w:rPr>
          <w:color w:val="221F1F"/>
          <w:w w:val="121"/>
        </w:rPr>
        <w:t>dae</w:t>
      </w:r>
      <w:r>
        <w:rPr>
          <w:color w:val="221F1F"/>
          <w:spacing w:val="-1"/>
          <w:w w:val="121"/>
        </w:rPr>
        <w:t>r</w:t>
      </w:r>
      <w:r>
        <w:rPr>
          <w:color w:val="221F1F"/>
          <w:w w:val="121"/>
        </w:rPr>
        <w:t>ah</w:t>
      </w:r>
      <w:proofErr w:type="spellEnd"/>
      <w:r>
        <w:rPr>
          <w:color w:val="221F1F"/>
          <w:w w:val="121"/>
        </w:rPr>
        <w:t>,</w:t>
      </w:r>
      <w:r>
        <w:rPr>
          <w:color w:val="221F1F"/>
          <w:spacing w:val="-6"/>
          <w:w w:val="121"/>
        </w:rPr>
        <w:t xml:space="preserve"> </w:t>
      </w:r>
      <w:proofErr w:type="spellStart"/>
      <w:r>
        <w:rPr>
          <w:color w:val="221F1F"/>
        </w:rPr>
        <w:t>ma</w:t>
      </w:r>
      <w:r>
        <w:rPr>
          <w:color w:val="221F1F"/>
          <w:spacing w:val="-1"/>
        </w:rPr>
        <w:t>r</w:t>
      </w:r>
      <w:r>
        <w:rPr>
          <w:color w:val="221F1F"/>
        </w:rPr>
        <w:t>amteristim</w:t>
      </w:r>
      <w:proofErr w:type="spellEnd"/>
      <w:r>
        <w:rPr>
          <w:color w:val="221F1F"/>
          <w:spacing w:val="23"/>
        </w:rPr>
        <w:t xml:space="preserve"> </w:t>
      </w:r>
      <w:proofErr w:type="spellStart"/>
      <w:r>
        <w:rPr>
          <w:color w:val="221F1F"/>
          <w:w w:val="116"/>
        </w:rPr>
        <w:t>masya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94"/>
        </w:rPr>
        <w:t>am</w:t>
      </w:r>
      <w:r>
        <w:rPr>
          <w:color w:val="221F1F"/>
          <w:spacing w:val="-1"/>
          <w:w w:val="94"/>
        </w:rPr>
        <w:t>a</w:t>
      </w:r>
      <w:r>
        <w:rPr>
          <w:color w:val="221F1F"/>
          <w:w w:val="139"/>
        </w:rPr>
        <w:t>t</w:t>
      </w:r>
      <w:proofErr w:type="spellEnd"/>
      <w:r>
        <w:rPr>
          <w:color w:val="221F1F"/>
          <w:w w:val="139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8"/>
        </w:rPr>
        <w:t xml:space="preserve"> </w:t>
      </w:r>
      <w:proofErr w:type="spellStart"/>
      <w:r>
        <w:rPr>
          <w:color w:val="221F1F"/>
          <w:w w:val="115"/>
        </w:rPr>
        <w:t>ca</w:t>
      </w:r>
      <w:r>
        <w:rPr>
          <w:color w:val="221F1F"/>
          <w:spacing w:val="-1"/>
          <w:w w:val="115"/>
        </w:rPr>
        <w:t>r</w:t>
      </w:r>
      <w:r>
        <w:rPr>
          <w:color w:val="221F1F"/>
          <w:w w:val="115"/>
        </w:rPr>
        <w:t>a</w:t>
      </w:r>
      <w:proofErr w:type="spellEnd"/>
      <w:r>
        <w:rPr>
          <w:color w:val="221F1F"/>
          <w:w w:val="115"/>
        </w:rPr>
        <w:t xml:space="preserve"> </w:t>
      </w:r>
      <w:proofErr w:type="spellStart"/>
      <w:r>
        <w:rPr>
          <w:color w:val="221F1F"/>
          <w:w w:val="115"/>
        </w:rPr>
        <w:t>me</w:t>
      </w:r>
      <w:r>
        <w:rPr>
          <w:color w:val="221F1F"/>
          <w:spacing w:val="-1"/>
          <w:w w:val="115"/>
        </w:rPr>
        <w:t>r</w:t>
      </w:r>
      <w:r>
        <w:rPr>
          <w:color w:val="221F1F"/>
          <w:w w:val="115"/>
        </w:rPr>
        <w:t>eka</w:t>
      </w:r>
      <w:proofErr w:type="spellEnd"/>
      <w:r>
        <w:rPr>
          <w:color w:val="221F1F"/>
          <w:w w:val="115"/>
        </w:rPr>
        <w:t xml:space="preserve"> </w:t>
      </w:r>
      <w:proofErr w:type="spellStart"/>
      <w:r>
        <w:rPr>
          <w:color w:val="221F1F"/>
          <w:w w:val="115"/>
        </w:rPr>
        <w:t>be</w:t>
      </w:r>
      <w:r>
        <w:rPr>
          <w:color w:val="221F1F"/>
          <w:spacing w:val="-1"/>
          <w:w w:val="115"/>
        </w:rPr>
        <w:t>r</w:t>
      </w:r>
      <w:r>
        <w:rPr>
          <w:color w:val="221F1F"/>
          <w:w w:val="115"/>
        </w:rPr>
        <w:t>aktiv</w:t>
      </w:r>
      <w:r>
        <w:rPr>
          <w:color w:val="221F1F"/>
          <w:spacing w:val="3"/>
          <w:w w:val="115"/>
        </w:rPr>
        <w:t>i</w:t>
      </w:r>
      <w:r>
        <w:rPr>
          <w:color w:val="221F1F"/>
          <w:w w:val="115"/>
        </w:rPr>
        <w:t>tas</w:t>
      </w:r>
      <w:proofErr w:type="spellEnd"/>
      <w:r>
        <w:rPr>
          <w:color w:val="221F1F"/>
          <w:w w:val="115"/>
        </w:rPr>
        <w:t xml:space="preserve">. </w:t>
      </w:r>
      <w:proofErr w:type="spellStart"/>
      <w:r>
        <w:rPr>
          <w:color w:val="221F1F"/>
          <w:spacing w:val="-2"/>
          <w:w w:val="115"/>
        </w:rPr>
        <w:t>P</w:t>
      </w:r>
      <w:r>
        <w:rPr>
          <w:color w:val="221F1F"/>
          <w:w w:val="115"/>
        </w:rPr>
        <w:t>erb</w:t>
      </w:r>
      <w:r>
        <w:rPr>
          <w:color w:val="221F1F"/>
          <w:spacing w:val="-1"/>
          <w:w w:val="115"/>
        </w:rPr>
        <w:t>e</w:t>
      </w:r>
      <w:r>
        <w:rPr>
          <w:color w:val="221F1F"/>
          <w:w w:val="115"/>
        </w:rPr>
        <w:t>daan</w:t>
      </w:r>
      <w:proofErr w:type="spellEnd"/>
      <w:r>
        <w:rPr>
          <w:color w:val="221F1F"/>
          <w:w w:val="115"/>
        </w:rPr>
        <w:t xml:space="preserve"> </w:t>
      </w:r>
      <w:proofErr w:type="spellStart"/>
      <w:r>
        <w:rPr>
          <w:color w:val="221F1F"/>
          <w:w w:val="115"/>
        </w:rPr>
        <w:t>ka</w:t>
      </w:r>
      <w:r>
        <w:rPr>
          <w:color w:val="221F1F"/>
          <w:spacing w:val="-1"/>
          <w:w w:val="115"/>
        </w:rPr>
        <w:t>r</w:t>
      </w:r>
      <w:r>
        <w:rPr>
          <w:color w:val="221F1F"/>
          <w:w w:val="115"/>
        </w:rPr>
        <w:t>akteristik</w:t>
      </w:r>
      <w:proofErr w:type="spellEnd"/>
      <w:r>
        <w:rPr>
          <w:color w:val="221F1F"/>
          <w:w w:val="115"/>
        </w:rPr>
        <w:t xml:space="preserve"> wil</w:t>
      </w:r>
      <w:r>
        <w:rPr>
          <w:color w:val="221F1F"/>
          <w:spacing w:val="-2"/>
          <w:w w:val="115"/>
        </w:rPr>
        <w:t>a</w:t>
      </w:r>
      <w:r>
        <w:rPr>
          <w:color w:val="221F1F"/>
          <w:w w:val="115"/>
        </w:rPr>
        <w:t xml:space="preserve">yah </w:t>
      </w:r>
      <w:proofErr w:type="spellStart"/>
      <w:r>
        <w:rPr>
          <w:color w:val="221F1F"/>
          <w:w w:val="118"/>
        </w:rPr>
        <w:t>dap</w:t>
      </w:r>
      <w:r>
        <w:rPr>
          <w:color w:val="221F1F"/>
          <w:spacing w:val="-1"/>
          <w:w w:val="118"/>
        </w:rPr>
        <w:t>a</w:t>
      </w:r>
      <w:r>
        <w:rPr>
          <w:color w:val="221F1F"/>
          <w:w w:val="139"/>
        </w:rPr>
        <w:t>t</w:t>
      </w:r>
      <w:proofErr w:type="spellEnd"/>
      <w:r>
        <w:rPr>
          <w:color w:val="221F1F"/>
          <w:w w:val="139"/>
        </w:rPr>
        <w:t xml:space="preserve"> </w:t>
      </w:r>
      <w:proofErr w:type="spellStart"/>
      <w:r>
        <w:rPr>
          <w:color w:val="221F1F"/>
          <w:w w:val="117"/>
        </w:rPr>
        <w:t>membu</w:t>
      </w:r>
      <w:r>
        <w:rPr>
          <w:color w:val="221F1F"/>
          <w:spacing w:val="-1"/>
          <w:w w:val="117"/>
        </w:rPr>
        <w:t>a</w:t>
      </w:r>
      <w:r>
        <w:rPr>
          <w:color w:val="221F1F"/>
          <w:w w:val="117"/>
        </w:rPr>
        <w:t>t</w:t>
      </w:r>
      <w:proofErr w:type="spellEnd"/>
      <w:r>
        <w:rPr>
          <w:color w:val="221F1F"/>
          <w:spacing w:val="7"/>
          <w:w w:val="117"/>
        </w:rPr>
        <w:t xml:space="preserve"> </w:t>
      </w:r>
      <w:proofErr w:type="spellStart"/>
      <w:r>
        <w:rPr>
          <w:color w:val="221F1F"/>
          <w:w w:val="117"/>
        </w:rPr>
        <w:t>masya</w:t>
      </w:r>
      <w:r>
        <w:rPr>
          <w:color w:val="221F1F"/>
          <w:spacing w:val="-1"/>
          <w:w w:val="117"/>
        </w:rPr>
        <w:t>r</w:t>
      </w:r>
      <w:r>
        <w:rPr>
          <w:color w:val="221F1F"/>
          <w:w w:val="117"/>
        </w:rPr>
        <w:t>ak</w:t>
      </w:r>
      <w:r>
        <w:rPr>
          <w:color w:val="221F1F"/>
          <w:spacing w:val="-1"/>
          <w:w w:val="117"/>
        </w:rPr>
        <w:t>a</w:t>
      </w:r>
      <w:r>
        <w:rPr>
          <w:color w:val="221F1F"/>
          <w:w w:val="117"/>
        </w:rPr>
        <w:t>t</w:t>
      </w:r>
      <w:proofErr w:type="spellEnd"/>
      <w:r>
        <w:rPr>
          <w:color w:val="221F1F"/>
          <w:spacing w:val="-10"/>
          <w:w w:val="117"/>
        </w:rPr>
        <w:t xml:space="preserve"> </w:t>
      </w:r>
      <w:proofErr w:type="spellStart"/>
      <w:proofErr w:type="gramStart"/>
      <w:r>
        <w:rPr>
          <w:color w:val="221F1F"/>
        </w:rPr>
        <w:t>saling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10"/>
        </w:rPr>
        <w:t xml:space="preserve"> </w:t>
      </w:r>
      <w:proofErr w:type="spellStart"/>
      <w:r>
        <w:rPr>
          <w:color w:val="221F1F"/>
          <w:w w:val="117"/>
        </w:rPr>
        <w:t>berup</w:t>
      </w:r>
      <w:r>
        <w:rPr>
          <w:color w:val="221F1F"/>
          <w:spacing w:val="-2"/>
          <w:w w:val="117"/>
        </w:rPr>
        <w:t>a</w:t>
      </w:r>
      <w:r>
        <w:rPr>
          <w:color w:val="221F1F"/>
          <w:w w:val="117"/>
        </w:rPr>
        <w:t>ya</w:t>
      </w:r>
      <w:proofErr w:type="spellEnd"/>
      <w:proofErr w:type="gramEnd"/>
      <w:r>
        <w:rPr>
          <w:color w:val="221F1F"/>
          <w:spacing w:val="-2"/>
          <w:w w:val="117"/>
        </w:rPr>
        <w:t xml:space="preserve"> </w:t>
      </w:r>
      <w:proofErr w:type="spellStart"/>
      <w:r>
        <w:rPr>
          <w:color w:val="221F1F"/>
          <w:w w:val="117"/>
        </w:rPr>
        <w:t>memenuhi</w:t>
      </w:r>
      <w:proofErr w:type="spellEnd"/>
      <w:r>
        <w:rPr>
          <w:color w:val="221F1F"/>
          <w:spacing w:val="-6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k</w:t>
      </w:r>
      <w:r>
        <w:rPr>
          <w:color w:val="221F1F"/>
          <w:w w:val="117"/>
        </w:rPr>
        <w:t>ebutuhan</w:t>
      </w:r>
      <w:proofErr w:type="spellEnd"/>
      <w:r>
        <w:rPr>
          <w:color w:val="221F1F"/>
          <w:spacing w:val="7"/>
          <w:w w:val="117"/>
        </w:rPr>
        <w:t xml:space="preserve"> </w:t>
      </w:r>
      <w:proofErr w:type="spellStart"/>
      <w:r>
        <w:rPr>
          <w:color w:val="221F1F"/>
          <w:w w:val="117"/>
        </w:rPr>
        <w:t>hidup</w:t>
      </w:r>
      <w:r>
        <w:rPr>
          <w:color w:val="221F1F"/>
          <w:spacing w:val="-1"/>
          <w:w w:val="117"/>
        </w:rPr>
        <w:t>n</w:t>
      </w:r>
      <w:r>
        <w:rPr>
          <w:color w:val="221F1F"/>
          <w:w w:val="117"/>
        </w:rPr>
        <w:t>ya</w:t>
      </w:r>
      <w:proofErr w:type="spellEnd"/>
      <w:r>
        <w:rPr>
          <w:color w:val="221F1F"/>
          <w:w w:val="117"/>
        </w:rPr>
        <w:t xml:space="preserve"> </w:t>
      </w:r>
      <w:proofErr w:type="spellStart"/>
      <w:r>
        <w:rPr>
          <w:color w:val="221F1F"/>
          <w:w w:val="116"/>
        </w:rPr>
        <w:t>dengan</w:t>
      </w:r>
      <w:proofErr w:type="spellEnd"/>
      <w:r>
        <w:rPr>
          <w:color w:val="221F1F"/>
          <w:spacing w:val="7"/>
          <w:w w:val="116"/>
        </w:rPr>
        <w:t xml:space="preserve"> </w:t>
      </w:r>
      <w:proofErr w:type="spellStart"/>
      <w:r>
        <w:rPr>
          <w:color w:val="221F1F"/>
          <w:w w:val="116"/>
        </w:rPr>
        <w:t>melakukan</w:t>
      </w:r>
      <w:proofErr w:type="spellEnd"/>
      <w:r>
        <w:rPr>
          <w:color w:val="221F1F"/>
          <w:spacing w:val="-23"/>
          <w:w w:val="116"/>
        </w:rPr>
        <w:t xml:space="preserve"> </w:t>
      </w:r>
      <w:proofErr w:type="spellStart"/>
      <w:r>
        <w:rPr>
          <w:color w:val="221F1F"/>
          <w:w w:val="116"/>
        </w:rPr>
        <w:t>i</w:t>
      </w:r>
      <w:r>
        <w:rPr>
          <w:color w:val="221F1F"/>
          <w:spacing w:val="-2"/>
          <w:w w:val="116"/>
        </w:rPr>
        <w:t>n</w:t>
      </w:r>
      <w:r>
        <w:rPr>
          <w:color w:val="221F1F"/>
          <w:w w:val="116"/>
        </w:rPr>
        <w:t>te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6"/>
        </w:rPr>
        <w:t>aksi</w:t>
      </w:r>
      <w:proofErr w:type="spellEnd"/>
      <w:r>
        <w:rPr>
          <w:color w:val="221F1F"/>
          <w:spacing w:val="4"/>
          <w:w w:val="116"/>
        </w:rPr>
        <w:t xml:space="preserve"> </w:t>
      </w:r>
      <w:proofErr w:type="spellStart"/>
      <w:r>
        <w:rPr>
          <w:color w:val="221F1F"/>
          <w:w w:val="119"/>
        </w:rPr>
        <w:t>a</w:t>
      </w:r>
      <w:r>
        <w:rPr>
          <w:color w:val="221F1F"/>
          <w:spacing w:val="-2"/>
          <w:w w:val="119"/>
        </w:rPr>
        <w:t>n</w:t>
      </w:r>
      <w:r>
        <w:rPr>
          <w:color w:val="221F1F"/>
          <w:w w:val="126"/>
        </w:rPr>
        <w:t>ta</w:t>
      </w:r>
      <w:r>
        <w:rPr>
          <w:color w:val="221F1F"/>
          <w:spacing w:val="1"/>
          <w:w w:val="126"/>
        </w:rPr>
        <w:t>r</w:t>
      </w:r>
      <w:r>
        <w:rPr>
          <w:color w:val="221F1F"/>
          <w:w w:val="108"/>
        </w:rPr>
        <w:t>wil</w:t>
      </w:r>
      <w:r>
        <w:rPr>
          <w:color w:val="221F1F"/>
          <w:spacing w:val="-2"/>
          <w:w w:val="108"/>
        </w:rPr>
        <w:t>a</w:t>
      </w:r>
      <w:r>
        <w:rPr>
          <w:color w:val="221F1F"/>
          <w:w w:val="111"/>
        </w:rPr>
        <w:t>yah</w:t>
      </w:r>
      <w:proofErr w:type="spellEnd"/>
      <w:r>
        <w:rPr>
          <w:color w:val="221F1F"/>
          <w:w w:val="111"/>
        </w:rPr>
        <w:t>.</w:t>
      </w:r>
    </w:p>
    <w:p w14:paraId="2B0383DC" w14:textId="77777777" w:rsidR="00BC3330" w:rsidRDefault="00BC3330">
      <w:pPr>
        <w:spacing w:before="9" w:line="120" w:lineRule="exact"/>
        <w:rPr>
          <w:sz w:val="12"/>
          <w:szCs w:val="12"/>
        </w:rPr>
      </w:pPr>
    </w:p>
    <w:p w14:paraId="40E6531B" w14:textId="77777777" w:rsidR="00BC3330" w:rsidRDefault="00BC3330">
      <w:pPr>
        <w:spacing w:line="200" w:lineRule="exact"/>
      </w:pPr>
    </w:p>
    <w:p w14:paraId="5F0F17E3" w14:textId="77777777" w:rsidR="00BC3330" w:rsidRDefault="00765A86">
      <w:pPr>
        <w:spacing w:line="360" w:lineRule="atLeast"/>
        <w:ind w:left="1554" w:right="1799" w:firstLine="360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 xml:space="preserve">telah guru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tema</w:t>
      </w:r>
      <w:proofErr w:type="spellEnd"/>
      <w:r>
        <w:rPr>
          <w:color w:val="221F1F"/>
          <w:w w:val="116"/>
          <w:sz w:val="22"/>
          <w:szCs w:val="22"/>
        </w:rPr>
        <w:t xml:space="preserve">, guru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memandu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memahami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indik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tor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capaian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-2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tulis</w:t>
      </w:r>
      <w:proofErr w:type="spellEnd"/>
      <w:r>
        <w:rPr>
          <w:color w:val="221F1F"/>
          <w:spacing w:val="1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spacing w:val="-29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teks</w:t>
      </w:r>
      <w:proofErr w:type="spellEnd"/>
      <w:proofErr w:type="gram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didik</w:t>
      </w:r>
      <w:proofErr w:type="spell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4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2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ema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01</w:t>
      </w:r>
      <w:r>
        <w:rPr>
          <w:color w:val="221F1F"/>
          <w:spacing w:val="-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elas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VII</w:t>
      </w:r>
    </w:p>
    <w:p w14:paraId="61143A93" w14:textId="77777777" w:rsidR="00BC3330" w:rsidRDefault="00BC3330">
      <w:pPr>
        <w:spacing w:before="9" w:line="180" w:lineRule="exact"/>
        <w:rPr>
          <w:sz w:val="19"/>
          <w:szCs w:val="19"/>
        </w:rPr>
      </w:pPr>
    </w:p>
    <w:p w14:paraId="601814CF" w14:textId="77777777" w:rsidR="00BC3330" w:rsidRDefault="00BC3330">
      <w:pPr>
        <w:spacing w:line="200" w:lineRule="exact"/>
      </w:pPr>
    </w:p>
    <w:p w14:paraId="16E32943" w14:textId="77777777" w:rsidR="00BC3330" w:rsidRDefault="00BC3330">
      <w:pPr>
        <w:spacing w:line="200" w:lineRule="exact"/>
      </w:pPr>
    </w:p>
    <w:p w14:paraId="23B29D93" w14:textId="77777777" w:rsidR="00BC3330" w:rsidRDefault="00BC3330">
      <w:pPr>
        <w:spacing w:line="200" w:lineRule="exact"/>
      </w:pPr>
    </w:p>
    <w:p w14:paraId="1653C6A7" w14:textId="77777777" w:rsidR="00BC3330" w:rsidRDefault="00BC3330">
      <w:pPr>
        <w:spacing w:line="200" w:lineRule="exact"/>
      </w:pPr>
    </w:p>
    <w:p w14:paraId="26F8BBA0" w14:textId="77777777" w:rsidR="00BC3330" w:rsidRDefault="00BC3330">
      <w:pPr>
        <w:spacing w:line="200" w:lineRule="exact"/>
      </w:pPr>
    </w:p>
    <w:p w14:paraId="2F42C37D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7</w:t>
      </w:r>
      <w:r>
        <w:rPr>
          <w:color w:val="221F1F"/>
          <w:sz w:val="22"/>
          <w:szCs w:val="22"/>
        </w:rPr>
        <w:t>0</w:t>
      </w:r>
      <w:r>
        <w:rPr>
          <w:color w:val="221F1F"/>
          <w:spacing w:val="5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F526E80" w14:textId="77777777" w:rsidR="00BC3330" w:rsidRDefault="00BC3330">
      <w:pPr>
        <w:spacing w:line="200" w:lineRule="exact"/>
      </w:pPr>
    </w:p>
    <w:p w14:paraId="0865E10C" w14:textId="77777777" w:rsidR="00BC3330" w:rsidRDefault="00BC3330">
      <w:pPr>
        <w:spacing w:line="200" w:lineRule="exact"/>
      </w:pPr>
    </w:p>
    <w:p w14:paraId="477733D8" w14:textId="77777777" w:rsidR="00BC3330" w:rsidRDefault="00BC3330">
      <w:pPr>
        <w:spacing w:line="200" w:lineRule="exact"/>
      </w:pPr>
    </w:p>
    <w:p w14:paraId="430CBEEF" w14:textId="77777777" w:rsidR="00BC3330" w:rsidRDefault="00BC3330">
      <w:pPr>
        <w:spacing w:line="200" w:lineRule="exact"/>
      </w:pPr>
    </w:p>
    <w:p w14:paraId="5B05AC04" w14:textId="77777777" w:rsidR="00BC3330" w:rsidRDefault="00BC3330">
      <w:pPr>
        <w:spacing w:line="200" w:lineRule="exact"/>
      </w:pPr>
    </w:p>
    <w:p w14:paraId="03A50374" w14:textId="77777777" w:rsidR="00BC3330" w:rsidRDefault="00BC3330">
      <w:pPr>
        <w:spacing w:line="200" w:lineRule="exact"/>
      </w:pPr>
    </w:p>
    <w:p w14:paraId="6C821F20" w14:textId="77777777" w:rsidR="00BC3330" w:rsidRDefault="00BC3330">
      <w:pPr>
        <w:spacing w:before="16" w:line="280" w:lineRule="exact"/>
        <w:rPr>
          <w:sz w:val="28"/>
          <w:szCs w:val="28"/>
        </w:rPr>
      </w:pPr>
    </w:p>
    <w:p w14:paraId="56F11259" w14:textId="77777777" w:rsidR="00BC3330" w:rsidRDefault="00765A86">
      <w:pPr>
        <w:spacing w:before="35"/>
        <w:ind w:left="2199"/>
        <w:rPr>
          <w:sz w:val="23"/>
          <w:szCs w:val="23"/>
        </w:rPr>
      </w:pPr>
      <w:proofErr w:type="spellStart"/>
      <w:r>
        <w:rPr>
          <w:b/>
          <w:color w:val="005A9E"/>
          <w:spacing w:val="-18"/>
          <w:sz w:val="23"/>
          <w:szCs w:val="23"/>
        </w:rPr>
        <w:t>T</w:t>
      </w:r>
      <w:r>
        <w:rPr>
          <w:b/>
          <w:color w:val="005A9E"/>
          <w:spacing w:val="-2"/>
          <w:sz w:val="23"/>
          <w:szCs w:val="23"/>
        </w:rPr>
        <w:t>ujua</w:t>
      </w:r>
      <w:r>
        <w:rPr>
          <w:b/>
          <w:color w:val="005A9E"/>
          <w:sz w:val="23"/>
          <w:szCs w:val="23"/>
        </w:rPr>
        <w:t>n</w:t>
      </w:r>
      <w:proofErr w:type="spellEnd"/>
      <w:r>
        <w:rPr>
          <w:b/>
          <w:color w:val="005A9E"/>
          <w:spacing w:val="-4"/>
          <w:sz w:val="23"/>
          <w:szCs w:val="23"/>
        </w:rPr>
        <w:t xml:space="preserve"> </w:t>
      </w:r>
      <w:r>
        <w:rPr>
          <w:b/>
          <w:color w:val="005A9E"/>
          <w:spacing w:val="-2"/>
          <w:sz w:val="23"/>
          <w:szCs w:val="23"/>
        </w:rPr>
        <w:t>da</w:t>
      </w:r>
      <w:r>
        <w:rPr>
          <w:b/>
          <w:color w:val="005A9E"/>
          <w:sz w:val="23"/>
          <w:szCs w:val="23"/>
        </w:rPr>
        <w:t>n</w:t>
      </w:r>
      <w:r>
        <w:rPr>
          <w:b/>
          <w:color w:val="005A9E"/>
          <w:spacing w:val="19"/>
          <w:sz w:val="23"/>
          <w:szCs w:val="23"/>
        </w:rPr>
        <w:t xml:space="preserve"> </w:t>
      </w:r>
      <w:proofErr w:type="spellStart"/>
      <w:r>
        <w:rPr>
          <w:b/>
          <w:color w:val="005A9E"/>
          <w:spacing w:val="-2"/>
          <w:sz w:val="23"/>
          <w:szCs w:val="23"/>
        </w:rPr>
        <w:t>Indi</w:t>
      </w:r>
      <w:r>
        <w:rPr>
          <w:b/>
          <w:color w:val="005A9E"/>
          <w:spacing w:val="-5"/>
          <w:sz w:val="23"/>
          <w:szCs w:val="23"/>
        </w:rPr>
        <w:t>k</w:t>
      </w:r>
      <w:r>
        <w:rPr>
          <w:b/>
          <w:color w:val="005A9E"/>
          <w:spacing w:val="-2"/>
          <w:sz w:val="23"/>
          <w:szCs w:val="23"/>
        </w:rPr>
        <w:t>a</w:t>
      </w:r>
      <w:r>
        <w:rPr>
          <w:b/>
          <w:color w:val="005A9E"/>
          <w:spacing w:val="-7"/>
          <w:sz w:val="23"/>
          <w:szCs w:val="23"/>
        </w:rPr>
        <w:t>t</w:t>
      </w:r>
      <w:r>
        <w:rPr>
          <w:b/>
          <w:color w:val="005A9E"/>
          <w:spacing w:val="-2"/>
          <w:sz w:val="23"/>
          <w:szCs w:val="23"/>
        </w:rPr>
        <w:t>o</w:t>
      </w:r>
      <w:r>
        <w:rPr>
          <w:b/>
          <w:color w:val="005A9E"/>
          <w:sz w:val="23"/>
          <w:szCs w:val="23"/>
        </w:rPr>
        <w:t>r</w:t>
      </w:r>
      <w:proofErr w:type="spellEnd"/>
      <w:r>
        <w:rPr>
          <w:b/>
          <w:color w:val="005A9E"/>
          <w:spacing w:val="52"/>
          <w:sz w:val="23"/>
          <w:szCs w:val="23"/>
        </w:rPr>
        <w:t xml:space="preserve"> </w:t>
      </w:r>
      <w:proofErr w:type="spellStart"/>
      <w:r>
        <w:rPr>
          <w:b/>
          <w:color w:val="005A9E"/>
          <w:sz w:val="23"/>
          <w:szCs w:val="23"/>
        </w:rPr>
        <w:t>C</w:t>
      </w:r>
      <w:r>
        <w:rPr>
          <w:b/>
          <w:color w:val="005A9E"/>
          <w:spacing w:val="-2"/>
          <w:sz w:val="23"/>
          <w:szCs w:val="23"/>
        </w:rPr>
        <w:t>apaia</w:t>
      </w:r>
      <w:r>
        <w:rPr>
          <w:b/>
          <w:color w:val="005A9E"/>
          <w:sz w:val="23"/>
          <w:szCs w:val="23"/>
        </w:rPr>
        <w:t>n</w:t>
      </w:r>
      <w:proofErr w:type="spellEnd"/>
      <w:r>
        <w:rPr>
          <w:b/>
          <w:color w:val="005A9E"/>
          <w:spacing w:val="28"/>
          <w:sz w:val="23"/>
          <w:szCs w:val="23"/>
        </w:rPr>
        <w:t xml:space="preserve"> </w:t>
      </w:r>
      <w:proofErr w:type="spellStart"/>
      <w:r>
        <w:rPr>
          <w:b/>
          <w:color w:val="005A9E"/>
          <w:spacing w:val="-6"/>
          <w:w w:val="105"/>
          <w:sz w:val="23"/>
          <w:szCs w:val="23"/>
        </w:rPr>
        <w:t>P</w:t>
      </w:r>
      <w:r>
        <w:rPr>
          <w:b/>
          <w:color w:val="005A9E"/>
          <w:spacing w:val="-2"/>
          <w:w w:val="114"/>
          <w:sz w:val="23"/>
          <w:szCs w:val="23"/>
        </w:rPr>
        <w:t>embe</w:t>
      </w:r>
      <w:r>
        <w:rPr>
          <w:b/>
          <w:color w:val="005A9E"/>
          <w:spacing w:val="1"/>
          <w:w w:val="114"/>
          <w:sz w:val="23"/>
          <w:szCs w:val="23"/>
        </w:rPr>
        <w:t>l</w:t>
      </w:r>
      <w:r>
        <w:rPr>
          <w:b/>
          <w:color w:val="005A9E"/>
          <w:spacing w:val="-2"/>
          <w:w w:val="101"/>
          <w:sz w:val="23"/>
          <w:szCs w:val="23"/>
        </w:rPr>
        <w:t>aja</w:t>
      </w:r>
      <w:r>
        <w:rPr>
          <w:b/>
          <w:color w:val="005A9E"/>
          <w:spacing w:val="-5"/>
          <w:w w:val="101"/>
          <w:sz w:val="23"/>
          <w:szCs w:val="23"/>
        </w:rPr>
        <w:t>r</w:t>
      </w:r>
      <w:r>
        <w:rPr>
          <w:b/>
          <w:color w:val="005A9E"/>
          <w:spacing w:val="-2"/>
          <w:w w:val="107"/>
          <w:sz w:val="23"/>
          <w:szCs w:val="23"/>
        </w:rPr>
        <w:t>an</w:t>
      </w:r>
      <w:proofErr w:type="spellEnd"/>
    </w:p>
    <w:p w14:paraId="7959C6C1" w14:textId="77777777" w:rsidR="00BC3330" w:rsidRDefault="00BC3330">
      <w:pPr>
        <w:spacing w:before="10" w:line="120" w:lineRule="exact"/>
        <w:rPr>
          <w:sz w:val="13"/>
          <w:szCs w:val="13"/>
        </w:rPr>
      </w:pPr>
    </w:p>
    <w:p w14:paraId="042AE5EF" w14:textId="77777777" w:rsidR="00BC3330" w:rsidRDefault="00765A86">
      <w:pPr>
        <w:ind w:left="2199"/>
        <w:rPr>
          <w:sz w:val="19"/>
          <w:szCs w:val="19"/>
        </w:rPr>
      </w:pPr>
      <w:r>
        <w:rPr>
          <w:color w:val="221F1F"/>
          <w:spacing w:val="-1"/>
          <w:w w:val="117"/>
          <w:sz w:val="19"/>
          <w:szCs w:val="19"/>
        </w:rPr>
        <w:t>S</w:t>
      </w:r>
      <w:r>
        <w:rPr>
          <w:color w:val="221F1F"/>
          <w:spacing w:val="-2"/>
          <w:w w:val="117"/>
          <w:sz w:val="19"/>
          <w:szCs w:val="19"/>
        </w:rPr>
        <w:t>e</w:t>
      </w:r>
      <w:r>
        <w:rPr>
          <w:color w:val="221F1F"/>
          <w:spacing w:val="-1"/>
          <w:w w:val="117"/>
          <w:sz w:val="19"/>
          <w:szCs w:val="19"/>
        </w:rPr>
        <w:t>tela</w:t>
      </w:r>
      <w:r>
        <w:rPr>
          <w:color w:val="221F1F"/>
          <w:w w:val="117"/>
          <w:sz w:val="19"/>
          <w:szCs w:val="19"/>
        </w:rPr>
        <w:t>h</w:t>
      </w:r>
      <w:r>
        <w:rPr>
          <w:color w:val="221F1F"/>
          <w:spacing w:val="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men</w:t>
      </w:r>
      <w:r>
        <w:rPr>
          <w:color w:val="221F1F"/>
          <w:spacing w:val="5"/>
          <w:w w:val="117"/>
          <w:sz w:val="19"/>
          <w:szCs w:val="19"/>
        </w:rPr>
        <w:t>g</w:t>
      </w:r>
      <w:r>
        <w:rPr>
          <w:color w:val="221F1F"/>
          <w:spacing w:val="-1"/>
          <w:w w:val="117"/>
          <w:sz w:val="19"/>
          <w:szCs w:val="19"/>
        </w:rPr>
        <w:t>ikut</w:t>
      </w:r>
      <w:r>
        <w:rPr>
          <w:color w:val="221F1F"/>
          <w:w w:val="117"/>
          <w:sz w:val="19"/>
          <w:szCs w:val="19"/>
        </w:rPr>
        <w:t>i</w:t>
      </w:r>
      <w:proofErr w:type="spellEnd"/>
      <w:r>
        <w:rPr>
          <w:color w:val="221F1F"/>
          <w:spacing w:val="-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pembelaja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2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ini</w:t>
      </w:r>
      <w:proofErr w:type="spellEnd"/>
      <w:r>
        <w:rPr>
          <w:color w:val="221F1F"/>
          <w:sz w:val="19"/>
          <w:szCs w:val="19"/>
        </w:rPr>
        <w:t>,</w:t>
      </w:r>
      <w:r>
        <w:rPr>
          <w:color w:val="221F1F"/>
          <w:spacing w:val="2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5"/>
          <w:sz w:val="19"/>
          <w:szCs w:val="19"/>
        </w:rPr>
        <w:t>pese</w:t>
      </w:r>
      <w:r>
        <w:rPr>
          <w:color w:val="221F1F"/>
          <w:w w:val="125"/>
          <w:sz w:val="19"/>
          <w:szCs w:val="19"/>
        </w:rPr>
        <w:t>r</w:t>
      </w:r>
      <w:r>
        <w:rPr>
          <w:color w:val="221F1F"/>
          <w:spacing w:val="-1"/>
          <w:w w:val="125"/>
          <w:sz w:val="19"/>
          <w:szCs w:val="19"/>
        </w:rPr>
        <w:t>t</w:t>
      </w:r>
      <w:r>
        <w:rPr>
          <w:color w:val="221F1F"/>
          <w:w w:val="125"/>
          <w:sz w:val="19"/>
          <w:szCs w:val="19"/>
        </w:rPr>
        <w:t>a</w:t>
      </w:r>
      <w:proofErr w:type="spellEnd"/>
      <w:r>
        <w:rPr>
          <w:color w:val="221F1F"/>
          <w:spacing w:val="-11"/>
          <w:w w:val="125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didi</w:t>
      </w:r>
      <w:r>
        <w:rPr>
          <w:color w:val="221F1F"/>
          <w:sz w:val="19"/>
          <w:szCs w:val="19"/>
        </w:rPr>
        <w:t>k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diha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apka</w:t>
      </w:r>
      <w:r>
        <w:rPr>
          <w:color w:val="221F1F"/>
          <w:w w:val="119"/>
          <w:sz w:val="19"/>
          <w:szCs w:val="19"/>
        </w:rPr>
        <w:t>n</w:t>
      </w:r>
      <w:proofErr w:type="spellEnd"/>
      <w:proofErr w:type="gramEnd"/>
      <w:r>
        <w:rPr>
          <w:color w:val="221F1F"/>
          <w:spacing w:val="-7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mampu</w:t>
      </w:r>
      <w:proofErr w:type="spellEnd"/>
      <w:r>
        <w:rPr>
          <w:color w:val="221F1F"/>
          <w:spacing w:val="-1"/>
          <w:w w:val="116"/>
          <w:sz w:val="19"/>
          <w:szCs w:val="19"/>
        </w:rPr>
        <w:t>:</w:t>
      </w:r>
    </w:p>
    <w:p w14:paraId="7CC3B333" w14:textId="77777777" w:rsidR="00BC3330" w:rsidRDefault="00765A86">
      <w:pPr>
        <w:spacing w:before="98"/>
        <w:ind w:left="2199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1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7"/>
          <w:sz w:val="19"/>
          <w:szCs w:val="19"/>
        </w:rPr>
        <w:t>M</w:t>
      </w:r>
      <w:r>
        <w:rPr>
          <w:color w:val="221F1F"/>
          <w:spacing w:val="-1"/>
          <w:w w:val="117"/>
          <w:sz w:val="19"/>
          <w:szCs w:val="19"/>
        </w:rPr>
        <w:t>endeskripsika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-2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seja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h</w:t>
      </w:r>
      <w:proofErr w:type="spellEnd"/>
      <w:r>
        <w:rPr>
          <w:color w:val="221F1F"/>
          <w:spacing w:val="-1"/>
          <w:w w:val="117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asa</w:t>
      </w:r>
      <w:r>
        <w:rPr>
          <w:color w:val="221F1F"/>
          <w:sz w:val="19"/>
          <w:szCs w:val="19"/>
        </w:rPr>
        <w:t>l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usu</w:t>
      </w:r>
      <w:r>
        <w:rPr>
          <w:color w:val="221F1F"/>
          <w:sz w:val="19"/>
          <w:szCs w:val="19"/>
        </w:rPr>
        <w:t>l</w:t>
      </w:r>
      <w:proofErr w:type="spellEnd"/>
      <w:proofErr w:type="gram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7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09"/>
          <w:sz w:val="19"/>
          <w:szCs w:val="19"/>
        </w:rPr>
        <w:t>k</w:t>
      </w:r>
      <w:r>
        <w:rPr>
          <w:color w:val="221F1F"/>
          <w:spacing w:val="-1"/>
          <w:w w:val="120"/>
          <w:sz w:val="19"/>
          <w:szCs w:val="19"/>
        </w:rPr>
        <w:t>elua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12"/>
          <w:sz w:val="19"/>
          <w:szCs w:val="19"/>
        </w:rPr>
        <w:t>ga</w:t>
      </w:r>
      <w:proofErr w:type="spellEnd"/>
      <w:r>
        <w:rPr>
          <w:color w:val="221F1F"/>
          <w:spacing w:val="-1"/>
          <w:w w:val="112"/>
          <w:sz w:val="19"/>
          <w:szCs w:val="19"/>
        </w:rPr>
        <w:t>.</w:t>
      </w:r>
    </w:p>
    <w:p w14:paraId="7ABEA043" w14:textId="77777777" w:rsidR="00BC3330" w:rsidRDefault="00BC3330">
      <w:pPr>
        <w:spacing w:before="8" w:line="140" w:lineRule="exact"/>
        <w:rPr>
          <w:sz w:val="14"/>
          <w:szCs w:val="14"/>
        </w:rPr>
      </w:pPr>
    </w:p>
    <w:p w14:paraId="7E172A8A" w14:textId="77777777" w:rsidR="00BC3330" w:rsidRDefault="00765A86">
      <w:pPr>
        <w:ind w:left="2199"/>
        <w:rPr>
          <w:sz w:val="19"/>
          <w:szCs w:val="19"/>
        </w:rPr>
      </w:pPr>
      <w:r>
        <w:pict w14:anchorId="33ED32C9">
          <v:group id="_x0000_s1196" style="position:absolute;left:0;text-align:left;margin-left:90.85pt;margin-top:-68.3pt;width:373.35pt;height:146.55pt;z-index:-3851;mso-position-horizontal-relative:page" coordorigin="1817,-1366" coordsize="7467,2931">
            <v:shape id="_x0000_s1198" style="position:absolute;left:1201;top:-8730;width:8781;height:12472" coordorigin="1201,-8730" coordsize="8781,12472" path="m9064,1545r66,-1l9199,1535r48,-39l9261,1437r3,-93l9264,-1146r-1,-66l9253,-1281r-38,-49l9156,-1343r-93,-3l2077,-1346r-40,l1971,-1345r-69,9l1854,-1297r-14,59l1837,-1145r,2490l1839,1411r9,69l1886,1529r59,13l2038,1545r7026,xe" stroked="f">
              <v:path arrowok="t"/>
            </v:shape>
            <v:shape id="_x0000_s1197" style="position:absolute;left:1837;top:-1346;width:7427;height:2891" coordorigin="1837,-1346" coordsize="7427,2891" path="m2077,-1346r-75,l1922,-1340r-60,30l1840,-1238r-3,93l1837,-1106r,2411l1838,1380r5,81l1873,1520r72,22l2038,1545r39,l9024,1545r75,l9180,1539r59,-30l9261,1437r3,-93l9264,1305r,-2411l9264,-1181r-6,-81l9228,-1321r-72,-22l9063,-1346r-39,l2077,-1346xe" filled="f" strokecolor="#005a9e" strokeweight="2pt">
              <v:path arrowok="t"/>
            </v:shape>
            <w10:wrap anchorx="page"/>
          </v:group>
        </w:pict>
      </w: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1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6"/>
          <w:sz w:val="19"/>
          <w:szCs w:val="19"/>
        </w:rPr>
        <w:t>M</w:t>
      </w:r>
      <w:r>
        <w:rPr>
          <w:color w:val="221F1F"/>
          <w:spacing w:val="-1"/>
          <w:w w:val="116"/>
          <w:sz w:val="19"/>
          <w:szCs w:val="19"/>
        </w:rPr>
        <w:t>e</w:t>
      </w:r>
      <w:r>
        <w:rPr>
          <w:color w:val="221F1F"/>
          <w:spacing w:val="-2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jelaska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spacing w:val="-21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i</w:t>
      </w:r>
      <w:r>
        <w:rPr>
          <w:color w:val="221F1F"/>
          <w:spacing w:val="-3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te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aks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16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a</w:t>
      </w:r>
      <w:r>
        <w:rPr>
          <w:color w:val="221F1F"/>
          <w:spacing w:val="-3"/>
          <w:w w:val="121"/>
          <w:sz w:val="19"/>
          <w:szCs w:val="19"/>
        </w:rPr>
        <w:t>n</w:t>
      </w:r>
      <w:r>
        <w:rPr>
          <w:color w:val="221F1F"/>
          <w:spacing w:val="-1"/>
          <w:w w:val="129"/>
          <w:sz w:val="19"/>
          <w:szCs w:val="19"/>
        </w:rPr>
        <w:t>ta</w:t>
      </w:r>
      <w:r>
        <w:rPr>
          <w:color w:val="221F1F"/>
          <w:w w:val="129"/>
          <w:sz w:val="19"/>
          <w:szCs w:val="19"/>
        </w:rPr>
        <w:t>r</w:t>
      </w:r>
      <w:r>
        <w:rPr>
          <w:color w:val="221F1F"/>
          <w:spacing w:val="-1"/>
          <w:w w:val="110"/>
          <w:sz w:val="19"/>
          <w:szCs w:val="19"/>
        </w:rPr>
        <w:t>wil</w:t>
      </w:r>
      <w:r>
        <w:rPr>
          <w:color w:val="221F1F"/>
          <w:spacing w:val="-3"/>
          <w:w w:val="110"/>
          <w:sz w:val="19"/>
          <w:szCs w:val="19"/>
        </w:rPr>
        <w:t>a</w:t>
      </w:r>
      <w:r>
        <w:rPr>
          <w:color w:val="221F1F"/>
          <w:spacing w:val="-1"/>
          <w:w w:val="113"/>
          <w:sz w:val="19"/>
          <w:szCs w:val="19"/>
        </w:rPr>
        <w:t>yah</w:t>
      </w:r>
      <w:proofErr w:type="spellEnd"/>
      <w:r>
        <w:rPr>
          <w:color w:val="221F1F"/>
          <w:spacing w:val="-1"/>
          <w:w w:val="113"/>
          <w:sz w:val="19"/>
          <w:szCs w:val="19"/>
        </w:rPr>
        <w:t>.</w:t>
      </w:r>
    </w:p>
    <w:p w14:paraId="59C7E83E" w14:textId="77777777" w:rsidR="00BC3330" w:rsidRDefault="00BC3330">
      <w:pPr>
        <w:spacing w:before="8" w:line="140" w:lineRule="exact"/>
        <w:rPr>
          <w:sz w:val="14"/>
          <w:szCs w:val="14"/>
        </w:rPr>
      </w:pPr>
    </w:p>
    <w:p w14:paraId="652572F4" w14:textId="77777777" w:rsidR="00BC3330" w:rsidRDefault="00765A86">
      <w:pPr>
        <w:ind w:left="2199"/>
        <w:rPr>
          <w:sz w:val="19"/>
          <w:szCs w:val="19"/>
        </w:rPr>
      </w:pPr>
      <w:r>
        <w:rPr>
          <w:color w:val="221F1F"/>
          <w:sz w:val="19"/>
          <w:szCs w:val="19"/>
        </w:rPr>
        <w:t xml:space="preserve">•    </w:t>
      </w:r>
      <w:r>
        <w:rPr>
          <w:color w:val="221F1F"/>
          <w:spacing w:val="1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6"/>
          <w:sz w:val="19"/>
          <w:szCs w:val="19"/>
        </w:rPr>
        <w:t>M</w:t>
      </w:r>
      <w:r>
        <w:rPr>
          <w:color w:val="221F1F"/>
          <w:spacing w:val="-1"/>
          <w:w w:val="116"/>
          <w:sz w:val="19"/>
          <w:szCs w:val="19"/>
        </w:rPr>
        <w:t>engu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aika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spacing w:val="-11"/>
          <w:w w:val="116"/>
          <w:sz w:val="19"/>
          <w:szCs w:val="19"/>
        </w:rPr>
        <w:t xml:space="preserve"> </w:t>
      </w:r>
      <w:r>
        <w:rPr>
          <w:color w:val="221F1F"/>
          <w:spacing w:val="-1"/>
          <w:w w:val="116"/>
          <w:sz w:val="19"/>
          <w:szCs w:val="19"/>
        </w:rPr>
        <w:t>p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ose</w:t>
      </w:r>
      <w:r>
        <w:rPr>
          <w:color w:val="221F1F"/>
          <w:w w:val="116"/>
          <w:sz w:val="19"/>
          <w:szCs w:val="19"/>
        </w:rPr>
        <w:t>s</w:t>
      </w:r>
      <w:r>
        <w:rPr>
          <w:color w:val="221F1F"/>
          <w:spacing w:val="15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sosialisas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-23"/>
          <w:w w:val="116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1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lin</w:t>
      </w:r>
      <w:r>
        <w:rPr>
          <w:color w:val="221F1F"/>
          <w:spacing w:val="5"/>
          <w:w w:val="117"/>
          <w:sz w:val="19"/>
          <w:szCs w:val="19"/>
        </w:rPr>
        <w:t>g</w:t>
      </w:r>
      <w:r>
        <w:rPr>
          <w:color w:val="221F1F"/>
          <w:spacing w:val="-1"/>
          <w:w w:val="117"/>
          <w:sz w:val="19"/>
          <w:szCs w:val="19"/>
        </w:rPr>
        <w:t>kunga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-26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7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elua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g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15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da</w:t>
      </w:r>
      <w:r>
        <w:rPr>
          <w:color w:val="221F1F"/>
          <w:w w:val="117"/>
          <w:sz w:val="19"/>
          <w:szCs w:val="19"/>
        </w:rPr>
        <w:t>n</w:t>
      </w:r>
      <w:r>
        <w:rPr>
          <w:color w:val="221F1F"/>
          <w:spacing w:val="-6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masya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5"/>
          <w:sz w:val="19"/>
          <w:szCs w:val="19"/>
        </w:rPr>
        <w:t>ak</w:t>
      </w:r>
      <w:r>
        <w:rPr>
          <w:color w:val="221F1F"/>
          <w:spacing w:val="-2"/>
          <w:w w:val="115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</w:t>
      </w:r>
      <w:proofErr w:type="spellEnd"/>
      <w:r>
        <w:rPr>
          <w:color w:val="221F1F"/>
          <w:spacing w:val="-1"/>
          <w:w w:val="122"/>
          <w:sz w:val="19"/>
          <w:szCs w:val="19"/>
        </w:rPr>
        <w:t>.</w:t>
      </w:r>
    </w:p>
    <w:p w14:paraId="68B7F213" w14:textId="77777777" w:rsidR="00BC3330" w:rsidRDefault="00765A86">
      <w:pPr>
        <w:tabs>
          <w:tab w:val="left" w:pos="2500"/>
        </w:tabs>
        <w:spacing w:before="56" w:line="300" w:lineRule="atLeast"/>
        <w:ind w:left="2516" w:right="2052" w:hanging="317"/>
        <w:rPr>
          <w:sz w:val="19"/>
          <w:szCs w:val="19"/>
        </w:rPr>
      </w:pPr>
      <w:r>
        <w:rPr>
          <w:color w:val="221F1F"/>
          <w:sz w:val="19"/>
          <w:szCs w:val="19"/>
        </w:rPr>
        <w:t>•</w:t>
      </w:r>
      <w:r>
        <w:rPr>
          <w:color w:val="221F1F"/>
          <w:spacing w:val="-37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ab/>
      </w:r>
      <w:proofErr w:type="spellStart"/>
      <w:r>
        <w:rPr>
          <w:color w:val="221F1F"/>
          <w:spacing w:val="-2"/>
          <w:w w:val="118"/>
          <w:sz w:val="19"/>
          <w:szCs w:val="19"/>
        </w:rPr>
        <w:t>M</w:t>
      </w:r>
      <w:r>
        <w:rPr>
          <w:color w:val="221F1F"/>
          <w:spacing w:val="-1"/>
          <w:w w:val="118"/>
          <w:sz w:val="19"/>
          <w:szCs w:val="19"/>
        </w:rPr>
        <w:t>enganalisi</w:t>
      </w:r>
      <w:r>
        <w:rPr>
          <w:color w:val="221F1F"/>
          <w:w w:val="118"/>
          <w:sz w:val="19"/>
          <w:szCs w:val="19"/>
        </w:rPr>
        <w:t>s</w:t>
      </w:r>
      <w:proofErr w:type="spellEnd"/>
      <w:r>
        <w:rPr>
          <w:color w:val="221F1F"/>
          <w:w w:val="118"/>
          <w:sz w:val="19"/>
          <w:szCs w:val="19"/>
        </w:rPr>
        <w:t xml:space="preserve">   </w:t>
      </w:r>
      <w:r>
        <w:rPr>
          <w:color w:val="221F1F"/>
          <w:spacing w:val="8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pengaru</w:t>
      </w:r>
      <w:r>
        <w:rPr>
          <w:color w:val="221F1F"/>
          <w:w w:val="118"/>
          <w:sz w:val="19"/>
          <w:szCs w:val="19"/>
        </w:rPr>
        <w:t>h</w:t>
      </w:r>
      <w:proofErr w:type="spellEnd"/>
      <w:r>
        <w:rPr>
          <w:color w:val="221F1F"/>
          <w:w w:val="118"/>
          <w:sz w:val="19"/>
          <w:szCs w:val="19"/>
        </w:rPr>
        <w:t xml:space="preserve">    </w:t>
      </w:r>
      <w:r>
        <w:rPr>
          <w:color w:val="221F1F"/>
          <w:spacing w:val="3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elua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g</w:t>
      </w:r>
      <w:r>
        <w:rPr>
          <w:color w:val="221F1F"/>
          <w:w w:val="118"/>
          <w:sz w:val="19"/>
          <w:szCs w:val="19"/>
        </w:rPr>
        <w:t>a</w:t>
      </w:r>
      <w:proofErr w:type="spellEnd"/>
      <w:r>
        <w:rPr>
          <w:color w:val="221F1F"/>
          <w:w w:val="118"/>
          <w:sz w:val="19"/>
          <w:szCs w:val="19"/>
        </w:rPr>
        <w:t xml:space="preserve">   </w:t>
      </w:r>
      <w:r>
        <w:rPr>
          <w:color w:val="221F1F"/>
          <w:spacing w:val="32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da</w:t>
      </w:r>
      <w:r>
        <w:rPr>
          <w:color w:val="221F1F"/>
          <w:w w:val="118"/>
          <w:sz w:val="19"/>
          <w:szCs w:val="19"/>
        </w:rPr>
        <w:t xml:space="preserve">n   </w:t>
      </w:r>
      <w:r>
        <w:rPr>
          <w:color w:val="221F1F"/>
          <w:spacing w:val="45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masya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ak</w:t>
      </w:r>
      <w:r>
        <w:rPr>
          <w:color w:val="221F1F"/>
          <w:spacing w:val="-2"/>
          <w:w w:val="118"/>
          <w:sz w:val="19"/>
          <w:szCs w:val="19"/>
        </w:rPr>
        <w:t>a</w:t>
      </w:r>
      <w:r>
        <w:rPr>
          <w:color w:val="221F1F"/>
          <w:w w:val="118"/>
          <w:sz w:val="19"/>
          <w:szCs w:val="19"/>
        </w:rPr>
        <w:t>t</w:t>
      </w:r>
      <w:proofErr w:type="spellEnd"/>
      <w:r>
        <w:rPr>
          <w:color w:val="221F1F"/>
          <w:w w:val="118"/>
          <w:sz w:val="19"/>
          <w:szCs w:val="19"/>
        </w:rPr>
        <w:t xml:space="preserve">   </w:t>
      </w:r>
      <w:r>
        <w:rPr>
          <w:color w:val="221F1F"/>
          <w:spacing w:val="43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31"/>
          <w:sz w:val="19"/>
          <w:szCs w:val="19"/>
        </w:rPr>
        <w:t>te</w:t>
      </w:r>
      <w:r>
        <w:rPr>
          <w:color w:val="221F1F"/>
          <w:spacing w:val="-2"/>
          <w:w w:val="131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hadap</w:t>
      </w:r>
      <w:proofErr w:type="spellEnd"/>
      <w:r>
        <w:rPr>
          <w:color w:val="221F1F"/>
          <w:spacing w:val="-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pembe</w:t>
      </w:r>
      <w:r>
        <w:rPr>
          <w:color w:val="221F1F"/>
          <w:spacing w:val="-4"/>
          <w:w w:val="121"/>
          <w:sz w:val="19"/>
          <w:szCs w:val="19"/>
        </w:rPr>
        <w:t>n</w:t>
      </w:r>
      <w:r>
        <w:rPr>
          <w:color w:val="221F1F"/>
          <w:spacing w:val="-1"/>
          <w:w w:val="121"/>
          <w:sz w:val="19"/>
          <w:szCs w:val="19"/>
        </w:rPr>
        <w:t>tuka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-6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ka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akte</w:t>
      </w:r>
      <w:r>
        <w:rPr>
          <w:color w:val="221F1F"/>
          <w:w w:val="121"/>
          <w:sz w:val="19"/>
          <w:szCs w:val="19"/>
        </w:rPr>
        <w:t>r</w:t>
      </w:r>
      <w:proofErr w:type="spellEnd"/>
      <w:r>
        <w:rPr>
          <w:color w:val="221F1F"/>
          <w:spacing w:val="-7"/>
          <w:w w:val="121"/>
          <w:sz w:val="19"/>
          <w:szCs w:val="19"/>
        </w:rPr>
        <w:t xml:space="preserve"> </w:t>
      </w:r>
      <w:r>
        <w:rPr>
          <w:color w:val="221F1F"/>
          <w:spacing w:val="-1"/>
          <w:w w:val="121"/>
          <w:sz w:val="19"/>
          <w:szCs w:val="19"/>
        </w:rPr>
        <w:t>da</w:t>
      </w:r>
      <w:r>
        <w:rPr>
          <w:color w:val="221F1F"/>
          <w:w w:val="121"/>
          <w:sz w:val="19"/>
          <w:szCs w:val="19"/>
        </w:rPr>
        <w:t>n</w:t>
      </w:r>
      <w:r>
        <w:rPr>
          <w:color w:val="221F1F"/>
          <w:spacing w:val="-9"/>
          <w:w w:val="121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g</w:t>
      </w:r>
      <w:r>
        <w:rPr>
          <w:color w:val="221F1F"/>
          <w:spacing w:val="-3"/>
          <w:sz w:val="19"/>
          <w:szCs w:val="19"/>
        </w:rPr>
        <w:t>a</w:t>
      </w:r>
      <w:r>
        <w:rPr>
          <w:color w:val="221F1F"/>
          <w:spacing w:val="-1"/>
          <w:sz w:val="19"/>
          <w:szCs w:val="19"/>
        </w:rPr>
        <w:t>y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hidup</w:t>
      </w:r>
      <w:proofErr w:type="spellEnd"/>
      <w:proofErr w:type="gramEnd"/>
      <w:r>
        <w:rPr>
          <w:color w:val="221F1F"/>
          <w:spacing w:val="-1"/>
          <w:w w:val="117"/>
          <w:sz w:val="19"/>
          <w:szCs w:val="19"/>
        </w:rPr>
        <w:t>.</w:t>
      </w:r>
    </w:p>
    <w:p w14:paraId="73CEB145" w14:textId="77777777" w:rsidR="00BC3330" w:rsidRDefault="00BC3330">
      <w:pPr>
        <w:spacing w:line="200" w:lineRule="exact"/>
      </w:pPr>
    </w:p>
    <w:p w14:paraId="5B739342" w14:textId="77777777" w:rsidR="00BC3330" w:rsidRDefault="00BC3330">
      <w:pPr>
        <w:spacing w:line="200" w:lineRule="exact"/>
      </w:pPr>
    </w:p>
    <w:p w14:paraId="7BE53A18" w14:textId="77777777" w:rsidR="00BC3330" w:rsidRDefault="00BC3330">
      <w:pPr>
        <w:spacing w:before="9" w:line="240" w:lineRule="exact"/>
        <w:rPr>
          <w:sz w:val="24"/>
          <w:szCs w:val="24"/>
        </w:rPr>
      </w:pPr>
    </w:p>
    <w:p w14:paraId="23F292DF" w14:textId="77777777" w:rsidR="00BC3330" w:rsidRDefault="00765A86">
      <w:pPr>
        <w:spacing w:before="27"/>
        <w:ind w:left="2197"/>
        <w:rPr>
          <w:sz w:val="22"/>
          <w:szCs w:val="22"/>
        </w:rPr>
      </w:pPr>
      <w:proofErr w:type="spellStart"/>
      <w:r>
        <w:rPr>
          <w:color w:val="221F1F"/>
          <w:spacing w:val="-12"/>
          <w:w w:val="113"/>
          <w:sz w:val="22"/>
          <w:szCs w:val="22"/>
        </w:rPr>
        <w:t>T</w:t>
      </w:r>
      <w:r>
        <w:rPr>
          <w:color w:val="221F1F"/>
          <w:w w:val="113"/>
          <w:sz w:val="22"/>
          <w:szCs w:val="22"/>
        </w:rPr>
        <w:t>ema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01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teri</w:t>
      </w:r>
      <w:proofErr w:type="spellEnd"/>
      <w:r>
        <w:rPr>
          <w:color w:val="221F1F"/>
          <w:spacing w:val="5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elua</w:t>
      </w:r>
      <w:r>
        <w:rPr>
          <w:color w:val="221F1F"/>
          <w:spacing w:val="-1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ga</w:t>
      </w:r>
      <w:proofErr w:type="spellEnd"/>
      <w:r>
        <w:rPr>
          <w:color w:val="221F1F"/>
          <w:spacing w:val="12"/>
          <w:w w:val="112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lukan</w:t>
      </w:r>
      <w:proofErr w:type="spellEnd"/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1"/>
          <w:w w:val="113"/>
          <w:sz w:val="22"/>
          <w:szCs w:val="22"/>
        </w:rPr>
        <w:t>f</w:t>
      </w:r>
      <w:r>
        <w:rPr>
          <w:color w:val="221F1F"/>
          <w:w w:val="113"/>
          <w:sz w:val="22"/>
          <w:szCs w:val="22"/>
        </w:rPr>
        <w:t>ektif</w:t>
      </w:r>
      <w:proofErr w:type="spellEnd"/>
    </w:p>
    <w:p w14:paraId="2BF93B12" w14:textId="77777777" w:rsidR="00BC3330" w:rsidRDefault="00765A86">
      <w:pPr>
        <w:spacing w:before="24" w:line="360" w:lineRule="exact"/>
        <w:ind w:left="1837" w:right="151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2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bulan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8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minggu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minggu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JP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m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ta</w:t>
      </w:r>
      <w:proofErr w:type="spellEnd"/>
      <w:r>
        <w:rPr>
          <w:color w:val="221F1F"/>
          <w:spacing w:val="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pelaja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an</w:t>
      </w:r>
      <w:proofErr w:type="spellEnd"/>
      <w:r>
        <w:rPr>
          <w:color w:val="221F1F"/>
          <w:spacing w:val="3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 xml:space="preserve">IPS,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demikian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30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JP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ny</w:t>
      </w:r>
      <w:r>
        <w:rPr>
          <w:color w:val="221F1F"/>
          <w:w w:val="115"/>
          <w:sz w:val="22"/>
          <w:szCs w:val="22"/>
        </w:rPr>
        <w:t>elesaikan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3"/>
          <w:w w:val="115"/>
          <w:sz w:val="22"/>
          <w:szCs w:val="22"/>
        </w:rPr>
        <w:t>T</w:t>
      </w:r>
      <w:r>
        <w:rPr>
          <w:color w:val="221F1F"/>
          <w:w w:val="115"/>
          <w:sz w:val="22"/>
          <w:szCs w:val="22"/>
        </w:rPr>
        <w:t>ema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pacing w:val="20"/>
          <w:w w:val="81"/>
          <w:sz w:val="22"/>
          <w:szCs w:val="22"/>
        </w:rPr>
        <w:t xml:space="preserve"> </w:t>
      </w:r>
      <w:r>
        <w:rPr>
          <w:color w:val="221F1F"/>
          <w:w w:val="103"/>
          <w:sz w:val="22"/>
          <w:szCs w:val="22"/>
        </w:rPr>
        <w:t>R</w:t>
      </w:r>
      <w:r>
        <w:rPr>
          <w:color w:val="221F1F"/>
          <w:spacing w:val="-2"/>
          <w:w w:val="103"/>
          <w:sz w:val="22"/>
          <w:szCs w:val="22"/>
        </w:rPr>
        <w:t>a</w:t>
      </w:r>
      <w:r>
        <w:rPr>
          <w:color w:val="221F1F"/>
          <w:w w:val="131"/>
          <w:sz w:val="22"/>
          <w:szCs w:val="22"/>
        </w:rPr>
        <w:t>ta-</w:t>
      </w:r>
      <w:r>
        <w:rPr>
          <w:color w:val="221F1F"/>
          <w:spacing w:val="-2"/>
          <w:w w:val="131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 xml:space="preserve">ta </w:t>
      </w:r>
      <w:proofErr w:type="spellStart"/>
      <w:r>
        <w:rPr>
          <w:color w:val="221F1F"/>
          <w:sz w:val="22"/>
          <w:szCs w:val="22"/>
        </w:rPr>
        <w:t>ja</w:t>
      </w:r>
      <w:r>
        <w:rPr>
          <w:color w:val="221F1F"/>
          <w:spacing w:val="-1"/>
          <w:sz w:val="22"/>
          <w:szCs w:val="22"/>
        </w:rPr>
        <w:t>d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al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IPS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JP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sehingga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minggu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te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dap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dua</w:t>
      </w:r>
      <w:proofErr w:type="spellEnd"/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</w:t>
      </w:r>
      <w:r>
        <w:rPr>
          <w:color w:val="221F1F"/>
          <w:spacing w:val="-2"/>
          <w:w w:val="123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tap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muka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eseluruhan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15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2"/>
          <w:w w:val="125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tap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muka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3"/>
          <w:w w:val="115"/>
          <w:sz w:val="22"/>
          <w:szCs w:val="22"/>
        </w:rPr>
        <w:t>T</w:t>
      </w:r>
      <w:r>
        <w:rPr>
          <w:color w:val="221F1F"/>
          <w:w w:val="115"/>
          <w:sz w:val="22"/>
          <w:szCs w:val="22"/>
        </w:rPr>
        <w:t>ema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01.</w:t>
      </w:r>
    </w:p>
    <w:p w14:paraId="135BF503" w14:textId="77777777" w:rsidR="00BC3330" w:rsidRDefault="00BC3330">
      <w:pPr>
        <w:spacing w:before="8" w:line="160" w:lineRule="exact"/>
        <w:rPr>
          <w:sz w:val="17"/>
          <w:szCs w:val="17"/>
        </w:rPr>
      </w:pPr>
    </w:p>
    <w:p w14:paraId="49D334E7" w14:textId="77777777" w:rsidR="00BC3330" w:rsidRDefault="00BC3330">
      <w:pPr>
        <w:spacing w:line="200" w:lineRule="exact"/>
      </w:pPr>
    </w:p>
    <w:tbl>
      <w:tblPr>
        <w:tblW w:w="0" w:type="auto"/>
        <w:tblInd w:w="18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0"/>
        <w:gridCol w:w="1120"/>
        <w:gridCol w:w="626"/>
        <w:gridCol w:w="1411"/>
      </w:tblGrid>
      <w:tr w:rsidR="00BC3330" w14:paraId="37F94B43" w14:textId="77777777">
        <w:trPr>
          <w:trHeight w:hRule="exact" w:val="472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46A16054" w14:textId="77777777" w:rsidR="00BC3330" w:rsidRDefault="00765A86">
            <w:pPr>
              <w:spacing w:before="94"/>
              <w:ind w:left="1811"/>
            </w:pPr>
            <w:proofErr w:type="spellStart"/>
            <w:r>
              <w:rPr>
                <w:b/>
                <w:color w:val="FFFFFF"/>
                <w:spacing w:val="-2"/>
                <w:w w:val="110"/>
              </w:rPr>
              <w:t>M</w:t>
            </w:r>
            <w:r>
              <w:rPr>
                <w:b/>
                <w:color w:val="FFFFFF"/>
                <w:spacing w:val="-1"/>
                <w:w w:val="110"/>
              </w:rPr>
              <w:t>a</w:t>
            </w:r>
            <w:r>
              <w:rPr>
                <w:b/>
                <w:color w:val="FFFFFF"/>
                <w:w w:val="110"/>
              </w:rPr>
              <w:t>teri</w:t>
            </w:r>
            <w:proofErr w:type="spellEnd"/>
            <w:r>
              <w:rPr>
                <w:b/>
                <w:color w:val="FFFFFF"/>
                <w:w w:val="110"/>
              </w:rPr>
              <w:t xml:space="preserve">                                 </w:t>
            </w:r>
            <w:r>
              <w:rPr>
                <w:b/>
                <w:color w:val="FFFFFF"/>
                <w:spacing w:val="25"/>
                <w:w w:val="11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</w:rPr>
              <w:t>J</w:t>
            </w:r>
            <w:r>
              <w:rPr>
                <w:b/>
                <w:color w:val="FFFFFF"/>
              </w:rPr>
              <w:t>umlah</w:t>
            </w:r>
            <w:proofErr w:type="spellEnd"/>
            <w:r>
              <w:rPr>
                <w:b/>
                <w:color w:val="FFFFFF"/>
                <w:spacing w:val="47"/>
              </w:rPr>
              <w:t xml:space="preserve"> </w:t>
            </w:r>
            <w:r>
              <w:rPr>
                <w:b/>
                <w:color w:val="FFFFFF"/>
              </w:rPr>
              <w:t xml:space="preserve">JP                </w:t>
            </w:r>
            <w:r>
              <w:rPr>
                <w:b/>
                <w:color w:val="FFFFFF"/>
                <w:spacing w:val="31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3"/>
                <w:w w:val="104"/>
              </w:rPr>
              <w:t>P</w:t>
            </w:r>
            <w:r>
              <w:rPr>
                <w:b/>
                <w:color w:val="FFFFFF"/>
                <w:w w:val="115"/>
              </w:rPr>
              <w:t>erte</w:t>
            </w:r>
            <w:r>
              <w:rPr>
                <w:b/>
                <w:color w:val="FFFFFF"/>
                <w:spacing w:val="-1"/>
                <w:w w:val="115"/>
              </w:rPr>
              <w:t>m</w:t>
            </w:r>
            <w:r>
              <w:rPr>
                <w:b/>
                <w:color w:val="FFFFFF"/>
                <w:w w:val="110"/>
              </w:rPr>
              <w:t>uan</w:t>
            </w:r>
            <w:proofErr w:type="spellEnd"/>
          </w:p>
        </w:tc>
      </w:tr>
      <w:tr w:rsidR="00BC3330" w14:paraId="4918B2C2" w14:textId="77777777">
        <w:trPr>
          <w:trHeight w:hRule="exact" w:val="36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5A9E"/>
          </w:tcPr>
          <w:p w14:paraId="71C90D86" w14:textId="77777777" w:rsidR="00BC3330" w:rsidRDefault="00765A86">
            <w:pPr>
              <w:spacing w:before="94"/>
              <w:ind w:left="80"/>
            </w:pPr>
            <w:r>
              <w:rPr>
                <w:b/>
                <w:color w:val="FFFFFF"/>
              </w:rPr>
              <w:t xml:space="preserve">A.  </w:t>
            </w:r>
            <w:r>
              <w:rPr>
                <w:b/>
                <w:color w:val="FFFFFF"/>
                <w:spacing w:val="14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06"/>
              </w:rPr>
              <w:t>K</w:t>
            </w:r>
            <w:r>
              <w:rPr>
                <w:b/>
                <w:color w:val="FFFFFF"/>
                <w:w w:val="106"/>
              </w:rPr>
              <w:t>ebe</w:t>
            </w:r>
            <w:r>
              <w:rPr>
                <w:b/>
                <w:color w:val="FFFFFF"/>
                <w:spacing w:val="-1"/>
                <w:w w:val="106"/>
              </w:rPr>
              <w:t>r</w:t>
            </w:r>
            <w:r>
              <w:rPr>
                <w:b/>
                <w:color w:val="FFFFFF"/>
                <w:w w:val="106"/>
              </w:rPr>
              <w:t>adaan</w:t>
            </w:r>
            <w:proofErr w:type="spellEnd"/>
            <w:r>
              <w:rPr>
                <w:b/>
                <w:color w:val="FFFFFF"/>
                <w:spacing w:val="5"/>
                <w:w w:val="10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</w:rPr>
              <w:t>D</w:t>
            </w:r>
            <w:r>
              <w:rPr>
                <w:b/>
                <w:color w:val="FFFFFF"/>
              </w:rPr>
              <w:t>iri</w:t>
            </w:r>
            <w:proofErr w:type="spellEnd"/>
            <w:r>
              <w:rPr>
                <w:b/>
                <w:color w:val="FFFFFF"/>
                <w:spacing w:val="36"/>
              </w:rPr>
              <w:t xml:space="preserve"> </w:t>
            </w:r>
            <w:r>
              <w:rPr>
                <w:b/>
                <w:color w:val="FFFFFF"/>
              </w:rPr>
              <w:t>dan</w:t>
            </w:r>
            <w:r>
              <w:rPr>
                <w:b/>
                <w:color w:val="FFFFFF"/>
                <w:spacing w:val="2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</w:rPr>
              <w:t>K</w:t>
            </w:r>
            <w:r>
              <w:rPr>
                <w:b/>
                <w:color w:val="FFFFFF"/>
              </w:rPr>
              <w:t>elua</w:t>
            </w:r>
            <w:r>
              <w:rPr>
                <w:b/>
                <w:color w:val="FFFFFF"/>
                <w:spacing w:val="-1"/>
              </w:rPr>
              <w:t>rg</w:t>
            </w:r>
            <w:r>
              <w:rPr>
                <w:b/>
                <w:color w:val="FFFFFF"/>
              </w:rPr>
              <w:t>a</w:t>
            </w:r>
            <w:proofErr w:type="spellEnd"/>
            <w:r>
              <w:rPr>
                <w:b/>
                <w:color w:val="FFFFFF"/>
              </w:rPr>
              <w:t xml:space="preserve">                             </w:t>
            </w:r>
            <w:r>
              <w:rPr>
                <w:b/>
                <w:color w:val="FFFFFF"/>
                <w:spacing w:val="28"/>
              </w:rPr>
              <w:t xml:space="preserve"> </w:t>
            </w:r>
            <w:r>
              <w:rPr>
                <w:b/>
                <w:color w:val="FFFFFF"/>
                <w:w w:val="115"/>
              </w:rPr>
              <w:t>6</w:t>
            </w:r>
          </w:p>
        </w:tc>
      </w:tr>
      <w:tr w:rsidR="00BC3330" w14:paraId="3826C278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38E97AA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  <w:w w:val="81"/>
              </w:rPr>
              <w:t xml:space="preserve">1.    </w:t>
            </w:r>
            <w:r>
              <w:rPr>
                <w:color w:val="221F1F"/>
                <w:spacing w:val="36"/>
                <w:w w:val="81"/>
              </w:rPr>
              <w:t xml:space="preserve"> </w:t>
            </w:r>
            <w:r>
              <w:rPr>
                <w:color w:val="221F1F"/>
                <w:w w:val="112"/>
              </w:rPr>
              <w:t>Seja</w:t>
            </w:r>
            <w:r>
              <w:rPr>
                <w:color w:val="221F1F"/>
                <w:spacing w:val="-1"/>
                <w:w w:val="112"/>
              </w:rPr>
              <w:t>r</w:t>
            </w:r>
            <w:r>
              <w:rPr>
                <w:color w:val="221F1F"/>
                <w:w w:val="112"/>
              </w:rPr>
              <w:t xml:space="preserve">ah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18"/>
              </w:rPr>
              <w:t>elua</w:t>
            </w:r>
            <w:r>
              <w:rPr>
                <w:color w:val="221F1F"/>
                <w:spacing w:val="-1"/>
                <w:w w:val="118"/>
              </w:rPr>
              <w:t>r</w:t>
            </w:r>
            <w:r>
              <w:rPr>
                <w:color w:val="221F1F"/>
                <w:w w:val="113"/>
              </w:rPr>
              <w:t>ga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05D30C6" w14:textId="77777777" w:rsidR="00BC3330" w:rsidRDefault="00765A86">
            <w:pPr>
              <w:spacing w:before="84"/>
              <w:ind w:left="471" w:right="471"/>
              <w:jc w:val="center"/>
            </w:pPr>
            <w:r>
              <w:rPr>
                <w:color w:val="221F1F"/>
                <w:w w:val="108"/>
              </w:rPr>
              <w:t>4</w:t>
            </w:r>
          </w:p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3224D181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98616D5" w14:textId="77777777" w:rsidR="00BC3330" w:rsidRDefault="00765A86">
            <w:pPr>
              <w:spacing w:before="84"/>
              <w:ind w:left="536" w:right="542"/>
              <w:jc w:val="center"/>
            </w:pPr>
            <w:r>
              <w:rPr>
                <w:color w:val="221F1F"/>
                <w:spacing w:val="-2"/>
                <w:w w:val="72"/>
              </w:rPr>
              <w:t>1</w:t>
            </w:r>
            <w:r>
              <w:rPr>
                <w:color w:val="221F1F"/>
                <w:spacing w:val="-6"/>
                <w:w w:val="123"/>
              </w:rPr>
              <w:t>-2</w:t>
            </w:r>
          </w:p>
        </w:tc>
      </w:tr>
      <w:tr w:rsidR="00BC3330" w14:paraId="400EEAF4" w14:textId="77777777">
        <w:trPr>
          <w:trHeight w:hRule="exact" w:val="68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1FF4E4F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2.   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Lokasi</w:t>
            </w:r>
            <w:r>
              <w:rPr>
                <w:color w:val="221F1F"/>
                <w:spacing w:val="46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2"/>
              </w:rPr>
              <w:t>S</w:t>
            </w:r>
            <w:r>
              <w:rPr>
                <w:color w:val="221F1F"/>
                <w:w w:val="112"/>
              </w:rPr>
              <w:t>u</w:t>
            </w:r>
            <w:r>
              <w:rPr>
                <w:color w:val="221F1F"/>
                <w:spacing w:val="-1"/>
                <w:w w:val="112"/>
              </w:rPr>
              <w:t>a</w:t>
            </w:r>
            <w:r>
              <w:rPr>
                <w:color w:val="221F1F"/>
                <w:w w:val="112"/>
              </w:rPr>
              <w:t>tu</w:t>
            </w:r>
            <w:proofErr w:type="spellEnd"/>
            <w:r>
              <w:rPr>
                <w:color w:val="221F1F"/>
                <w:spacing w:val="18"/>
                <w:w w:val="112"/>
              </w:rPr>
              <w:t xml:space="preserve"> </w:t>
            </w:r>
            <w:r>
              <w:rPr>
                <w:color w:val="221F1F"/>
                <w:spacing w:val="-3"/>
                <w:w w:val="112"/>
              </w:rPr>
              <w:t>W</w:t>
            </w:r>
            <w:r>
              <w:rPr>
                <w:color w:val="221F1F"/>
                <w:w w:val="112"/>
              </w:rPr>
              <w:t>il</w:t>
            </w:r>
            <w:r>
              <w:rPr>
                <w:color w:val="221F1F"/>
                <w:spacing w:val="-2"/>
                <w:w w:val="112"/>
              </w:rPr>
              <w:t>a</w:t>
            </w:r>
            <w:r>
              <w:rPr>
                <w:color w:val="221F1F"/>
                <w:w w:val="112"/>
              </w:rPr>
              <w:t>yah</w:t>
            </w:r>
            <w:r>
              <w:rPr>
                <w:color w:val="221F1F"/>
                <w:spacing w:val="-23"/>
                <w:w w:val="112"/>
              </w:rPr>
              <w:t xml:space="preserve"> </w:t>
            </w:r>
            <w:r>
              <w:rPr>
                <w:color w:val="221F1F"/>
              </w:rPr>
              <w:t>di</w:t>
            </w:r>
            <w:r>
              <w:rPr>
                <w:color w:val="221F1F"/>
                <w:spacing w:val="23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08"/>
              </w:rPr>
              <w:t>P</w:t>
            </w:r>
            <w:r>
              <w:rPr>
                <w:color w:val="221F1F"/>
                <w:w w:val="117"/>
              </w:rPr>
              <w:t>ermukaan</w:t>
            </w:r>
            <w:proofErr w:type="spellEnd"/>
          </w:p>
          <w:p w14:paraId="7A6C08EF" w14:textId="77777777" w:rsidR="00BC3330" w:rsidRDefault="00765A86">
            <w:pPr>
              <w:spacing w:before="90"/>
              <w:ind w:left="440"/>
            </w:pPr>
            <w:proofErr w:type="spellStart"/>
            <w:r>
              <w:rPr>
                <w:color w:val="221F1F"/>
                <w:spacing w:val="-1"/>
                <w:w w:val="93"/>
              </w:rPr>
              <w:t>B</w:t>
            </w:r>
            <w:r>
              <w:rPr>
                <w:color w:val="221F1F"/>
                <w:w w:val="114"/>
              </w:rPr>
              <w:t>umi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D9FA9AB" w14:textId="77777777" w:rsidR="00BC3330" w:rsidRDefault="00765A86">
            <w:pPr>
              <w:spacing w:before="84"/>
              <w:ind w:left="471" w:right="471"/>
              <w:jc w:val="center"/>
            </w:pPr>
            <w:r>
              <w:rPr>
                <w:color w:val="221F1F"/>
                <w:w w:val="107"/>
              </w:rPr>
              <w:t>2</w:t>
            </w:r>
          </w:p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13CCDE1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64B2F286" w14:textId="77777777" w:rsidR="00BC3330" w:rsidRDefault="00765A86">
            <w:pPr>
              <w:spacing w:before="84"/>
              <w:ind w:left="614" w:right="614"/>
              <w:jc w:val="center"/>
            </w:pPr>
            <w:r>
              <w:rPr>
                <w:color w:val="221F1F"/>
                <w:w w:val="111"/>
              </w:rPr>
              <w:t>3</w:t>
            </w:r>
          </w:p>
        </w:tc>
      </w:tr>
      <w:tr w:rsidR="00BC3330" w14:paraId="333B7F67" w14:textId="77777777">
        <w:trPr>
          <w:trHeight w:hRule="exact" w:val="36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5A9E"/>
          </w:tcPr>
          <w:p w14:paraId="1758582D" w14:textId="77777777" w:rsidR="00BC3330" w:rsidRDefault="00765A86">
            <w:pPr>
              <w:spacing w:before="94"/>
              <w:ind w:left="80"/>
            </w:pPr>
            <w:r>
              <w:rPr>
                <w:b/>
                <w:color w:val="FFFFFF"/>
              </w:rPr>
              <w:t xml:space="preserve">B.  </w:t>
            </w:r>
            <w:r>
              <w:rPr>
                <w:b/>
                <w:color w:val="FFFFFF"/>
                <w:spacing w:val="2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w w:val="111"/>
              </w:rPr>
              <w:t>M</w:t>
            </w:r>
            <w:r>
              <w:rPr>
                <w:b/>
                <w:color w:val="FFFFFF"/>
                <w:w w:val="111"/>
              </w:rPr>
              <w:t>en</w:t>
            </w:r>
            <w:r>
              <w:rPr>
                <w:b/>
                <w:color w:val="FFFFFF"/>
                <w:spacing w:val="-1"/>
                <w:w w:val="111"/>
              </w:rPr>
              <w:t>g</w:t>
            </w:r>
            <w:r>
              <w:rPr>
                <w:b/>
                <w:color w:val="FFFFFF"/>
                <w:w w:val="111"/>
              </w:rPr>
              <w:t>enal</w:t>
            </w:r>
            <w:proofErr w:type="spellEnd"/>
            <w:r>
              <w:rPr>
                <w:b/>
                <w:color w:val="FFFFFF"/>
                <w:spacing w:val="2"/>
                <w:w w:val="111"/>
              </w:rPr>
              <w:t xml:space="preserve"> </w:t>
            </w:r>
            <w:r>
              <w:rPr>
                <w:b/>
                <w:color w:val="FFFFFF"/>
              </w:rPr>
              <w:t>L</w:t>
            </w:r>
            <w:r>
              <w:rPr>
                <w:b/>
                <w:color w:val="FFFFFF"/>
                <w:spacing w:val="-1"/>
              </w:rPr>
              <w:t>ok</w:t>
            </w:r>
            <w:r>
              <w:rPr>
                <w:b/>
                <w:color w:val="FFFFFF"/>
              </w:rPr>
              <w:t>asi</w:t>
            </w:r>
            <w:r>
              <w:rPr>
                <w:b/>
                <w:color w:val="FFFFFF"/>
                <w:spacing w:val="4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1"/>
                <w:w w:val="109"/>
              </w:rPr>
              <w:t>T</w:t>
            </w:r>
            <w:r>
              <w:rPr>
                <w:b/>
                <w:color w:val="FFFFFF"/>
                <w:w w:val="109"/>
              </w:rPr>
              <w:t>e</w:t>
            </w:r>
            <w:r>
              <w:rPr>
                <w:b/>
                <w:color w:val="FFFFFF"/>
                <w:spacing w:val="-1"/>
                <w:w w:val="109"/>
              </w:rPr>
              <w:t>m</w:t>
            </w:r>
            <w:r>
              <w:rPr>
                <w:b/>
                <w:color w:val="FFFFFF"/>
                <w:w w:val="109"/>
              </w:rPr>
              <w:t>p</w:t>
            </w:r>
            <w:r>
              <w:rPr>
                <w:b/>
                <w:color w:val="FFFFFF"/>
                <w:spacing w:val="-1"/>
                <w:w w:val="109"/>
              </w:rPr>
              <w:t>a</w:t>
            </w:r>
            <w:r>
              <w:rPr>
                <w:b/>
                <w:color w:val="FFFFFF"/>
                <w:w w:val="109"/>
              </w:rPr>
              <w:t>t</w:t>
            </w:r>
            <w:proofErr w:type="spellEnd"/>
            <w:r>
              <w:rPr>
                <w:b/>
                <w:color w:val="FFFFFF"/>
                <w:w w:val="10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</w:rPr>
              <w:t>T</w:t>
            </w: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pacing w:val="-1"/>
              </w:rPr>
              <w:t>gg</w:t>
            </w:r>
            <w:r>
              <w:rPr>
                <w:b/>
                <w:color w:val="FFFFFF"/>
              </w:rPr>
              <w:t>al</w:t>
            </w:r>
            <w:proofErr w:type="spellEnd"/>
            <w:r>
              <w:rPr>
                <w:b/>
                <w:color w:val="FFFFFF"/>
              </w:rPr>
              <w:t xml:space="preserve">                       </w:t>
            </w:r>
            <w:r>
              <w:rPr>
                <w:b/>
                <w:color w:val="FFFFFF"/>
                <w:spacing w:val="48"/>
              </w:rPr>
              <w:t xml:space="preserve"> </w:t>
            </w:r>
            <w:r>
              <w:rPr>
                <w:b/>
                <w:color w:val="FFFFFF"/>
                <w:w w:val="115"/>
              </w:rPr>
              <w:t>6</w:t>
            </w:r>
          </w:p>
        </w:tc>
      </w:tr>
      <w:tr w:rsidR="00BC3330" w14:paraId="60892666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C937015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  <w:w w:val="81"/>
              </w:rPr>
              <w:t xml:space="preserve">1.    </w:t>
            </w:r>
            <w:r>
              <w:rPr>
                <w:color w:val="221F1F"/>
                <w:spacing w:val="36"/>
                <w:w w:val="81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09"/>
              </w:rPr>
              <w:t>K</w:t>
            </w:r>
            <w:r>
              <w:rPr>
                <w:color w:val="221F1F"/>
                <w:w w:val="109"/>
              </w:rPr>
              <w:t>ondisi</w:t>
            </w:r>
            <w:proofErr w:type="spellEnd"/>
            <w:r>
              <w:rPr>
                <w:color w:val="221F1F"/>
                <w:spacing w:val="6"/>
                <w:w w:val="109"/>
              </w:rPr>
              <w:t xml:space="preserve"> </w:t>
            </w:r>
            <w:r>
              <w:rPr>
                <w:color w:val="221F1F"/>
                <w:spacing w:val="-3"/>
                <w:w w:val="109"/>
              </w:rPr>
              <w:t>W</w:t>
            </w:r>
            <w:r>
              <w:rPr>
                <w:color w:val="221F1F"/>
                <w:w w:val="109"/>
              </w:rPr>
              <w:t>il</w:t>
            </w:r>
            <w:r>
              <w:rPr>
                <w:color w:val="221F1F"/>
                <w:spacing w:val="-2"/>
                <w:w w:val="109"/>
              </w:rPr>
              <w:t>a</w:t>
            </w:r>
            <w:r>
              <w:rPr>
                <w:color w:val="221F1F"/>
                <w:w w:val="109"/>
              </w:rPr>
              <w:t>yah</w:t>
            </w:r>
            <w:r>
              <w:rPr>
                <w:color w:val="221F1F"/>
                <w:spacing w:val="-1"/>
                <w:w w:val="109"/>
              </w:rPr>
              <w:t xml:space="preserve"> </w:t>
            </w:r>
            <w:r>
              <w:rPr>
                <w:color w:val="221F1F"/>
                <w:spacing w:val="-2"/>
                <w:w w:val="109"/>
              </w:rPr>
              <w:t>I</w:t>
            </w:r>
            <w:r>
              <w:rPr>
                <w:color w:val="221F1F"/>
                <w:w w:val="118"/>
              </w:rPr>
              <w:t>ndonesia</w:t>
            </w:r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F3F8B0E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3C65F1F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C3BE33B" w14:textId="77777777" w:rsidR="00BC3330" w:rsidRDefault="00BC3330"/>
        </w:tc>
      </w:tr>
      <w:tr w:rsidR="00BC3330" w14:paraId="09811D27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892FA57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</w:rPr>
              <w:t>L</w:t>
            </w:r>
            <w:r>
              <w:rPr>
                <w:color w:val="221F1F"/>
                <w:spacing w:val="-1"/>
              </w:rPr>
              <w:t>e</w:t>
            </w:r>
            <w:r>
              <w:rPr>
                <w:color w:val="221F1F"/>
              </w:rPr>
              <w:t>tak</w:t>
            </w:r>
            <w:proofErr w:type="spell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0"/>
              </w:rPr>
              <w:t xml:space="preserve"> </w:t>
            </w:r>
            <w:r>
              <w:rPr>
                <w:color w:val="221F1F"/>
              </w:rPr>
              <w:t>dan</w:t>
            </w:r>
            <w:proofErr w:type="gram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w w:val="110"/>
              </w:rPr>
              <w:t>Luas</w:t>
            </w:r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99A8292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78FDFE7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8"/>
              </w:rPr>
              <w:t>4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58D519F" w14:textId="77777777" w:rsidR="00BC3330" w:rsidRDefault="00765A86">
            <w:pPr>
              <w:spacing w:before="84"/>
              <w:ind w:left="512" w:right="513"/>
              <w:jc w:val="center"/>
            </w:pPr>
            <w:r>
              <w:rPr>
                <w:color w:val="221F1F"/>
                <w:w w:val="118"/>
              </w:rPr>
              <w:t>4-5</w:t>
            </w:r>
          </w:p>
        </w:tc>
      </w:tr>
      <w:tr w:rsidR="00BC3330" w14:paraId="45AB9078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39481339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w w:val="114"/>
              </w:rPr>
              <w:t>Cuaca</w:t>
            </w:r>
            <w:proofErr w:type="spellEnd"/>
            <w:r>
              <w:rPr>
                <w:color w:val="221F1F"/>
                <w:spacing w:val="-2"/>
                <w:w w:val="114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dan </w:t>
            </w:r>
            <w:r>
              <w:rPr>
                <w:color w:val="221F1F"/>
                <w:spacing w:val="8"/>
              </w:rPr>
              <w:t xml:space="preserve"> </w:t>
            </w:r>
            <w:proofErr w:type="spellStart"/>
            <w:r>
              <w:rPr>
                <w:color w:val="221F1F"/>
                <w:w w:val="107"/>
              </w:rPr>
              <w:t>Iklim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D163213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778BB780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60B96F8" w14:textId="77777777" w:rsidR="00BC3330" w:rsidRDefault="00BC3330"/>
        </w:tc>
      </w:tr>
      <w:tr w:rsidR="00BC3330" w14:paraId="2D7F7731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61D22668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c.   </w:t>
            </w:r>
            <w:r>
              <w:rPr>
                <w:color w:val="221F1F"/>
                <w:spacing w:val="21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110"/>
              </w:rPr>
              <w:t>K</w:t>
            </w:r>
            <w:r>
              <w:rPr>
                <w:color w:val="221F1F"/>
                <w:w w:val="110"/>
              </w:rPr>
              <w:t>ondisi</w:t>
            </w:r>
            <w:proofErr w:type="spellEnd"/>
            <w:r>
              <w:rPr>
                <w:color w:val="221F1F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G</w:t>
            </w:r>
            <w:r>
              <w:rPr>
                <w:color w:val="221F1F"/>
                <w:spacing w:val="-1"/>
                <w:w w:val="111"/>
              </w:rPr>
              <w:t>e</w:t>
            </w:r>
            <w:r>
              <w:rPr>
                <w:color w:val="221F1F"/>
                <w:w w:val="112"/>
              </w:rPr>
              <w:t>olo</w:t>
            </w:r>
            <w:r>
              <w:rPr>
                <w:color w:val="221F1F"/>
                <w:spacing w:val="5"/>
                <w:w w:val="112"/>
              </w:rPr>
              <w:t>g</w:t>
            </w:r>
            <w:r>
              <w:rPr>
                <w:color w:val="221F1F"/>
                <w:w w:val="111"/>
              </w:rPr>
              <w:t>is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56184350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7BDB449A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5E3C168" w14:textId="77777777" w:rsidR="00BC3330" w:rsidRDefault="00BC3330"/>
        </w:tc>
      </w:tr>
      <w:tr w:rsidR="00BC3330" w14:paraId="388928F6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E0C666D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2.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6"/>
              </w:rPr>
              <w:t>P</w:t>
            </w:r>
            <w:r>
              <w:rPr>
                <w:color w:val="221F1F"/>
                <w:w w:val="116"/>
              </w:rPr>
              <w:t>emahaman</w:t>
            </w:r>
            <w:proofErr w:type="spellEnd"/>
            <w:r>
              <w:rPr>
                <w:color w:val="221F1F"/>
                <w:spacing w:val="-5"/>
                <w:w w:val="116"/>
              </w:rPr>
              <w:t xml:space="preserve"> </w:t>
            </w:r>
            <w:r>
              <w:rPr>
                <w:color w:val="221F1F"/>
              </w:rPr>
              <w:t>Lokasi</w:t>
            </w:r>
            <w:r>
              <w:rPr>
                <w:color w:val="221F1F"/>
                <w:spacing w:val="46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spacing w:val="-1"/>
              </w:rPr>
              <w:t>M</w:t>
            </w:r>
            <w:r>
              <w:rPr>
                <w:color w:val="221F1F"/>
              </w:rPr>
              <w:t>elalui</w:t>
            </w:r>
            <w:proofErr w:type="spellEnd"/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  <w:spacing w:val="-2"/>
                <w:w w:val="108"/>
              </w:rPr>
              <w:t>P</w:t>
            </w:r>
            <w:r>
              <w:rPr>
                <w:color w:val="221F1F"/>
                <w:spacing w:val="-1"/>
                <w:w w:val="122"/>
              </w:rPr>
              <w:t>e</w:t>
            </w:r>
            <w:r>
              <w:rPr>
                <w:color w:val="221F1F"/>
                <w:w w:val="125"/>
              </w:rPr>
              <w:t>ta</w:t>
            </w:r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CC20BFD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B5298B8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7"/>
              </w:rPr>
              <w:t>2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7AB979F8" w14:textId="77777777" w:rsidR="00BC3330" w:rsidRDefault="00765A86">
            <w:pPr>
              <w:spacing w:before="84"/>
              <w:ind w:left="612" w:right="612"/>
              <w:jc w:val="center"/>
            </w:pPr>
            <w:r>
              <w:rPr>
                <w:color w:val="221F1F"/>
                <w:w w:val="115"/>
              </w:rPr>
              <w:t>6</w:t>
            </w:r>
          </w:p>
        </w:tc>
      </w:tr>
      <w:tr w:rsidR="00BC3330" w14:paraId="76314181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0F5479A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18"/>
              </w:rPr>
              <w:t>omponen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  <w:spacing w:val="-2"/>
                <w:w w:val="108"/>
              </w:rPr>
              <w:t>P</w:t>
            </w:r>
            <w:r>
              <w:rPr>
                <w:color w:val="221F1F"/>
                <w:spacing w:val="-1"/>
                <w:w w:val="122"/>
              </w:rPr>
              <w:t>e</w:t>
            </w:r>
            <w:r>
              <w:rPr>
                <w:color w:val="221F1F"/>
                <w:w w:val="125"/>
              </w:rPr>
              <w:t>ta</w:t>
            </w:r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5CC89771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666A23F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7A6B01CE" w14:textId="77777777" w:rsidR="00BC3330" w:rsidRDefault="00BC3330"/>
        </w:tc>
      </w:tr>
      <w:tr w:rsidR="00BC3330" w14:paraId="724F0660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AAAF3DD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1"/>
              </w:rPr>
              <w:t>F</w:t>
            </w:r>
            <w:r>
              <w:rPr>
                <w:color w:val="221F1F"/>
                <w:w w:val="111"/>
              </w:rPr>
              <w:t>ungsi</w:t>
            </w:r>
            <w:proofErr w:type="spellEnd"/>
            <w:r>
              <w:rPr>
                <w:color w:val="221F1F"/>
                <w:spacing w:val="1"/>
                <w:w w:val="111"/>
              </w:rPr>
              <w:t xml:space="preserve"> </w:t>
            </w:r>
            <w:r>
              <w:rPr>
                <w:color w:val="221F1F"/>
                <w:spacing w:val="-2"/>
                <w:w w:val="108"/>
              </w:rPr>
              <w:t>P</w:t>
            </w:r>
            <w:r>
              <w:rPr>
                <w:color w:val="221F1F"/>
                <w:spacing w:val="-1"/>
                <w:w w:val="122"/>
              </w:rPr>
              <w:t>e</w:t>
            </w:r>
            <w:r>
              <w:rPr>
                <w:color w:val="221F1F"/>
                <w:w w:val="125"/>
              </w:rPr>
              <w:t>ta</w:t>
            </w:r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6B5A44D1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10EF679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6122CD7" w14:textId="77777777" w:rsidR="00BC3330" w:rsidRDefault="00BC3330"/>
        </w:tc>
      </w:tr>
    </w:tbl>
    <w:p w14:paraId="5CB4871C" w14:textId="77777777" w:rsidR="00BC3330" w:rsidRDefault="00BC3330">
      <w:pPr>
        <w:spacing w:before="7" w:line="180" w:lineRule="exact"/>
        <w:rPr>
          <w:sz w:val="18"/>
          <w:szCs w:val="18"/>
        </w:rPr>
      </w:pPr>
    </w:p>
    <w:p w14:paraId="14B02F4A" w14:textId="77777777" w:rsidR="00BC3330" w:rsidRDefault="00BC3330">
      <w:pPr>
        <w:spacing w:line="200" w:lineRule="exact"/>
      </w:pPr>
    </w:p>
    <w:p w14:paraId="4612F5DC" w14:textId="77777777" w:rsidR="00BC3330" w:rsidRDefault="00BC3330">
      <w:pPr>
        <w:spacing w:line="200" w:lineRule="exact"/>
      </w:pPr>
    </w:p>
    <w:p w14:paraId="606ED9CD" w14:textId="77777777" w:rsidR="00BC3330" w:rsidRDefault="00BC3330">
      <w:pPr>
        <w:spacing w:line="200" w:lineRule="exact"/>
      </w:pPr>
    </w:p>
    <w:p w14:paraId="17A6885C" w14:textId="77777777" w:rsidR="00BC3330" w:rsidRDefault="00BC3330">
      <w:pPr>
        <w:spacing w:line="200" w:lineRule="exact"/>
      </w:pPr>
    </w:p>
    <w:p w14:paraId="6AC9E0B3" w14:textId="77777777" w:rsidR="00BC3330" w:rsidRDefault="00BC3330">
      <w:pPr>
        <w:spacing w:line="200" w:lineRule="exact"/>
      </w:pPr>
    </w:p>
    <w:p w14:paraId="5DBE2478" w14:textId="77777777" w:rsidR="00BC3330" w:rsidRDefault="00BC3330">
      <w:pPr>
        <w:spacing w:line="200" w:lineRule="exact"/>
      </w:pPr>
    </w:p>
    <w:p w14:paraId="6289E9BB" w14:textId="77777777" w:rsidR="00BC3330" w:rsidRDefault="00765A86">
      <w:pPr>
        <w:spacing w:before="33"/>
        <w:ind w:left="6764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71</w:t>
      </w:r>
      <w:proofErr w:type="gramEnd"/>
    </w:p>
    <w:p w14:paraId="5FD8987A" w14:textId="77777777" w:rsidR="00BC3330" w:rsidRDefault="00BC3330">
      <w:pPr>
        <w:spacing w:before="1" w:line="140" w:lineRule="exact"/>
        <w:rPr>
          <w:sz w:val="14"/>
          <w:szCs w:val="14"/>
        </w:rPr>
      </w:pPr>
    </w:p>
    <w:p w14:paraId="135E6F98" w14:textId="77777777" w:rsidR="00BC3330" w:rsidRDefault="00BC3330">
      <w:pPr>
        <w:spacing w:line="200" w:lineRule="exact"/>
      </w:pPr>
    </w:p>
    <w:p w14:paraId="28EBC395" w14:textId="77777777" w:rsidR="00BC3330" w:rsidRDefault="00BC3330">
      <w:pPr>
        <w:spacing w:line="200" w:lineRule="exact"/>
      </w:pPr>
    </w:p>
    <w:p w14:paraId="77BAE8CB" w14:textId="77777777" w:rsidR="00BC3330" w:rsidRDefault="00BC3330">
      <w:pPr>
        <w:spacing w:line="200" w:lineRule="exact"/>
      </w:pPr>
    </w:p>
    <w:p w14:paraId="5881A064" w14:textId="77777777" w:rsidR="00BC3330" w:rsidRDefault="00BC3330">
      <w:pPr>
        <w:spacing w:line="200" w:lineRule="exact"/>
      </w:pPr>
    </w:p>
    <w:p w14:paraId="7FF304D9" w14:textId="77777777" w:rsidR="00BC3330" w:rsidRDefault="00BC3330">
      <w:pPr>
        <w:spacing w:line="200" w:lineRule="exact"/>
      </w:pPr>
    </w:p>
    <w:tbl>
      <w:tblPr>
        <w:tblW w:w="0" w:type="auto"/>
        <w:tblInd w:w="1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0"/>
        <w:gridCol w:w="1120"/>
        <w:gridCol w:w="626"/>
        <w:gridCol w:w="1411"/>
      </w:tblGrid>
      <w:tr w:rsidR="00BC3330" w14:paraId="1A53A65C" w14:textId="77777777">
        <w:trPr>
          <w:trHeight w:hRule="exact" w:val="36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5A9E"/>
          </w:tcPr>
          <w:p w14:paraId="290E07F2" w14:textId="77777777" w:rsidR="00BC3330" w:rsidRDefault="00765A86">
            <w:pPr>
              <w:spacing w:before="94"/>
              <w:ind w:left="80"/>
            </w:pPr>
            <w:r>
              <w:rPr>
                <w:b/>
                <w:color w:val="FFFFFF"/>
              </w:rPr>
              <w:t xml:space="preserve">C.  </w:t>
            </w:r>
            <w:r>
              <w:rPr>
                <w:b/>
                <w:color w:val="FFFFFF"/>
                <w:spacing w:val="14"/>
              </w:rPr>
              <w:t xml:space="preserve"> </w:t>
            </w:r>
            <w:proofErr w:type="spellStart"/>
            <w:r>
              <w:rPr>
                <w:b/>
                <w:color w:val="FFFFFF"/>
                <w:w w:val="114"/>
              </w:rPr>
              <w:t>Sosialisasi</w:t>
            </w:r>
            <w:proofErr w:type="spellEnd"/>
            <w:r>
              <w:rPr>
                <w:b/>
                <w:color w:val="FFFFFF"/>
                <w:spacing w:val="-4"/>
                <w:w w:val="114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dalam</w:t>
            </w:r>
            <w:proofErr w:type="spellEnd"/>
            <w:r>
              <w:rPr>
                <w:b/>
                <w:color w:val="FFFFFF"/>
                <w:spacing w:val="40"/>
              </w:rPr>
              <w:t xml:space="preserve"> </w:t>
            </w:r>
            <w:r>
              <w:rPr>
                <w:b/>
                <w:color w:val="FFFFFF"/>
                <w:spacing w:val="-2"/>
                <w:w w:val="107"/>
              </w:rPr>
              <w:t>M</w:t>
            </w:r>
            <w:r>
              <w:rPr>
                <w:b/>
                <w:color w:val="FFFFFF"/>
                <w:w w:val="107"/>
              </w:rPr>
              <w:t>as</w:t>
            </w:r>
            <w:r>
              <w:rPr>
                <w:b/>
                <w:color w:val="FFFFFF"/>
                <w:spacing w:val="-1"/>
                <w:w w:val="107"/>
              </w:rPr>
              <w:t>y</w:t>
            </w:r>
            <w:r>
              <w:rPr>
                <w:b/>
                <w:color w:val="FFFFFF"/>
                <w:w w:val="107"/>
              </w:rPr>
              <w:t>a</w:t>
            </w:r>
            <w:r>
              <w:rPr>
                <w:b/>
                <w:color w:val="FFFFFF"/>
                <w:spacing w:val="-1"/>
                <w:w w:val="107"/>
              </w:rPr>
              <w:t>r</w:t>
            </w:r>
            <w:r>
              <w:rPr>
                <w:b/>
                <w:color w:val="FFFFFF"/>
                <w:w w:val="107"/>
              </w:rPr>
              <w:t>a</w:t>
            </w:r>
            <w:r>
              <w:rPr>
                <w:b/>
                <w:color w:val="FFFFFF"/>
                <w:spacing w:val="-1"/>
                <w:w w:val="107"/>
              </w:rPr>
              <w:t>ka</w:t>
            </w:r>
            <w:r>
              <w:rPr>
                <w:b/>
                <w:color w:val="FFFFFF"/>
                <w:w w:val="107"/>
              </w:rPr>
              <w:t xml:space="preserve">t                           </w:t>
            </w:r>
            <w:r>
              <w:rPr>
                <w:b/>
                <w:color w:val="FFFFFF"/>
                <w:spacing w:val="20"/>
                <w:w w:val="107"/>
              </w:rPr>
              <w:t xml:space="preserve"> </w:t>
            </w:r>
            <w:r>
              <w:rPr>
                <w:b/>
                <w:color w:val="FFFFFF"/>
              </w:rPr>
              <w:t>14</w:t>
            </w:r>
          </w:p>
        </w:tc>
      </w:tr>
      <w:tr w:rsidR="00BC3330" w14:paraId="54228EC0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621C9ED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  <w:w w:val="81"/>
              </w:rPr>
              <w:t xml:space="preserve">1.    </w:t>
            </w:r>
            <w:r>
              <w:rPr>
                <w:color w:val="221F1F"/>
                <w:spacing w:val="36"/>
                <w:w w:val="81"/>
              </w:rPr>
              <w:t xml:space="preserve"> </w:t>
            </w:r>
            <w:r>
              <w:rPr>
                <w:color w:val="221F1F"/>
                <w:w w:val="111"/>
              </w:rPr>
              <w:t>Seja</w:t>
            </w:r>
            <w:r>
              <w:rPr>
                <w:color w:val="221F1F"/>
                <w:spacing w:val="-1"/>
                <w:w w:val="111"/>
              </w:rPr>
              <w:t>r</w:t>
            </w:r>
            <w:r>
              <w:rPr>
                <w:color w:val="221F1F"/>
                <w:w w:val="111"/>
              </w:rPr>
              <w:t>ah</w:t>
            </w:r>
            <w:r>
              <w:rPr>
                <w:color w:val="221F1F"/>
                <w:spacing w:val="7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Lisan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94C4CE9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6F2F48E1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7"/>
              </w:rPr>
              <w:t>2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40BCF76" w14:textId="77777777" w:rsidR="00BC3330" w:rsidRDefault="00765A86">
            <w:pPr>
              <w:spacing w:before="84"/>
              <w:ind w:left="624" w:right="624"/>
              <w:jc w:val="center"/>
            </w:pPr>
            <w:r>
              <w:rPr>
                <w:color w:val="221F1F"/>
                <w:w w:val="92"/>
              </w:rPr>
              <w:t>7</w:t>
            </w:r>
          </w:p>
        </w:tc>
      </w:tr>
      <w:tr w:rsidR="00BC3330" w14:paraId="6421103F" w14:textId="77777777">
        <w:trPr>
          <w:trHeight w:hRule="exact" w:val="68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CCB2E05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2.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1"/>
              </w:rPr>
              <w:t>Manusia</w:t>
            </w:r>
            <w:proofErr w:type="spellEnd"/>
            <w:r>
              <w:rPr>
                <w:color w:val="221F1F"/>
                <w:w w:val="111"/>
              </w:rPr>
              <w:t xml:space="preserve"> </w:t>
            </w:r>
            <w:r>
              <w:rPr>
                <w:color w:val="221F1F"/>
                <w:spacing w:val="49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Sebagai</w:t>
            </w:r>
            <w:proofErr w:type="spellEnd"/>
            <w:proofErr w:type="gramEnd"/>
            <w:r>
              <w:rPr>
                <w:color w:val="221F1F"/>
                <w:w w:val="111"/>
              </w:rPr>
              <w:t xml:space="preserve"> </w:t>
            </w:r>
            <w:r>
              <w:rPr>
                <w:color w:val="221F1F"/>
                <w:spacing w:val="41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Makhluk</w:t>
            </w:r>
            <w:proofErr w:type="spellEnd"/>
            <w:r>
              <w:rPr>
                <w:color w:val="221F1F"/>
                <w:w w:val="111"/>
              </w:rPr>
              <w:t xml:space="preserve"> </w:t>
            </w:r>
            <w:r>
              <w:rPr>
                <w:color w:val="221F1F"/>
                <w:spacing w:val="28"/>
                <w:w w:val="111"/>
              </w:rPr>
              <w:t xml:space="preserve"> </w:t>
            </w:r>
            <w:proofErr w:type="spellStart"/>
            <w:r>
              <w:rPr>
                <w:color w:val="221F1F"/>
              </w:rPr>
              <w:t>Sosial</w:t>
            </w:r>
            <w:proofErr w:type="spellEnd"/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40"/>
              </w:rPr>
              <w:t xml:space="preserve"> </w:t>
            </w:r>
            <w:r>
              <w:rPr>
                <w:color w:val="221F1F"/>
                <w:w w:val="119"/>
              </w:rPr>
              <w:t>dan</w:t>
            </w:r>
          </w:p>
          <w:p w14:paraId="29B16097" w14:textId="77777777" w:rsidR="00BC3330" w:rsidRDefault="00765A86">
            <w:pPr>
              <w:spacing w:before="90"/>
              <w:ind w:left="440"/>
            </w:pPr>
            <w:proofErr w:type="spellStart"/>
            <w:r>
              <w:rPr>
                <w:color w:val="221F1F"/>
                <w:w w:val="111"/>
              </w:rPr>
              <w:t>E</w:t>
            </w:r>
            <w:r>
              <w:rPr>
                <w:color w:val="221F1F"/>
                <w:spacing w:val="-1"/>
                <w:w w:val="111"/>
              </w:rPr>
              <w:t>k</w:t>
            </w:r>
            <w:r>
              <w:rPr>
                <w:color w:val="221F1F"/>
                <w:w w:val="111"/>
              </w:rPr>
              <w:t>onomi</w:t>
            </w:r>
            <w:proofErr w:type="spellEnd"/>
            <w:r>
              <w:rPr>
                <w:color w:val="221F1F"/>
                <w:spacing w:val="2"/>
                <w:w w:val="111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yang </w:t>
            </w:r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w w:val="114"/>
              </w:rPr>
              <w:t>Bermo</w:t>
            </w:r>
            <w:r>
              <w:rPr>
                <w:color w:val="221F1F"/>
                <w:spacing w:val="-1"/>
                <w:w w:val="114"/>
              </w:rPr>
              <w:t>r</w:t>
            </w:r>
            <w:r>
              <w:rPr>
                <w:color w:val="221F1F"/>
                <w:w w:val="109"/>
              </w:rPr>
              <w:t>al</w:t>
            </w:r>
            <w:proofErr w:type="spellEnd"/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4D3547A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A5C9B13" w14:textId="77777777" w:rsidR="00BC3330" w:rsidRDefault="00765A86">
            <w:pPr>
              <w:spacing w:before="84"/>
              <w:ind w:left="224" w:right="225"/>
              <w:jc w:val="center"/>
            </w:pPr>
            <w:r>
              <w:rPr>
                <w:color w:val="221F1F"/>
                <w:w w:val="107"/>
              </w:rPr>
              <w:t>2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DB5D7B6" w14:textId="77777777" w:rsidR="00BC3330" w:rsidRDefault="00765A86">
            <w:pPr>
              <w:spacing w:before="84"/>
              <w:ind w:left="614" w:right="614"/>
              <w:jc w:val="center"/>
            </w:pPr>
            <w:r>
              <w:rPr>
                <w:color w:val="221F1F"/>
                <w:w w:val="112"/>
              </w:rPr>
              <w:t>8</w:t>
            </w:r>
          </w:p>
        </w:tc>
      </w:tr>
      <w:tr w:rsidR="00BC3330" w14:paraId="0B407D3A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63792464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Manusia</w:t>
            </w:r>
            <w:proofErr w:type="spellEnd"/>
            <w:r>
              <w:rPr>
                <w:color w:val="221F1F"/>
                <w:spacing w:val="11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Sebagai</w:t>
            </w:r>
            <w:proofErr w:type="spellEnd"/>
            <w:r>
              <w:rPr>
                <w:color w:val="221F1F"/>
                <w:spacing w:val="4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Makhluk</w:t>
            </w:r>
            <w:proofErr w:type="spellEnd"/>
            <w:r>
              <w:rPr>
                <w:color w:val="221F1F"/>
                <w:spacing w:val="-10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Sosial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975F28F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7CE736CE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D2E7B64" w14:textId="77777777" w:rsidR="00BC3330" w:rsidRDefault="00BC3330"/>
        </w:tc>
      </w:tr>
      <w:tr w:rsidR="00BC3330" w14:paraId="1DC51DBC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410E200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Manusia</w:t>
            </w:r>
            <w:proofErr w:type="spellEnd"/>
            <w:r>
              <w:rPr>
                <w:color w:val="221F1F"/>
                <w:spacing w:val="11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Sebagai</w:t>
            </w:r>
            <w:proofErr w:type="spellEnd"/>
            <w:r>
              <w:rPr>
                <w:color w:val="221F1F"/>
                <w:spacing w:val="4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Makhluk</w:t>
            </w:r>
            <w:proofErr w:type="spellEnd"/>
            <w:r>
              <w:rPr>
                <w:color w:val="221F1F"/>
                <w:spacing w:val="-10"/>
                <w:w w:val="111"/>
              </w:rPr>
              <w:t xml:space="preserve"> </w:t>
            </w:r>
            <w:proofErr w:type="spellStart"/>
            <w:r>
              <w:rPr>
                <w:color w:val="221F1F"/>
                <w:w w:val="104"/>
              </w:rPr>
              <w:t>E</w:t>
            </w:r>
            <w:r>
              <w:rPr>
                <w:color w:val="221F1F"/>
                <w:spacing w:val="-1"/>
                <w:w w:val="104"/>
              </w:rPr>
              <w:t>k</w:t>
            </w:r>
            <w:r>
              <w:rPr>
                <w:color w:val="221F1F"/>
                <w:w w:val="115"/>
              </w:rPr>
              <w:t>onomi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56BB0239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F5137F2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9DC26B1" w14:textId="77777777" w:rsidR="00BC3330" w:rsidRDefault="00BC3330"/>
        </w:tc>
      </w:tr>
      <w:tr w:rsidR="00BC3330" w14:paraId="4BC6DFD2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2E126913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3.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Sosialisasi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355C516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C76A5E5" w14:textId="77777777" w:rsidR="00BC3330" w:rsidRDefault="00765A86">
            <w:pPr>
              <w:spacing w:before="84"/>
              <w:ind w:left="224" w:right="225"/>
              <w:jc w:val="center"/>
            </w:pPr>
            <w:r>
              <w:rPr>
                <w:color w:val="221F1F"/>
                <w:w w:val="107"/>
              </w:rPr>
              <w:t>2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EC73847" w14:textId="77777777" w:rsidR="00BC3330" w:rsidRDefault="00765A86">
            <w:pPr>
              <w:spacing w:before="84"/>
              <w:ind w:left="612" w:right="613"/>
              <w:jc w:val="center"/>
            </w:pPr>
            <w:r>
              <w:rPr>
                <w:color w:val="221F1F"/>
                <w:w w:val="115"/>
              </w:rPr>
              <w:t>9</w:t>
            </w:r>
          </w:p>
        </w:tc>
      </w:tr>
      <w:tr w:rsidR="00BC3330" w14:paraId="55C23F42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278567F0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2"/>
              </w:rPr>
              <w:t>H</w:t>
            </w:r>
            <w:r>
              <w:rPr>
                <w:color w:val="221F1F"/>
                <w:w w:val="112"/>
              </w:rPr>
              <w:t>akik</w:t>
            </w:r>
            <w:r>
              <w:rPr>
                <w:color w:val="221F1F"/>
                <w:spacing w:val="-1"/>
                <w:w w:val="112"/>
              </w:rPr>
              <w:t>a</w:t>
            </w:r>
            <w:r>
              <w:rPr>
                <w:color w:val="221F1F"/>
                <w:w w:val="112"/>
              </w:rPr>
              <w:t>t</w:t>
            </w:r>
            <w:proofErr w:type="spellEnd"/>
            <w:r>
              <w:rPr>
                <w:color w:val="221F1F"/>
                <w:spacing w:val="-2"/>
                <w:w w:val="112"/>
              </w:rPr>
              <w:t xml:space="preserve"> </w:t>
            </w:r>
            <w:proofErr w:type="spellStart"/>
            <w:r>
              <w:rPr>
                <w:color w:val="221F1F"/>
                <w:w w:val="112"/>
              </w:rPr>
              <w:t>Sosialisasi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3F12433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5069358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84F5024" w14:textId="77777777" w:rsidR="00BC3330" w:rsidRDefault="00BC3330"/>
        </w:tc>
      </w:tr>
      <w:tr w:rsidR="00BC3330" w14:paraId="2770F91E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8019A13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</w:rPr>
              <w:t>A</w:t>
            </w:r>
            <w:r>
              <w:rPr>
                <w:color w:val="221F1F"/>
                <w:spacing w:val="-1"/>
              </w:rPr>
              <w:t>g</w:t>
            </w:r>
            <w:r>
              <w:rPr>
                <w:color w:val="221F1F"/>
              </w:rPr>
              <w:t>en</w:t>
            </w:r>
            <w:proofErr w:type="spellEnd"/>
            <w:r>
              <w:rPr>
                <w:color w:val="221F1F"/>
                <w:spacing w:val="33"/>
              </w:rPr>
              <w:t xml:space="preserve"> </w:t>
            </w:r>
            <w:proofErr w:type="spellStart"/>
            <w:r>
              <w:rPr>
                <w:color w:val="221F1F"/>
                <w:w w:val="111"/>
              </w:rPr>
              <w:t>Sosialisasi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0808F3D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2F03E3D0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347756F" w14:textId="77777777" w:rsidR="00BC3330" w:rsidRDefault="00BC3330"/>
        </w:tc>
      </w:tr>
      <w:tr w:rsidR="00BC3330" w14:paraId="51DB0FF0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3411CCEA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c.   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  <w:w w:val="114"/>
              </w:rPr>
              <w:t>P</w:t>
            </w:r>
            <w:r>
              <w:rPr>
                <w:color w:val="221F1F"/>
                <w:spacing w:val="-1"/>
                <w:w w:val="114"/>
              </w:rPr>
              <w:t>r</w:t>
            </w:r>
            <w:r>
              <w:rPr>
                <w:color w:val="221F1F"/>
                <w:w w:val="114"/>
              </w:rPr>
              <w:t>oses</w:t>
            </w:r>
            <w:r>
              <w:rPr>
                <w:color w:val="221F1F"/>
                <w:spacing w:val="17"/>
                <w:w w:val="114"/>
              </w:rPr>
              <w:t xml:space="preserve"> </w:t>
            </w:r>
            <w:proofErr w:type="spellStart"/>
            <w:r>
              <w:rPr>
                <w:color w:val="221F1F"/>
                <w:w w:val="114"/>
              </w:rPr>
              <w:t>Sosialisasi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9EEFEC2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0B01278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DC17611" w14:textId="77777777" w:rsidR="00BC3330" w:rsidRDefault="00BC3330"/>
        </w:tc>
      </w:tr>
      <w:tr w:rsidR="00BC3330" w14:paraId="5C68189A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BFF5901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4.   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Nilai</w:t>
            </w:r>
            <w:r>
              <w:rPr>
                <w:color w:val="221F1F"/>
                <w:spacing w:val="23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dan 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spacing w:val="-2"/>
                <w:w w:val="105"/>
              </w:rPr>
              <w:t>N</w:t>
            </w:r>
            <w:r>
              <w:rPr>
                <w:color w:val="221F1F"/>
                <w:w w:val="118"/>
              </w:rPr>
              <w:t>orma</w:t>
            </w:r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6E066E00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7B6F2C2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8"/>
              </w:rPr>
              <w:t>4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08BC097" w14:textId="77777777" w:rsidR="00BC3330" w:rsidRDefault="00765A86">
            <w:pPr>
              <w:spacing w:before="84"/>
              <w:ind w:left="452" w:right="453"/>
              <w:jc w:val="center"/>
            </w:pPr>
            <w:r>
              <w:rPr>
                <w:color w:val="221F1F"/>
                <w:w w:val="110"/>
              </w:rPr>
              <w:t>10</w:t>
            </w:r>
            <w:r>
              <w:rPr>
                <w:color w:val="221F1F"/>
                <w:spacing w:val="-5"/>
                <w:w w:val="110"/>
              </w:rPr>
              <w:t>-</w:t>
            </w:r>
            <w:r>
              <w:rPr>
                <w:color w:val="221F1F"/>
                <w:w w:val="72"/>
              </w:rPr>
              <w:t>11</w:t>
            </w:r>
          </w:p>
        </w:tc>
      </w:tr>
      <w:tr w:rsidR="00BC3330" w14:paraId="5E30195D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2084AB2E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r>
              <w:rPr>
                <w:color w:val="221F1F"/>
                <w:w w:val="122"/>
              </w:rPr>
              <w:t>Deinisi</w:t>
            </w:r>
            <w:proofErr w:type="spellEnd"/>
            <w:r>
              <w:rPr>
                <w:color w:val="221F1F"/>
                <w:spacing w:val="-8"/>
                <w:w w:val="122"/>
              </w:rPr>
              <w:t xml:space="preserve"> </w:t>
            </w:r>
            <w:r>
              <w:rPr>
                <w:color w:val="221F1F"/>
              </w:rPr>
              <w:t>Nilai</w:t>
            </w:r>
            <w:r>
              <w:rPr>
                <w:color w:val="221F1F"/>
                <w:spacing w:val="23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dan 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spacing w:val="-2"/>
                <w:w w:val="105"/>
              </w:rPr>
              <w:t>N</w:t>
            </w:r>
            <w:r>
              <w:rPr>
                <w:color w:val="221F1F"/>
                <w:w w:val="118"/>
              </w:rPr>
              <w:t>orma</w:t>
            </w:r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CA7D862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6E24E4D1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86B0F21" w14:textId="77777777" w:rsidR="00BC3330" w:rsidRDefault="00BC3330"/>
        </w:tc>
      </w:tr>
      <w:tr w:rsidR="00BC3330" w14:paraId="0CCD8BF2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7649DD59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</w:rPr>
              <w:t>J</w:t>
            </w:r>
            <w:r>
              <w:rPr>
                <w:color w:val="221F1F"/>
                <w:w w:val="117"/>
              </w:rPr>
              <w:t>enis-jenis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</w:rPr>
              <w:t>Nilai</w:t>
            </w:r>
            <w:r>
              <w:rPr>
                <w:color w:val="221F1F"/>
                <w:spacing w:val="23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dan 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spacing w:val="-2"/>
                <w:w w:val="105"/>
              </w:rPr>
              <w:t>N</w:t>
            </w:r>
            <w:r>
              <w:rPr>
                <w:color w:val="221F1F"/>
                <w:w w:val="118"/>
              </w:rPr>
              <w:t>orma</w:t>
            </w:r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ABD9400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25E3706F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15D2127" w14:textId="77777777" w:rsidR="00BC3330" w:rsidRDefault="00BC3330"/>
        </w:tc>
      </w:tr>
      <w:tr w:rsidR="00BC3330" w14:paraId="5EB621A4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47E6DEC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c.   </w:t>
            </w:r>
            <w:r>
              <w:rPr>
                <w:color w:val="221F1F"/>
                <w:spacing w:val="21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8"/>
              </w:rPr>
              <w:t>P</w:t>
            </w:r>
            <w:r>
              <w:rPr>
                <w:color w:val="221F1F"/>
                <w:w w:val="118"/>
              </w:rPr>
              <w:t>e</w:t>
            </w:r>
            <w:r>
              <w:rPr>
                <w:color w:val="221F1F"/>
                <w:spacing w:val="-1"/>
                <w:w w:val="118"/>
              </w:rPr>
              <w:t>r</w:t>
            </w:r>
            <w:r>
              <w:rPr>
                <w:color w:val="221F1F"/>
                <w:w w:val="118"/>
              </w:rPr>
              <w:t>anan</w:t>
            </w:r>
            <w:proofErr w:type="spellEnd"/>
            <w:r>
              <w:rPr>
                <w:color w:val="221F1F"/>
                <w:spacing w:val="-2"/>
                <w:w w:val="118"/>
              </w:rPr>
              <w:t xml:space="preserve"> </w:t>
            </w:r>
            <w:r>
              <w:rPr>
                <w:color w:val="221F1F"/>
              </w:rPr>
              <w:t>Nilai</w:t>
            </w:r>
            <w:r>
              <w:rPr>
                <w:color w:val="221F1F"/>
                <w:spacing w:val="23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dan 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spacing w:val="-2"/>
                <w:w w:val="105"/>
              </w:rPr>
              <w:t>N</w:t>
            </w:r>
            <w:r>
              <w:rPr>
                <w:color w:val="221F1F"/>
                <w:w w:val="118"/>
              </w:rPr>
              <w:t>orma</w:t>
            </w:r>
            <w:proofErr w:type="gram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14BDA9D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60E97BF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8E044A4" w14:textId="77777777" w:rsidR="00BC3330" w:rsidRDefault="00BC3330"/>
        </w:tc>
      </w:tr>
      <w:tr w:rsidR="00BC3330" w14:paraId="077321A8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C357729" w14:textId="77777777" w:rsidR="00BC3330" w:rsidRDefault="00765A86">
            <w:pPr>
              <w:spacing w:before="84"/>
              <w:ind w:left="80"/>
            </w:pPr>
            <w:r>
              <w:rPr>
                <w:color w:val="221F1F"/>
              </w:rPr>
              <w:t xml:space="preserve">5.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9"/>
              </w:rPr>
              <w:t>In</w:t>
            </w:r>
            <w:r>
              <w:rPr>
                <w:color w:val="221F1F"/>
                <w:w w:val="119"/>
              </w:rPr>
              <w:t>te</w:t>
            </w:r>
            <w:r>
              <w:rPr>
                <w:color w:val="221F1F"/>
                <w:spacing w:val="-1"/>
                <w:w w:val="119"/>
              </w:rPr>
              <w:t>r</w:t>
            </w:r>
            <w:r>
              <w:rPr>
                <w:color w:val="221F1F"/>
                <w:w w:val="119"/>
              </w:rPr>
              <w:t>aksi</w:t>
            </w:r>
            <w:proofErr w:type="spellEnd"/>
            <w:r>
              <w:rPr>
                <w:color w:val="221F1F"/>
                <w:spacing w:val="-21"/>
                <w:w w:val="119"/>
              </w:rPr>
              <w:t xml:space="preserve"> </w:t>
            </w:r>
            <w:proofErr w:type="spellStart"/>
            <w:r>
              <w:rPr>
                <w:color w:val="221F1F"/>
                <w:w w:val="119"/>
              </w:rPr>
              <w:t>a</w:t>
            </w:r>
            <w:r>
              <w:rPr>
                <w:color w:val="221F1F"/>
                <w:spacing w:val="-2"/>
                <w:w w:val="119"/>
              </w:rPr>
              <w:t>n</w:t>
            </w:r>
            <w:r>
              <w:rPr>
                <w:color w:val="221F1F"/>
                <w:w w:val="119"/>
              </w:rPr>
              <w:t>tar</w:t>
            </w:r>
            <w:proofErr w:type="spellEnd"/>
            <w:r>
              <w:rPr>
                <w:color w:val="221F1F"/>
                <w:spacing w:val="9"/>
                <w:w w:val="119"/>
              </w:rPr>
              <w:t xml:space="preserve"> </w:t>
            </w:r>
            <w:r>
              <w:rPr>
                <w:color w:val="221F1F"/>
                <w:spacing w:val="-3"/>
                <w:w w:val="105"/>
              </w:rPr>
              <w:t>W</w:t>
            </w:r>
            <w:r>
              <w:rPr>
                <w:color w:val="221F1F"/>
                <w:w w:val="107"/>
              </w:rPr>
              <w:t>il</w:t>
            </w:r>
            <w:r>
              <w:rPr>
                <w:color w:val="221F1F"/>
                <w:spacing w:val="-2"/>
                <w:w w:val="107"/>
              </w:rPr>
              <w:t>a</w:t>
            </w:r>
            <w:r>
              <w:rPr>
                <w:color w:val="221F1F"/>
                <w:w w:val="113"/>
              </w:rPr>
              <w:t>yah</w:t>
            </w:r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7A29068E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2ED6B4D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8"/>
              </w:rPr>
              <w:t>4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93A2A3C" w14:textId="77777777" w:rsidR="00BC3330" w:rsidRDefault="00765A86">
            <w:pPr>
              <w:spacing w:before="84"/>
              <w:ind w:left="443" w:right="444"/>
              <w:jc w:val="center"/>
            </w:pPr>
            <w:r>
              <w:rPr>
                <w:color w:val="221F1F"/>
                <w:w w:val="90"/>
              </w:rPr>
              <w:t>1</w:t>
            </w:r>
            <w:r>
              <w:rPr>
                <w:color w:val="221F1F"/>
                <w:spacing w:val="-4"/>
                <w:w w:val="90"/>
              </w:rPr>
              <w:t>2</w:t>
            </w:r>
            <w:r>
              <w:rPr>
                <w:color w:val="221F1F"/>
                <w:spacing w:val="-5"/>
                <w:w w:val="146"/>
              </w:rPr>
              <w:t>-</w:t>
            </w:r>
            <w:r>
              <w:rPr>
                <w:color w:val="221F1F"/>
                <w:w w:val="92"/>
              </w:rPr>
              <w:t>13</w:t>
            </w:r>
          </w:p>
        </w:tc>
      </w:tr>
      <w:tr w:rsidR="00BC3330" w14:paraId="102C4729" w14:textId="77777777">
        <w:trPr>
          <w:trHeight w:hRule="exact" w:val="361"/>
        </w:trPr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5A9E"/>
          </w:tcPr>
          <w:p w14:paraId="66DEE60C" w14:textId="77777777" w:rsidR="00BC3330" w:rsidRDefault="00765A86">
            <w:pPr>
              <w:spacing w:before="94"/>
              <w:ind w:left="80"/>
            </w:pPr>
            <w:r>
              <w:rPr>
                <w:b/>
                <w:color w:val="FFFFFF"/>
                <w:spacing w:val="-5"/>
              </w:rPr>
              <w:t>D</w:t>
            </w:r>
            <w:r>
              <w:rPr>
                <w:b/>
                <w:color w:val="FFFFFF"/>
              </w:rPr>
              <w:t xml:space="preserve">.  </w:t>
            </w:r>
            <w:r>
              <w:rPr>
                <w:b/>
                <w:color w:val="FFFFFF"/>
                <w:spacing w:val="21"/>
              </w:rPr>
              <w:t xml:space="preserve"> </w:t>
            </w:r>
            <w:proofErr w:type="spellStart"/>
            <w:r>
              <w:rPr>
                <w:b/>
                <w:color w:val="FFFFFF"/>
                <w:w w:val="109"/>
              </w:rPr>
              <w:t>Akt</w:t>
            </w:r>
            <w:r>
              <w:rPr>
                <w:b/>
                <w:color w:val="FFFFFF"/>
                <w:spacing w:val="-1"/>
                <w:w w:val="109"/>
              </w:rPr>
              <w:t>i</w:t>
            </w:r>
            <w:r>
              <w:rPr>
                <w:b/>
                <w:color w:val="FFFFFF"/>
                <w:w w:val="109"/>
              </w:rPr>
              <w:t>v</w:t>
            </w:r>
            <w:r>
              <w:rPr>
                <w:b/>
                <w:color w:val="FFFFFF"/>
                <w:spacing w:val="-1"/>
                <w:w w:val="109"/>
              </w:rPr>
              <w:t>i</w:t>
            </w:r>
            <w:r>
              <w:rPr>
                <w:b/>
                <w:color w:val="FFFFFF"/>
                <w:w w:val="109"/>
              </w:rPr>
              <w:t>tas</w:t>
            </w:r>
            <w:proofErr w:type="spellEnd"/>
            <w:r>
              <w:rPr>
                <w:b/>
                <w:color w:val="FFFFFF"/>
                <w:spacing w:val="8"/>
                <w:w w:val="10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09"/>
              </w:rPr>
              <w:t>M</w:t>
            </w:r>
            <w:r>
              <w:rPr>
                <w:b/>
                <w:color w:val="FFFFFF"/>
                <w:w w:val="109"/>
              </w:rPr>
              <w:t>eme</w:t>
            </w:r>
            <w:r>
              <w:rPr>
                <w:b/>
                <w:color w:val="FFFFFF"/>
                <w:spacing w:val="-1"/>
                <w:w w:val="109"/>
              </w:rPr>
              <w:t>n</w:t>
            </w:r>
            <w:r>
              <w:rPr>
                <w:b/>
                <w:color w:val="FFFFFF"/>
                <w:w w:val="109"/>
              </w:rPr>
              <w:t>uhi</w:t>
            </w:r>
            <w:proofErr w:type="spellEnd"/>
            <w:r>
              <w:rPr>
                <w:b/>
                <w:color w:val="FFFFFF"/>
                <w:spacing w:val="23"/>
                <w:w w:val="10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09"/>
              </w:rPr>
              <w:t>K</w:t>
            </w:r>
            <w:r>
              <w:rPr>
                <w:b/>
                <w:color w:val="FFFFFF"/>
                <w:w w:val="109"/>
              </w:rPr>
              <w:t>eb</w:t>
            </w:r>
            <w:r>
              <w:rPr>
                <w:b/>
                <w:color w:val="FFFFFF"/>
                <w:spacing w:val="-1"/>
                <w:w w:val="109"/>
              </w:rPr>
              <w:t>u</w:t>
            </w:r>
            <w:r>
              <w:rPr>
                <w:b/>
                <w:color w:val="FFFFFF"/>
                <w:w w:val="109"/>
              </w:rPr>
              <w:t>tuhan</w:t>
            </w:r>
            <w:proofErr w:type="spellEnd"/>
            <w:r>
              <w:rPr>
                <w:b/>
                <w:color w:val="FFFFFF"/>
                <w:w w:val="109"/>
              </w:rPr>
              <w:t xml:space="preserve">                      </w:t>
            </w:r>
            <w:r>
              <w:rPr>
                <w:b/>
                <w:color w:val="FFFFFF"/>
                <w:spacing w:val="42"/>
                <w:w w:val="109"/>
              </w:rPr>
              <w:t xml:space="preserve"> </w:t>
            </w:r>
            <w:r>
              <w:rPr>
                <w:b/>
                <w:color w:val="FFFFFF"/>
                <w:w w:val="109"/>
              </w:rPr>
              <w:t>4</w:t>
            </w:r>
          </w:p>
        </w:tc>
      </w:tr>
      <w:tr w:rsidR="00BC3330" w14:paraId="4757DB8D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DB2997C" w14:textId="77777777" w:rsidR="00BC3330" w:rsidRDefault="00765A86">
            <w:pPr>
              <w:spacing w:before="84"/>
              <w:ind w:left="457"/>
            </w:pP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20"/>
              </w:rPr>
              <w:t>ebutuhan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3"/>
              </w:rPr>
              <w:t>H</w:t>
            </w:r>
            <w:r>
              <w:rPr>
                <w:color w:val="221F1F"/>
                <w:w w:val="113"/>
              </w:rPr>
              <w:t>idup</w:t>
            </w:r>
            <w:proofErr w:type="spellEnd"/>
            <w:r>
              <w:rPr>
                <w:color w:val="221F1F"/>
                <w:w w:val="113"/>
              </w:rPr>
              <w:t xml:space="preserve"> </w:t>
            </w:r>
            <w:proofErr w:type="spellStart"/>
            <w:r>
              <w:rPr>
                <w:color w:val="221F1F"/>
                <w:w w:val="113"/>
              </w:rPr>
              <w:t>Manusia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7B6D642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C465BE5" w14:textId="77777777" w:rsidR="00BC3330" w:rsidRDefault="00765A86">
            <w:pPr>
              <w:spacing w:before="84"/>
              <w:ind w:left="224" w:right="224"/>
              <w:jc w:val="center"/>
            </w:pPr>
            <w:r>
              <w:rPr>
                <w:color w:val="221F1F"/>
                <w:w w:val="108"/>
              </w:rPr>
              <w:t>4</w:t>
            </w:r>
          </w:p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24049B2" w14:textId="77777777" w:rsidR="00BC3330" w:rsidRDefault="00765A86">
            <w:pPr>
              <w:spacing w:before="84"/>
              <w:ind w:left="442" w:right="443"/>
              <w:jc w:val="center"/>
            </w:pPr>
            <w:r>
              <w:rPr>
                <w:color w:val="221F1F"/>
                <w:w w:val="104"/>
              </w:rPr>
              <w:t>14</w:t>
            </w:r>
            <w:r>
              <w:rPr>
                <w:color w:val="221F1F"/>
                <w:spacing w:val="-5"/>
                <w:w w:val="104"/>
              </w:rPr>
              <w:t>-</w:t>
            </w:r>
            <w:r>
              <w:rPr>
                <w:color w:val="221F1F"/>
                <w:w w:val="90"/>
              </w:rPr>
              <w:t>15</w:t>
            </w:r>
          </w:p>
        </w:tc>
      </w:tr>
      <w:tr w:rsidR="00BC3330" w14:paraId="2558134F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08E784F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a.   </w:t>
            </w:r>
            <w:r>
              <w:rPr>
                <w:color w:val="221F1F"/>
                <w:spacing w:val="20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8"/>
              </w:rPr>
              <w:t>P</w:t>
            </w:r>
            <w:r>
              <w:rPr>
                <w:color w:val="221F1F"/>
                <w:w w:val="118"/>
              </w:rPr>
              <w:t>en</w:t>
            </w:r>
            <w:r>
              <w:rPr>
                <w:color w:val="221F1F"/>
                <w:spacing w:val="-1"/>
                <w:w w:val="118"/>
              </w:rPr>
              <w:t>g</w:t>
            </w:r>
            <w:r>
              <w:rPr>
                <w:color w:val="221F1F"/>
                <w:w w:val="118"/>
              </w:rPr>
              <w:t>e</w:t>
            </w:r>
            <w:r>
              <w:rPr>
                <w:color w:val="221F1F"/>
                <w:spacing w:val="1"/>
                <w:w w:val="118"/>
              </w:rPr>
              <w:t>r</w:t>
            </w:r>
            <w:r>
              <w:rPr>
                <w:color w:val="221F1F"/>
                <w:w w:val="118"/>
              </w:rPr>
              <w:t>tian</w:t>
            </w:r>
            <w:proofErr w:type="spellEnd"/>
            <w:r>
              <w:rPr>
                <w:color w:val="221F1F"/>
                <w:spacing w:val="-6"/>
                <w:w w:val="118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20"/>
              </w:rPr>
              <w:t>ebutuhan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4AA1822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C6CBB59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25C2DDC" w14:textId="77777777" w:rsidR="00BC3330" w:rsidRDefault="00BC3330"/>
        </w:tc>
      </w:tr>
      <w:tr w:rsidR="00BC3330" w14:paraId="32692011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3EE994FE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b.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</w:rPr>
              <w:t>J</w:t>
            </w:r>
            <w:r>
              <w:rPr>
                <w:color w:val="221F1F"/>
                <w:w w:val="117"/>
              </w:rPr>
              <w:t>enis-jenis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20"/>
              </w:rPr>
              <w:t>ebutuhan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w w:val="113"/>
              </w:rPr>
              <w:t>Manusia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2205B635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02BD23D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C2D56D6" w14:textId="77777777" w:rsidR="00BC3330" w:rsidRDefault="00BC3330"/>
        </w:tc>
      </w:tr>
      <w:tr w:rsidR="00BC3330" w14:paraId="70CBAED3" w14:textId="77777777">
        <w:trPr>
          <w:trHeight w:hRule="exact" w:val="68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5FFFB3B" w14:textId="77777777" w:rsidR="00BC3330" w:rsidRDefault="00765A86">
            <w:pPr>
              <w:tabs>
                <w:tab w:val="left" w:pos="800"/>
              </w:tabs>
              <w:spacing w:before="15" w:line="320" w:lineRule="exact"/>
              <w:ind w:left="817" w:right="160" w:hanging="360"/>
            </w:pPr>
            <w:r>
              <w:rPr>
                <w:color w:val="221F1F"/>
              </w:rPr>
              <w:t>c.</w:t>
            </w:r>
            <w:r>
              <w:rPr>
                <w:color w:val="221F1F"/>
                <w:spacing w:val="-33"/>
              </w:rPr>
              <w:t xml:space="preserve"> </w:t>
            </w:r>
            <w:r>
              <w:rPr>
                <w:color w:val="221F1F"/>
              </w:rPr>
              <w:tab/>
            </w:r>
            <w:proofErr w:type="spellStart"/>
            <w:r>
              <w:rPr>
                <w:color w:val="221F1F"/>
                <w:spacing w:val="-9"/>
                <w:w w:val="114"/>
              </w:rPr>
              <w:t>F</w:t>
            </w:r>
            <w:r>
              <w:rPr>
                <w:color w:val="221F1F"/>
                <w:w w:val="114"/>
              </w:rPr>
              <w:t>aktor</w:t>
            </w:r>
            <w:proofErr w:type="spellEnd"/>
            <w:r>
              <w:rPr>
                <w:color w:val="221F1F"/>
                <w:w w:val="114"/>
              </w:rPr>
              <w:t xml:space="preserve"> </w:t>
            </w:r>
            <w:proofErr w:type="gramStart"/>
            <w:r>
              <w:rPr>
                <w:color w:val="221F1F"/>
              </w:rPr>
              <w:t xml:space="preserve">yang </w:t>
            </w:r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</w:rPr>
              <w:t>M</w:t>
            </w:r>
            <w:r>
              <w:rPr>
                <w:color w:val="221F1F"/>
                <w:w w:val="114"/>
              </w:rPr>
              <w:t>emengaruhi</w:t>
            </w:r>
            <w:proofErr w:type="spellEnd"/>
            <w:proofErr w:type="gramEnd"/>
            <w:r>
              <w:rPr>
                <w:color w:val="221F1F"/>
                <w:spacing w:val="5"/>
                <w:w w:val="114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25"/>
              </w:rPr>
              <w:t>ebutu</w:t>
            </w:r>
            <w:proofErr w:type="spellEnd"/>
            <w:r>
              <w:rPr>
                <w:color w:val="221F1F"/>
                <w:w w:val="125"/>
              </w:rPr>
              <w:t xml:space="preserve">- </w:t>
            </w:r>
            <w:proofErr w:type="spellStart"/>
            <w:r>
              <w:rPr>
                <w:color w:val="221F1F"/>
                <w:w w:val="119"/>
              </w:rPr>
              <w:t>han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855ABBF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19AAA9C3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433F5C7B" w14:textId="77777777" w:rsidR="00BC3330" w:rsidRDefault="00BC3330"/>
        </w:tc>
      </w:tr>
      <w:tr w:rsidR="00BC3330" w14:paraId="23D54094" w14:textId="77777777">
        <w:trPr>
          <w:trHeight w:hRule="exact" w:val="361"/>
        </w:trPr>
        <w:tc>
          <w:tcPr>
            <w:tcW w:w="427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50FED42E" w14:textId="77777777" w:rsidR="00BC3330" w:rsidRDefault="00765A86">
            <w:pPr>
              <w:spacing w:before="84"/>
              <w:ind w:left="457"/>
            </w:pPr>
            <w:r>
              <w:rPr>
                <w:color w:val="221F1F"/>
              </w:rPr>
              <w:t xml:space="preserve">d.   </w:t>
            </w:r>
            <w:r>
              <w:rPr>
                <w:color w:val="221F1F"/>
                <w:spacing w:val="9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5"/>
              </w:rPr>
              <w:t>J</w:t>
            </w:r>
            <w:r>
              <w:rPr>
                <w:color w:val="221F1F"/>
                <w:w w:val="117"/>
              </w:rPr>
              <w:t>enis-jenis</w:t>
            </w:r>
            <w:proofErr w:type="spellEnd"/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  <w:w w:val="98"/>
              </w:rPr>
              <w:t>Al</w:t>
            </w:r>
            <w:r>
              <w:rPr>
                <w:color w:val="221F1F"/>
                <w:spacing w:val="-1"/>
                <w:w w:val="98"/>
              </w:rPr>
              <w:t>a</w:t>
            </w:r>
            <w:r>
              <w:rPr>
                <w:color w:val="221F1F"/>
                <w:w w:val="139"/>
              </w:rPr>
              <w:t>t</w:t>
            </w:r>
            <w:r>
              <w:rPr>
                <w:color w:val="221F1F"/>
                <w:spacing w:val="3"/>
              </w:rPr>
              <w:t xml:space="preserve"> </w:t>
            </w:r>
            <w:proofErr w:type="spellStart"/>
            <w:r>
              <w:rPr>
                <w:color w:val="221F1F"/>
                <w:spacing w:val="-2"/>
                <w:w w:val="116"/>
              </w:rPr>
              <w:t>P</w:t>
            </w:r>
            <w:r>
              <w:rPr>
                <w:color w:val="221F1F"/>
                <w:w w:val="116"/>
              </w:rPr>
              <w:t>emuas</w:t>
            </w:r>
            <w:proofErr w:type="spellEnd"/>
            <w:r>
              <w:rPr>
                <w:color w:val="221F1F"/>
                <w:spacing w:val="-3"/>
                <w:w w:val="116"/>
              </w:rPr>
              <w:t xml:space="preserve"> </w:t>
            </w:r>
            <w:proofErr w:type="spellStart"/>
            <w:r>
              <w:rPr>
                <w:color w:val="221F1F"/>
                <w:spacing w:val="-3"/>
                <w:w w:val="94"/>
              </w:rPr>
              <w:t>K</w:t>
            </w:r>
            <w:r>
              <w:rPr>
                <w:color w:val="221F1F"/>
                <w:w w:val="120"/>
              </w:rPr>
              <w:t>ebutuhan</w:t>
            </w:r>
            <w:proofErr w:type="spellEnd"/>
          </w:p>
        </w:tc>
        <w:tc>
          <w:tcPr>
            <w:tcW w:w="112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5B1EC88B" w14:textId="77777777" w:rsidR="00BC3330" w:rsidRDefault="00BC3330"/>
        </w:tc>
        <w:tc>
          <w:tcPr>
            <w:tcW w:w="626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4700628C" w14:textId="77777777" w:rsidR="00BC3330" w:rsidRDefault="00BC3330"/>
        </w:tc>
        <w:tc>
          <w:tcPr>
            <w:tcW w:w="1410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74D17DD5" w14:textId="77777777" w:rsidR="00BC3330" w:rsidRDefault="00BC3330"/>
        </w:tc>
      </w:tr>
    </w:tbl>
    <w:p w14:paraId="471B2C55" w14:textId="77777777" w:rsidR="00BC3330" w:rsidRDefault="00BC3330">
      <w:pPr>
        <w:spacing w:line="200" w:lineRule="exact"/>
      </w:pPr>
    </w:p>
    <w:p w14:paraId="7880860D" w14:textId="77777777" w:rsidR="00BC3330" w:rsidRDefault="00BC3330">
      <w:pPr>
        <w:spacing w:before="1" w:line="220" w:lineRule="exact"/>
        <w:rPr>
          <w:sz w:val="22"/>
          <w:szCs w:val="22"/>
        </w:rPr>
      </w:pPr>
    </w:p>
    <w:p w14:paraId="75A3A45E" w14:textId="77777777" w:rsidR="00BC3330" w:rsidRDefault="00765A86">
      <w:pPr>
        <w:spacing w:before="33"/>
        <w:ind w:left="1554" w:right="6416"/>
        <w:jc w:val="both"/>
        <w:rPr>
          <w:sz w:val="26"/>
          <w:szCs w:val="26"/>
        </w:rPr>
      </w:pPr>
      <w:proofErr w:type="spellStart"/>
      <w:r>
        <w:rPr>
          <w:b/>
          <w:color w:val="005A9E"/>
          <w:sz w:val="26"/>
          <w:szCs w:val="26"/>
        </w:rPr>
        <w:t>Inspi</w:t>
      </w:r>
      <w:r>
        <w:rPr>
          <w:b/>
          <w:color w:val="005A9E"/>
          <w:spacing w:val="-3"/>
          <w:sz w:val="26"/>
          <w:szCs w:val="26"/>
        </w:rPr>
        <w:t>r</w:t>
      </w:r>
      <w:r>
        <w:rPr>
          <w:b/>
          <w:color w:val="005A9E"/>
          <w:sz w:val="26"/>
          <w:szCs w:val="26"/>
        </w:rPr>
        <w:t>asi</w:t>
      </w:r>
      <w:proofErr w:type="spellEnd"/>
      <w:r>
        <w:rPr>
          <w:b/>
          <w:color w:val="005A9E"/>
          <w:spacing w:val="57"/>
          <w:sz w:val="26"/>
          <w:szCs w:val="26"/>
        </w:rPr>
        <w:t xml:space="preserve"> </w:t>
      </w: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5"/>
          <w:sz w:val="26"/>
          <w:szCs w:val="26"/>
        </w:rPr>
        <w:t>embe</w:t>
      </w:r>
      <w:r>
        <w:rPr>
          <w:b/>
          <w:color w:val="005A9E"/>
          <w:spacing w:val="4"/>
          <w:w w:val="115"/>
          <w:sz w:val="26"/>
          <w:szCs w:val="26"/>
        </w:rPr>
        <w:t>l</w:t>
      </w:r>
      <w:r>
        <w:rPr>
          <w:b/>
          <w:color w:val="005A9E"/>
          <w:w w:val="102"/>
          <w:sz w:val="26"/>
          <w:szCs w:val="26"/>
        </w:rPr>
        <w:t>aja</w:t>
      </w:r>
      <w:r>
        <w:rPr>
          <w:b/>
          <w:color w:val="005A9E"/>
          <w:spacing w:val="-3"/>
          <w:w w:val="102"/>
          <w:sz w:val="26"/>
          <w:szCs w:val="26"/>
        </w:rPr>
        <w:t>r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</w:p>
    <w:p w14:paraId="21E5AFE6" w14:textId="77777777" w:rsidR="00BC3330" w:rsidRDefault="00765A86">
      <w:pPr>
        <w:spacing w:before="48" w:line="360" w:lineRule="atLeast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deka</w:t>
      </w:r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Belajar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esemp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guru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emban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akteristik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endidikan masing-masing. 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ena </w:t>
      </w:r>
      <w:proofErr w:type="spellStart"/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merupaman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inspi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6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sif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lems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bel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sehingga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tidam</w:t>
      </w:r>
      <w:proofErr w:type="spellEnd"/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1"/>
          <w:sz w:val="22"/>
          <w:szCs w:val="22"/>
        </w:rPr>
        <w:t>aj</w:t>
      </w:r>
      <w:r>
        <w:rPr>
          <w:color w:val="221F1F"/>
          <w:spacing w:val="4"/>
          <w:w w:val="101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ikuti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emban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Apabila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memiliki</w:t>
      </w:r>
      <w:proofErr w:type="spellEnd"/>
      <w:r>
        <w:rPr>
          <w:color w:val="221F1F"/>
          <w:spacing w:val="-2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ka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akteristik</w:t>
      </w:r>
      <w:proofErr w:type="spellEnd"/>
      <w:r>
        <w:rPr>
          <w:color w:val="221F1F"/>
          <w:spacing w:val="4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sesuai</w:t>
      </w:r>
      <w:proofErr w:type="spellEnd"/>
      <w:proofErr w:type="gram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menggunakan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w w:val="118"/>
          <w:sz w:val="22"/>
          <w:szCs w:val="22"/>
        </w:rPr>
        <w:t xml:space="preserve">,  </w:t>
      </w:r>
      <w:proofErr w:type="spellStart"/>
      <w:r>
        <w:rPr>
          <w:color w:val="221F1F"/>
          <w:w w:val="118"/>
          <w:sz w:val="22"/>
          <w:szCs w:val="22"/>
        </w:rPr>
        <w:t>t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tapi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apabila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ku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ang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adaptasi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o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</w:p>
    <w:p w14:paraId="0399C6E0" w14:textId="77777777" w:rsidR="00BC3330" w:rsidRDefault="00BC3330">
      <w:pPr>
        <w:spacing w:line="200" w:lineRule="exact"/>
      </w:pPr>
    </w:p>
    <w:p w14:paraId="3D6F3B51" w14:textId="77777777" w:rsidR="00BC3330" w:rsidRDefault="00BC3330">
      <w:pPr>
        <w:spacing w:before="6" w:line="280" w:lineRule="exact"/>
        <w:rPr>
          <w:sz w:val="28"/>
          <w:szCs w:val="28"/>
        </w:rPr>
      </w:pPr>
    </w:p>
    <w:p w14:paraId="6F437840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headerReference w:type="default" r:id="rId13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7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3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A6929B0" w14:textId="77777777" w:rsidR="00BC3330" w:rsidRDefault="00BC3330">
      <w:pPr>
        <w:spacing w:line="200" w:lineRule="exact"/>
      </w:pPr>
    </w:p>
    <w:p w14:paraId="7F70F0EB" w14:textId="77777777" w:rsidR="00BC3330" w:rsidRDefault="00BC3330">
      <w:pPr>
        <w:spacing w:line="200" w:lineRule="exact"/>
      </w:pPr>
    </w:p>
    <w:p w14:paraId="2AD7591D" w14:textId="77777777" w:rsidR="00BC3330" w:rsidRDefault="00BC3330">
      <w:pPr>
        <w:spacing w:line="200" w:lineRule="exact"/>
      </w:pPr>
    </w:p>
    <w:p w14:paraId="22827D30" w14:textId="77777777" w:rsidR="00BC3330" w:rsidRDefault="00BC3330">
      <w:pPr>
        <w:spacing w:line="200" w:lineRule="exact"/>
      </w:pPr>
    </w:p>
    <w:p w14:paraId="03095124" w14:textId="77777777" w:rsidR="00BC3330" w:rsidRDefault="00BC3330">
      <w:pPr>
        <w:spacing w:line="200" w:lineRule="exact"/>
      </w:pPr>
    </w:p>
    <w:p w14:paraId="177A761F" w14:textId="77777777" w:rsidR="00BC3330" w:rsidRDefault="00BC3330">
      <w:pPr>
        <w:spacing w:before="3" w:line="260" w:lineRule="exact"/>
        <w:rPr>
          <w:sz w:val="26"/>
          <w:szCs w:val="26"/>
        </w:rPr>
      </w:pPr>
    </w:p>
    <w:p w14:paraId="501244E7" w14:textId="77777777" w:rsidR="00BC3330" w:rsidRDefault="00765A86">
      <w:pPr>
        <w:spacing w:before="25"/>
        <w:ind w:left="2322"/>
        <w:rPr>
          <w:sz w:val="22"/>
          <w:szCs w:val="22"/>
        </w:rPr>
      </w:pPr>
      <w:r>
        <w:pict w14:anchorId="2DC21167">
          <v:group id="_x0000_s1192" style="position:absolute;left:0;text-align:left;margin-left:91.8pt;margin-top:-6.65pt;width:371.45pt;height:55.45pt;z-index:-3850;mso-position-horizontal-relative:page" coordorigin="1836,-133" coordsize="7429,1109">
            <v:shape id="_x0000_s1195" style="position:absolute;left:1837;top:-132;width:1332;height:1107" coordorigin="1837,-132" coordsize="1332,1107" path="m1837,975r1333,l3170,-132r-1333,l1837,975xe" fillcolor="#23408f" stroked="f">
              <v:path arrowok="t"/>
            </v:shape>
            <v:shape id="_x0000_s1194" style="position:absolute;left:3170;top:-132;width:6094;height:580" coordorigin="3170,-132" coordsize="6094,580" path="m3170,449r6094,l9264,-132r-6094,l3170,449xe" fillcolor="#007cc5" stroked="f">
              <v:path arrowok="t"/>
            </v:shape>
            <v:shape id="_x0000_s1193" style="position:absolute;left:3170;top:449;width:6094;height:527" coordorigin="3170,449" coordsize="6094,527" path="m3170,975r6094,l9264,449r-6094,l3170,975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position w:val="-8"/>
          <w:sz w:val="32"/>
          <w:szCs w:val="32"/>
        </w:rPr>
        <w:t xml:space="preserve">01                      </w:t>
      </w:r>
      <w:r>
        <w:rPr>
          <w:b/>
          <w:color w:val="FFFFFF"/>
          <w:spacing w:val="5"/>
          <w:position w:val="-8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67EA20E4" w14:textId="77777777" w:rsidR="00BC3330" w:rsidRDefault="00765A86">
      <w:pPr>
        <w:spacing w:before="75" w:line="360" w:lineRule="exact"/>
        <w:ind w:left="2322"/>
        <w:rPr>
          <w:sz w:val="22"/>
          <w:szCs w:val="22"/>
        </w:rPr>
      </w:pPr>
      <w:r>
        <w:rPr>
          <w:b/>
          <w:color w:val="FFFFFF"/>
          <w:sz w:val="32"/>
          <w:szCs w:val="32"/>
        </w:rPr>
        <w:t xml:space="preserve">02                           </w:t>
      </w:r>
      <w:r>
        <w:rPr>
          <w:b/>
          <w:color w:val="FFFFFF"/>
          <w:spacing w:val="59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-4"/>
        </w:rPr>
        <w:t>Ma</w:t>
      </w:r>
      <w:r>
        <w:rPr>
          <w:b/>
          <w:color w:val="FFFFFF"/>
          <w:spacing w:val="-4"/>
          <w:position w:val="-4"/>
        </w:rPr>
        <w:t>t</w:t>
      </w:r>
      <w:r>
        <w:rPr>
          <w:b/>
          <w:color w:val="FFFFFF"/>
          <w:position w:val="-4"/>
        </w:rPr>
        <w:t>eri</w:t>
      </w:r>
      <w:proofErr w:type="spellEnd"/>
      <w:r>
        <w:rPr>
          <w:b/>
          <w:color w:val="FFFFFF"/>
          <w:spacing w:val="45"/>
          <w:position w:val="-4"/>
        </w:rPr>
        <w:t xml:space="preserve"> </w:t>
      </w:r>
      <w:r>
        <w:rPr>
          <w:b/>
          <w:color w:val="FFFFFF"/>
          <w:w w:val="73"/>
          <w:position w:val="-4"/>
        </w:rPr>
        <w:t>:</w:t>
      </w:r>
      <w:proofErr w:type="gramEnd"/>
      <w:r>
        <w:rPr>
          <w:b/>
          <w:color w:val="FFFFFF"/>
          <w:spacing w:val="12"/>
          <w:w w:val="73"/>
          <w:position w:val="-4"/>
        </w:rPr>
        <w:t xml:space="preserve"> </w:t>
      </w:r>
      <w:r>
        <w:rPr>
          <w:b/>
          <w:color w:val="FFFFFF"/>
          <w:position w:val="-4"/>
          <w:sz w:val="22"/>
          <w:szCs w:val="22"/>
        </w:rPr>
        <w:t>Seja</w:t>
      </w:r>
      <w:r>
        <w:rPr>
          <w:b/>
          <w:color w:val="FFFFFF"/>
          <w:spacing w:val="-2"/>
          <w:position w:val="-4"/>
          <w:sz w:val="22"/>
          <w:szCs w:val="22"/>
        </w:rPr>
        <w:t>r</w:t>
      </w:r>
      <w:r>
        <w:rPr>
          <w:b/>
          <w:color w:val="FFFFFF"/>
          <w:position w:val="-4"/>
          <w:sz w:val="22"/>
          <w:szCs w:val="22"/>
        </w:rPr>
        <w:t>ah</w:t>
      </w:r>
      <w:r>
        <w:rPr>
          <w:b/>
          <w:color w:val="FFFFFF"/>
          <w:spacing w:val="47"/>
          <w:position w:val="-4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9"/>
          <w:w w:val="88"/>
          <w:position w:val="-4"/>
          <w:sz w:val="22"/>
          <w:szCs w:val="22"/>
        </w:rPr>
        <w:t>K</w:t>
      </w:r>
      <w:r>
        <w:rPr>
          <w:b/>
          <w:color w:val="FFFFFF"/>
          <w:w w:val="111"/>
          <w:position w:val="-4"/>
          <w:sz w:val="22"/>
          <w:szCs w:val="22"/>
        </w:rPr>
        <w:t>elua</w:t>
      </w:r>
      <w:r>
        <w:rPr>
          <w:b/>
          <w:color w:val="FFFFFF"/>
          <w:spacing w:val="-2"/>
          <w:w w:val="111"/>
          <w:position w:val="-4"/>
          <w:sz w:val="22"/>
          <w:szCs w:val="22"/>
        </w:rPr>
        <w:t>r</w:t>
      </w:r>
      <w:r>
        <w:rPr>
          <w:b/>
          <w:color w:val="FFFFFF"/>
          <w:w w:val="114"/>
          <w:position w:val="-4"/>
          <w:sz w:val="22"/>
          <w:szCs w:val="22"/>
        </w:rPr>
        <w:t>ga</w:t>
      </w:r>
      <w:proofErr w:type="spellEnd"/>
    </w:p>
    <w:p w14:paraId="1BFCB5E7" w14:textId="77777777" w:rsidR="00BC3330" w:rsidRDefault="00BC3330">
      <w:pPr>
        <w:spacing w:line="200" w:lineRule="exact"/>
      </w:pPr>
    </w:p>
    <w:p w14:paraId="48DB280C" w14:textId="77777777" w:rsidR="00BC3330" w:rsidRDefault="00BC3330">
      <w:pPr>
        <w:spacing w:line="200" w:lineRule="exact"/>
      </w:pPr>
    </w:p>
    <w:p w14:paraId="1A9C38FE" w14:textId="77777777" w:rsidR="00BC3330" w:rsidRDefault="00BC3330">
      <w:pPr>
        <w:spacing w:before="18" w:line="200" w:lineRule="exact"/>
      </w:pPr>
    </w:p>
    <w:p w14:paraId="76431993" w14:textId="77777777" w:rsidR="00BC3330" w:rsidRDefault="00765A86">
      <w:pPr>
        <w:spacing w:before="33"/>
        <w:ind w:left="1837" w:right="733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07390A2D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324817DF" w14:textId="77777777" w:rsidR="00BC3330" w:rsidRDefault="00765A86">
      <w:pPr>
        <w:ind w:left="1837" w:right="2728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2C8905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3563AA4" w14:textId="77777777" w:rsidR="00BC3330" w:rsidRDefault="00765A86">
      <w:pPr>
        <w:ind w:left="1837" w:right="485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ehadi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E1461A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EF3D0E3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w w:val="116"/>
          <w:sz w:val="22"/>
          <w:szCs w:val="22"/>
        </w:rPr>
        <w:t>Apersepsi</w:t>
      </w:r>
      <w:proofErr w:type="spellEnd"/>
      <w:r>
        <w:rPr>
          <w:color w:val="221F1F"/>
          <w:w w:val="116"/>
          <w:sz w:val="22"/>
          <w:szCs w:val="22"/>
        </w:rPr>
        <w:t>: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jukan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f</w:t>
      </w:r>
      <w:r>
        <w:rPr>
          <w:color w:val="221F1F"/>
          <w:sz w:val="22"/>
          <w:szCs w:val="22"/>
        </w:rPr>
        <w:t>oto</w:t>
      </w:r>
      <w:proofErr w:type="spellEnd"/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elua</w:t>
      </w:r>
      <w:r>
        <w:rPr>
          <w:color w:val="221F1F"/>
          <w:spacing w:val="-1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21"/>
          <w:w w:val="117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epada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nama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ota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elua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ga</w:t>
      </w:r>
      <w:proofErr w:type="spellEnd"/>
      <w:proofErr w:type="gram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6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misal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apakah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kalian 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tahui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nama</w:t>
      </w:r>
      <w:proofErr w:type="spellEnd"/>
      <w:r>
        <w:rPr>
          <w:color w:val="221F1F"/>
          <w:spacing w:val="60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yah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bu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r>
        <w:rPr>
          <w:color w:val="221F1F"/>
          <w:spacing w:val="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tua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sz w:val="22"/>
          <w:szCs w:val="22"/>
        </w:rPr>
        <w:t>?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malian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tahui</w:t>
      </w:r>
      <w:proofErr w:type="spellEnd"/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nama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yah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bu</w:t>
      </w:r>
      <w:proofErr w:type="spellEnd"/>
      <w:proofErr w:type="gramEnd"/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79"/>
          <w:sz w:val="22"/>
          <w:szCs w:val="22"/>
        </w:rPr>
        <w:t>ma</w:t>
      </w:r>
      <w:r>
        <w:rPr>
          <w:color w:val="221F1F"/>
          <w:spacing w:val="-2"/>
          <w:w w:val="79"/>
          <w:sz w:val="22"/>
          <w:szCs w:val="22"/>
        </w:rPr>
        <w:t>m</w:t>
      </w:r>
      <w:r>
        <w:rPr>
          <w:color w:val="221F1F"/>
          <w:w w:val="88"/>
          <w:sz w:val="22"/>
          <w:szCs w:val="22"/>
        </w:rPr>
        <w:t>e</w:t>
      </w:r>
      <w:r>
        <w:rPr>
          <w:color w:val="221F1F"/>
          <w:spacing w:val="-5"/>
          <w:w w:val="88"/>
          <w:sz w:val="22"/>
          <w:szCs w:val="22"/>
        </w:rPr>
        <w:t>m</w:t>
      </w:r>
      <w:r>
        <w:rPr>
          <w:color w:val="221F1F"/>
          <w:w w:val="110"/>
          <w:sz w:val="22"/>
          <w:szCs w:val="22"/>
        </w:rPr>
        <w:t>-nenem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sz w:val="22"/>
          <w:szCs w:val="22"/>
        </w:rPr>
        <w:t>?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97"/>
          <w:sz w:val="22"/>
          <w:szCs w:val="22"/>
        </w:rPr>
        <w:t>tum</w:t>
      </w:r>
      <w:proofErr w:type="spellEnd"/>
      <w:r>
        <w:rPr>
          <w:color w:val="221F1F"/>
          <w:w w:val="9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tampilkan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2AA1604B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9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w w:val="72"/>
          <w:sz w:val="22"/>
          <w:szCs w:val="22"/>
        </w:rPr>
        <w:t xml:space="preserve">1  </w:t>
      </w:r>
      <w:r>
        <w:rPr>
          <w:color w:val="221F1F"/>
          <w:spacing w:val="9"/>
          <w:w w:val="7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w w:val="107"/>
          <w:sz w:val="22"/>
          <w:szCs w:val="22"/>
        </w:rPr>
        <w:t xml:space="preserve">2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ya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mendeskripsikan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usul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ga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0BF7F032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41C66490" w14:textId="77777777" w:rsidR="00BC3330" w:rsidRDefault="00BC3330">
      <w:pPr>
        <w:spacing w:line="200" w:lineRule="exact"/>
      </w:pPr>
    </w:p>
    <w:p w14:paraId="730CBD34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AC36C60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46217BB6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individu</w:t>
      </w:r>
      <w:proofErr w:type="spellEnd"/>
      <w:r>
        <w:rPr>
          <w:color w:val="221F1F"/>
          <w:spacing w:val="5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53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menulisman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nama-nama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5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ota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elua</w:t>
      </w:r>
      <w:r>
        <w:rPr>
          <w:color w:val="221F1F"/>
          <w:spacing w:val="-1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ga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dalam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pohon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silsilah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elua</w:t>
      </w:r>
      <w:r>
        <w:rPr>
          <w:color w:val="221F1F"/>
          <w:spacing w:val="-1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ga</w:t>
      </w:r>
      <w:proofErr w:type="spellEnd"/>
      <w:r>
        <w:rPr>
          <w:color w:val="221F1F"/>
          <w:w w:val="112"/>
          <w:sz w:val="22"/>
          <w:szCs w:val="22"/>
        </w:rPr>
        <w:t>.</w:t>
      </w:r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tujuan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pemahaman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ba</w:t>
      </w:r>
      <w:r>
        <w:rPr>
          <w:color w:val="221F1F"/>
          <w:spacing w:val="-1"/>
          <w:w w:val="110"/>
          <w:sz w:val="22"/>
          <w:szCs w:val="22"/>
        </w:rPr>
        <w:t>h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0"/>
          <w:sz w:val="22"/>
          <w:szCs w:val="22"/>
        </w:rPr>
        <w:t>a</w:t>
      </w:r>
      <w:proofErr w:type="spellEnd"/>
      <w:r>
        <w:rPr>
          <w:color w:val="221F1F"/>
          <w:spacing w:val="7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s</w:t>
      </w:r>
      <w:r>
        <w:rPr>
          <w:color w:val="221F1F"/>
          <w:spacing w:val="-2"/>
          <w:w w:val="110"/>
          <w:sz w:val="22"/>
          <w:szCs w:val="22"/>
        </w:rPr>
        <w:t>e</w:t>
      </w:r>
      <w:r>
        <w:rPr>
          <w:color w:val="221F1F"/>
          <w:w w:val="110"/>
          <w:sz w:val="22"/>
          <w:szCs w:val="22"/>
        </w:rPr>
        <w:t>tiap</w:t>
      </w:r>
      <w:proofErr w:type="spellEnd"/>
      <w:r>
        <w:rPr>
          <w:color w:val="221F1F"/>
          <w:spacing w:val="2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elua</w:t>
      </w:r>
      <w:r>
        <w:rPr>
          <w:color w:val="221F1F"/>
          <w:spacing w:val="-1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ga</w:t>
      </w:r>
      <w:proofErr w:type="spellEnd"/>
      <w:r>
        <w:rPr>
          <w:color w:val="221F1F"/>
          <w:spacing w:val="17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memiliki</w:t>
      </w:r>
      <w:proofErr w:type="spellEnd"/>
      <w:r>
        <w:rPr>
          <w:color w:val="221F1F"/>
          <w:spacing w:val="-21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ah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masing-masing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da</w:t>
      </w:r>
      <w:proofErr w:type="spellEnd"/>
      <w:proofErr w:type="gram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elua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lain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0D93D0FC" w14:textId="77777777" w:rsidR="00BC3330" w:rsidRDefault="00BC3330">
      <w:pPr>
        <w:spacing w:before="12" w:line="200" w:lineRule="exact"/>
      </w:pPr>
    </w:p>
    <w:p w14:paraId="7AC4FB2E" w14:textId="77777777" w:rsidR="00BC3330" w:rsidRDefault="00765A86">
      <w:pPr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71E51748" w14:textId="77777777" w:rsidR="00BC3330" w:rsidRDefault="00765A86">
      <w:pPr>
        <w:spacing w:before="76" w:line="360" w:lineRule="exact"/>
        <w:ind w:left="1837" w:right="1515"/>
        <w:jc w:val="both"/>
        <w:rPr>
          <w:sz w:val="22"/>
          <w:szCs w:val="22"/>
        </w:rPr>
      </w:pPr>
      <w:proofErr w:type="gramStart"/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 xml:space="preserve">telah </w:t>
      </w:r>
      <w:r>
        <w:rPr>
          <w:color w:val="221F1F"/>
          <w:spacing w:val="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4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menulisman</w:t>
      </w:r>
      <w:proofErr w:type="spellEnd"/>
      <w:r>
        <w:rPr>
          <w:color w:val="221F1F"/>
          <w:spacing w:val="-2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nama-nama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ota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pohon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silsilah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ga</w:t>
      </w:r>
      <w:proofErr w:type="spellEnd"/>
      <w:r>
        <w:rPr>
          <w:color w:val="221F1F"/>
          <w:w w:val="110"/>
          <w:sz w:val="22"/>
          <w:szCs w:val="22"/>
        </w:rPr>
        <w:t>,</w:t>
      </w:r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spacing w:val="-32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3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60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63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TS. 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engapa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ting</w:t>
      </w:r>
      <w:proofErr w:type="spellEnd"/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tahui</w:t>
      </w:r>
      <w:proofErr w:type="spellEnd"/>
      <w:proofErr w:type="gramEnd"/>
      <w:r>
        <w:rPr>
          <w:color w:val="221F1F"/>
          <w:spacing w:val="3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asal-usul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</w:t>
      </w:r>
      <w:r>
        <w:rPr>
          <w:color w:val="221F1F"/>
          <w:spacing w:val="-4"/>
          <w:w w:val="113"/>
          <w:sz w:val="22"/>
          <w:szCs w:val="22"/>
        </w:rPr>
        <w:t>a</w:t>
      </w:r>
      <w:proofErr w:type="spellEnd"/>
      <w:r>
        <w:rPr>
          <w:color w:val="221F1F"/>
          <w:w w:val="103"/>
          <w:sz w:val="22"/>
          <w:szCs w:val="22"/>
        </w:rPr>
        <w:t xml:space="preserve">?.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menggunakan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lembar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aktiv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individu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menemukan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aban-j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7CBB23DB" w14:textId="77777777" w:rsidR="00BC3330" w:rsidRDefault="00BC3330">
      <w:pPr>
        <w:spacing w:line="200" w:lineRule="exact"/>
      </w:pPr>
    </w:p>
    <w:p w14:paraId="325B8EC2" w14:textId="77777777" w:rsidR="00BC3330" w:rsidRDefault="00BC3330">
      <w:pPr>
        <w:spacing w:line="200" w:lineRule="exact"/>
      </w:pPr>
    </w:p>
    <w:p w14:paraId="7D80683D" w14:textId="77777777" w:rsidR="00BC3330" w:rsidRDefault="00BC3330">
      <w:pPr>
        <w:spacing w:line="200" w:lineRule="exact"/>
      </w:pPr>
    </w:p>
    <w:p w14:paraId="422BDC1A" w14:textId="77777777" w:rsidR="00BC3330" w:rsidRDefault="00BC3330">
      <w:pPr>
        <w:spacing w:line="200" w:lineRule="exact"/>
      </w:pPr>
    </w:p>
    <w:p w14:paraId="27A7B9AC" w14:textId="77777777" w:rsidR="00BC3330" w:rsidRDefault="00BC3330">
      <w:pPr>
        <w:spacing w:before="5" w:line="220" w:lineRule="exact"/>
        <w:rPr>
          <w:sz w:val="22"/>
          <w:szCs w:val="22"/>
        </w:rPr>
      </w:pPr>
    </w:p>
    <w:p w14:paraId="688AC85C" w14:textId="77777777" w:rsidR="00BC3330" w:rsidRDefault="00765A86">
      <w:pPr>
        <w:spacing w:before="33"/>
        <w:ind w:left="6725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73</w:t>
      </w:r>
      <w:proofErr w:type="gramEnd"/>
    </w:p>
    <w:p w14:paraId="2F355933" w14:textId="77777777" w:rsidR="00BC3330" w:rsidRDefault="00BC3330">
      <w:pPr>
        <w:spacing w:line="200" w:lineRule="exact"/>
      </w:pPr>
    </w:p>
    <w:p w14:paraId="2CABC2F5" w14:textId="77777777" w:rsidR="00BC3330" w:rsidRDefault="00BC3330">
      <w:pPr>
        <w:spacing w:line="200" w:lineRule="exact"/>
      </w:pPr>
    </w:p>
    <w:p w14:paraId="54630B24" w14:textId="77777777" w:rsidR="00BC3330" w:rsidRDefault="00BC3330">
      <w:pPr>
        <w:spacing w:line="200" w:lineRule="exact"/>
      </w:pPr>
    </w:p>
    <w:p w14:paraId="76AF519F" w14:textId="77777777" w:rsidR="00BC3330" w:rsidRDefault="00BC3330">
      <w:pPr>
        <w:spacing w:line="200" w:lineRule="exact"/>
      </w:pPr>
    </w:p>
    <w:p w14:paraId="3EDB3008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79CE72B4" w14:textId="77777777" w:rsidR="00BC3330" w:rsidRDefault="00765A86">
      <w:pPr>
        <w:spacing w:before="35"/>
        <w:ind w:left="1554" w:right="531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00134E64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7FB3147C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individu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w w:val="116"/>
          <w:sz w:val="22"/>
          <w:szCs w:val="22"/>
        </w:rPr>
        <w:t xml:space="preserve"> model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1"/>
          <w:w w:val="110"/>
          <w:sz w:val="22"/>
          <w:szCs w:val="22"/>
        </w:rPr>
        <w:t>R</w:t>
      </w:r>
      <w:r>
        <w:rPr>
          <w:i/>
          <w:color w:val="221F1F"/>
          <w:w w:val="110"/>
          <w:sz w:val="22"/>
          <w:szCs w:val="22"/>
        </w:rPr>
        <w:t>esitasi</w:t>
      </w:r>
      <w:proofErr w:type="spellEnd"/>
      <w:r>
        <w:rPr>
          <w:color w:val="221F1F"/>
          <w:w w:val="110"/>
          <w:sz w:val="22"/>
          <w:szCs w:val="22"/>
        </w:rPr>
        <w:t>.</w:t>
      </w:r>
      <w:r>
        <w:rPr>
          <w:color w:val="221F1F"/>
          <w:spacing w:val="-2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Berikut</w:t>
      </w:r>
      <w:proofErr w:type="spellEnd"/>
      <w:r>
        <w:rPr>
          <w:color w:val="221F1F"/>
          <w:spacing w:val="-3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tahapan</w:t>
      </w:r>
      <w:proofErr w:type="spellEnd"/>
      <w:r>
        <w:rPr>
          <w:color w:val="221F1F"/>
          <w:spacing w:val="38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model</w:t>
      </w:r>
      <w:r>
        <w:rPr>
          <w:color w:val="221F1F"/>
          <w:spacing w:val="-1"/>
          <w:w w:val="111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1"/>
          <w:w w:val="111"/>
          <w:sz w:val="22"/>
          <w:szCs w:val="22"/>
        </w:rPr>
        <w:t>R</w:t>
      </w:r>
      <w:r>
        <w:rPr>
          <w:i/>
          <w:color w:val="221F1F"/>
          <w:w w:val="111"/>
          <w:sz w:val="22"/>
          <w:szCs w:val="22"/>
        </w:rPr>
        <w:t>esitasi</w:t>
      </w:r>
      <w:proofErr w:type="spellEnd"/>
      <w:r>
        <w:rPr>
          <w:i/>
          <w:color w:val="221F1F"/>
          <w:spacing w:val="-2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dalam</w:t>
      </w:r>
      <w:proofErr w:type="spellEnd"/>
      <w:r>
        <w:rPr>
          <w:color w:val="221F1F"/>
          <w:spacing w:val="-7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ga</w:t>
      </w:r>
      <w:proofErr w:type="spellEnd"/>
      <w:r>
        <w:rPr>
          <w:color w:val="221F1F"/>
          <w:w w:val="108"/>
          <w:sz w:val="22"/>
          <w:szCs w:val="22"/>
        </w:rPr>
        <w:t>:</w:t>
      </w:r>
    </w:p>
    <w:p w14:paraId="1425E82A" w14:textId="77777777" w:rsidR="00BC3330" w:rsidRDefault="00765A86">
      <w:pPr>
        <w:spacing w:before="60"/>
        <w:ind w:left="1554" w:right="6425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5"/>
          <w:sz w:val="22"/>
          <w:szCs w:val="22"/>
        </w:rPr>
        <w:t>T</w:t>
      </w:r>
      <w:r>
        <w:rPr>
          <w:color w:val="221F1F"/>
          <w:w w:val="115"/>
          <w:sz w:val="22"/>
          <w:szCs w:val="22"/>
        </w:rPr>
        <w:t>ahap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emberian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0D4851F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A7D9892" w14:textId="77777777" w:rsidR="00BC3330" w:rsidRDefault="00765A86">
      <w:pPr>
        <w:spacing w:line="341" w:lineRule="auto"/>
        <w:ind w:left="1914" w:right="1799"/>
        <w:rPr>
          <w:sz w:val="22"/>
          <w:szCs w:val="22"/>
        </w:rPr>
      </w:pPr>
      <w:proofErr w:type="gramStart"/>
      <w:r>
        <w:rPr>
          <w:color w:val="221F1F"/>
          <w:w w:val="117"/>
          <w:sz w:val="22"/>
          <w:szCs w:val="22"/>
        </w:rPr>
        <w:t xml:space="preserve">Guru </w:t>
      </w:r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membimbing</w:t>
      </w:r>
      <w:proofErr w:type="spellEnd"/>
      <w:r>
        <w:rPr>
          <w:color w:val="221F1F"/>
          <w:spacing w:val="4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5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erjakan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tugas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sesuai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individu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F52EE16" w14:textId="77777777" w:rsidR="00BC3330" w:rsidRDefault="00765A86">
      <w:pPr>
        <w:spacing w:before="4"/>
        <w:ind w:left="1554" w:right="627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elaksanaan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1B847BB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489E388" w14:textId="77777777" w:rsidR="00BC3330" w:rsidRDefault="00765A86">
      <w:pPr>
        <w:spacing w:line="341" w:lineRule="auto"/>
        <w:ind w:left="227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ahkan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</w:t>
      </w:r>
      <w:proofErr w:type="spellEnd"/>
      <w:r>
        <w:rPr>
          <w:color w:val="221F1F"/>
          <w:spacing w:val="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r>
        <w:rPr>
          <w:color w:val="221F1F"/>
          <w:spacing w:val="-2"/>
          <w:w w:val="122"/>
          <w:sz w:val="22"/>
          <w:szCs w:val="22"/>
        </w:rPr>
        <w:t>n</w:t>
      </w:r>
      <w:r>
        <w:rPr>
          <w:color w:val="221F1F"/>
          <w:w w:val="122"/>
          <w:sz w:val="22"/>
          <w:szCs w:val="22"/>
        </w:rPr>
        <w:t>yaan</w:t>
      </w:r>
      <w:proofErr w:type="spellEnd"/>
      <w:r>
        <w:rPr>
          <w:color w:val="221F1F"/>
          <w:spacing w:val="1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seputar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elua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terutama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hidup</w:t>
      </w:r>
      <w:proofErr w:type="spellEnd"/>
      <w:r>
        <w:rPr>
          <w:color w:val="221F1F"/>
          <w:w w:val="117"/>
          <w:sz w:val="22"/>
          <w:szCs w:val="22"/>
        </w:rPr>
        <w:t xml:space="preserve"> salah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ang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elua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paling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ny</w:t>
      </w:r>
      <w:r>
        <w:rPr>
          <w:color w:val="221F1F"/>
          <w:w w:val="115"/>
          <w:sz w:val="22"/>
          <w:szCs w:val="22"/>
        </w:rPr>
        <w:t>enan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semasa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hidup</w:t>
      </w:r>
      <w:proofErr w:type="spellEnd"/>
      <w:r>
        <w:rPr>
          <w:color w:val="221F1F"/>
          <w:w w:val="115"/>
          <w:sz w:val="22"/>
          <w:szCs w:val="22"/>
        </w:rPr>
        <w:t xml:space="preserve"> yang </w:t>
      </w:r>
      <w:proofErr w:type="spellStart"/>
      <w:r>
        <w:rPr>
          <w:color w:val="221F1F"/>
          <w:w w:val="115"/>
          <w:sz w:val="22"/>
          <w:szCs w:val="22"/>
        </w:rPr>
        <w:t>masih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diing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78EAB504" w14:textId="77777777" w:rsidR="00BC3330" w:rsidRDefault="00765A86">
      <w:pPr>
        <w:spacing w:before="4" w:line="341" w:lineRule="auto"/>
        <w:ind w:left="227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mengumpulkan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ga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5F2F47C6" w14:textId="77777777" w:rsidR="00BC3330" w:rsidRDefault="00765A86">
      <w:pPr>
        <w:spacing w:before="4"/>
        <w:ind w:left="1554" w:right="474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empe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  <w:r>
        <w:rPr>
          <w:color w:val="221F1F"/>
          <w:spacing w:val="-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j</w:t>
      </w:r>
      <w:r>
        <w:rPr>
          <w:color w:val="221F1F"/>
          <w:spacing w:val="-3"/>
          <w:w w:val="111"/>
          <w:sz w:val="22"/>
          <w:szCs w:val="22"/>
        </w:rPr>
        <w:t>a</w:t>
      </w:r>
      <w:r>
        <w:rPr>
          <w:color w:val="221F1F"/>
          <w:spacing w:val="-2"/>
          <w:w w:val="111"/>
          <w:sz w:val="22"/>
          <w:szCs w:val="22"/>
        </w:rPr>
        <w:t>w</w:t>
      </w:r>
      <w:r>
        <w:rPr>
          <w:color w:val="221F1F"/>
          <w:w w:val="111"/>
          <w:sz w:val="22"/>
          <w:szCs w:val="22"/>
        </w:rPr>
        <w:t>abkan</w:t>
      </w:r>
      <w:proofErr w:type="spellEnd"/>
      <w:r>
        <w:rPr>
          <w:color w:val="221F1F"/>
          <w:spacing w:val="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33E1515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5FB6634" w14:textId="77777777" w:rsidR="00BC3330" w:rsidRDefault="00765A86">
      <w:pPr>
        <w:spacing w:line="341" w:lineRule="auto"/>
        <w:ind w:left="2290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50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proofErr w:type="gramEnd"/>
      <w:r>
        <w:rPr>
          <w:color w:val="221F1F"/>
          <w:spacing w:val="4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spacing w:val="5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tulis</w:t>
      </w:r>
      <w:proofErr w:type="spellEnd"/>
      <w:r>
        <w:rPr>
          <w:color w:val="221F1F"/>
          <w:spacing w:val="6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in</w:t>
      </w:r>
      <w:r>
        <w:rPr>
          <w:color w:val="221F1F"/>
          <w:spacing w:val="-1"/>
          <w:w w:val="113"/>
          <w:sz w:val="22"/>
          <w:szCs w:val="22"/>
        </w:rPr>
        <w:t>f</w:t>
      </w:r>
      <w:r>
        <w:rPr>
          <w:color w:val="221F1F"/>
          <w:w w:val="113"/>
          <w:sz w:val="22"/>
          <w:szCs w:val="22"/>
        </w:rPr>
        <w:t>ormasi</w:t>
      </w:r>
      <w:proofErr w:type="spellEnd"/>
      <w:r>
        <w:rPr>
          <w:color w:val="221F1F"/>
          <w:spacing w:val="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ga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788CB7AC" w14:textId="77777777" w:rsidR="00BC3330" w:rsidRDefault="00765A86">
      <w:pPr>
        <w:spacing w:before="4" w:line="240" w:lineRule="exact"/>
        <w:ind w:left="19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memastikan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erjakan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baik</w:t>
      </w:r>
      <w:proofErr w:type="spellEnd"/>
    </w:p>
    <w:p w14:paraId="496F3912" w14:textId="77777777" w:rsidR="00BC3330" w:rsidRDefault="00BC3330">
      <w:pPr>
        <w:spacing w:line="200" w:lineRule="exact"/>
      </w:pPr>
    </w:p>
    <w:p w14:paraId="4AED3D7B" w14:textId="77777777" w:rsidR="00BC3330" w:rsidRDefault="00BC3330">
      <w:pPr>
        <w:spacing w:line="200" w:lineRule="exact"/>
      </w:pPr>
    </w:p>
    <w:p w14:paraId="0A5C7EA3" w14:textId="77777777" w:rsidR="00BC3330" w:rsidRDefault="00BC3330">
      <w:pPr>
        <w:spacing w:before="12" w:line="240" w:lineRule="exact"/>
        <w:rPr>
          <w:sz w:val="24"/>
          <w:szCs w:val="24"/>
        </w:rPr>
      </w:pPr>
    </w:p>
    <w:p w14:paraId="1972FCB9" w14:textId="77777777" w:rsidR="00BC3330" w:rsidRDefault="00765A86">
      <w:pPr>
        <w:spacing w:before="40"/>
        <w:ind w:left="2434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41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spacing w:val="-4"/>
          <w:w w:val="113"/>
          <w:sz w:val="23"/>
          <w:szCs w:val="23"/>
        </w:rPr>
        <w:t>k</w:t>
      </w:r>
      <w:r>
        <w:rPr>
          <w:b/>
          <w:color w:val="FFFFFF"/>
          <w:spacing w:val="-2"/>
          <w:w w:val="113"/>
          <w:sz w:val="23"/>
          <w:szCs w:val="23"/>
        </w:rPr>
        <w:t>t</w:t>
      </w:r>
      <w:r>
        <w:rPr>
          <w:b/>
          <w:color w:val="FFFFFF"/>
          <w:spacing w:val="-7"/>
          <w:w w:val="113"/>
          <w:sz w:val="23"/>
          <w:szCs w:val="23"/>
        </w:rPr>
        <w:t>i</w:t>
      </w:r>
      <w:r>
        <w:rPr>
          <w:b/>
          <w:color w:val="FFFFFF"/>
          <w:spacing w:val="-2"/>
          <w:w w:val="113"/>
          <w:sz w:val="23"/>
          <w:szCs w:val="23"/>
        </w:rPr>
        <w:t>vi</w:t>
      </w:r>
      <w:r>
        <w:rPr>
          <w:b/>
          <w:color w:val="FFFFFF"/>
          <w:spacing w:val="-8"/>
          <w:w w:val="113"/>
          <w:sz w:val="23"/>
          <w:szCs w:val="23"/>
        </w:rPr>
        <w:t>t</w:t>
      </w:r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w w:val="113"/>
          <w:sz w:val="23"/>
          <w:szCs w:val="23"/>
        </w:rPr>
        <w:t>s</w:t>
      </w:r>
      <w:proofErr w:type="spellEnd"/>
      <w:r>
        <w:rPr>
          <w:b/>
          <w:color w:val="FFFFFF"/>
          <w:spacing w:val="-6"/>
          <w:w w:val="113"/>
          <w:sz w:val="23"/>
          <w:szCs w:val="23"/>
        </w:rPr>
        <w:t xml:space="preserve"> </w:t>
      </w:r>
      <w:r>
        <w:rPr>
          <w:b/>
          <w:color w:val="FFFFFF"/>
          <w:sz w:val="23"/>
          <w:szCs w:val="23"/>
        </w:rPr>
        <w:t xml:space="preserve">2        </w:t>
      </w:r>
      <w:r>
        <w:rPr>
          <w:b/>
          <w:color w:val="FFFFFF"/>
          <w:spacing w:val="36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spacing w:val="-4"/>
          <w:w w:val="113"/>
          <w:sz w:val="23"/>
          <w:szCs w:val="23"/>
        </w:rPr>
        <w:t>k</w:t>
      </w:r>
      <w:r>
        <w:rPr>
          <w:b/>
          <w:color w:val="23408F"/>
          <w:spacing w:val="-2"/>
          <w:w w:val="113"/>
          <w:sz w:val="23"/>
          <w:szCs w:val="23"/>
        </w:rPr>
        <w:t>t</w:t>
      </w:r>
      <w:r>
        <w:rPr>
          <w:b/>
          <w:color w:val="23408F"/>
          <w:spacing w:val="-7"/>
          <w:w w:val="113"/>
          <w:sz w:val="23"/>
          <w:szCs w:val="23"/>
        </w:rPr>
        <w:t>i</w:t>
      </w:r>
      <w:r>
        <w:rPr>
          <w:b/>
          <w:color w:val="23408F"/>
          <w:spacing w:val="-2"/>
          <w:w w:val="113"/>
          <w:sz w:val="23"/>
          <w:szCs w:val="23"/>
        </w:rPr>
        <w:t>vi</w:t>
      </w:r>
      <w:r>
        <w:rPr>
          <w:b/>
          <w:color w:val="23408F"/>
          <w:spacing w:val="-8"/>
          <w:w w:val="113"/>
          <w:sz w:val="23"/>
          <w:szCs w:val="23"/>
        </w:rPr>
        <w:t>t</w:t>
      </w:r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w w:val="113"/>
          <w:sz w:val="23"/>
          <w:szCs w:val="23"/>
        </w:rPr>
        <w:t>s</w:t>
      </w:r>
      <w:proofErr w:type="spellEnd"/>
      <w:r>
        <w:rPr>
          <w:b/>
          <w:color w:val="23408F"/>
          <w:spacing w:val="-6"/>
          <w:w w:val="113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02"/>
          <w:sz w:val="23"/>
          <w:szCs w:val="23"/>
        </w:rPr>
        <w:t>Ind</w:t>
      </w:r>
      <w:r>
        <w:rPr>
          <w:b/>
          <w:color w:val="23408F"/>
          <w:spacing w:val="-6"/>
          <w:w w:val="102"/>
          <w:sz w:val="23"/>
          <w:szCs w:val="23"/>
        </w:rPr>
        <w:t>i</w:t>
      </w:r>
      <w:r>
        <w:rPr>
          <w:b/>
          <w:color w:val="23408F"/>
          <w:spacing w:val="-2"/>
          <w:w w:val="109"/>
          <w:sz w:val="23"/>
          <w:szCs w:val="23"/>
        </w:rPr>
        <w:t>vidu</w:t>
      </w:r>
      <w:proofErr w:type="spellEnd"/>
    </w:p>
    <w:p w14:paraId="6B55FFF3" w14:textId="77777777" w:rsidR="00BC3330" w:rsidRDefault="00BC3330">
      <w:pPr>
        <w:spacing w:line="200" w:lineRule="exact"/>
      </w:pPr>
    </w:p>
    <w:p w14:paraId="5D48F6B3" w14:textId="77777777" w:rsidR="00BC3330" w:rsidRDefault="00BC3330">
      <w:pPr>
        <w:spacing w:line="220" w:lineRule="exact"/>
        <w:rPr>
          <w:sz w:val="22"/>
          <w:szCs w:val="22"/>
        </w:rPr>
      </w:pPr>
    </w:p>
    <w:p w14:paraId="532D20BF" w14:textId="77777777" w:rsidR="00BC3330" w:rsidRDefault="00765A86">
      <w:pPr>
        <w:tabs>
          <w:tab w:val="left" w:pos="2260"/>
        </w:tabs>
        <w:spacing w:line="350" w:lineRule="auto"/>
        <w:ind w:left="2262" w:right="2163" w:hanging="324"/>
        <w:jc w:val="both"/>
      </w:pPr>
      <w:r>
        <w:rPr>
          <w:color w:val="221F1F"/>
          <w:spacing w:val="-1"/>
          <w:sz w:val="19"/>
          <w:szCs w:val="19"/>
        </w:rPr>
        <w:t>1</w:t>
      </w:r>
      <w:r>
        <w:rPr>
          <w:color w:val="221F1F"/>
          <w:sz w:val="19"/>
          <w:szCs w:val="19"/>
        </w:rPr>
        <w:t>.</w:t>
      </w:r>
      <w:r>
        <w:rPr>
          <w:color w:val="221F1F"/>
          <w:spacing w:val="-25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ab/>
      </w:r>
      <w:proofErr w:type="spellStart"/>
      <w:r>
        <w:rPr>
          <w:color w:val="221F1F"/>
          <w:spacing w:val="-1"/>
          <w:w w:val="119"/>
          <w:sz w:val="19"/>
          <w:szCs w:val="19"/>
        </w:rPr>
        <w:t>Cob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spacing w:val="-13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kalia</w:t>
      </w:r>
      <w:r>
        <w:rPr>
          <w:color w:val="221F1F"/>
          <w:w w:val="119"/>
          <w:sz w:val="19"/>
          <w:szCs w:val="19"/>
        </w:rPr>
        <w:t>n</w:t>
      </w:r>
      <w:r>
        <w:rPr>
          <w:color w:val="221F1F"/>
          <w:spacing w:val="-19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be</w:t>
      </w:r>
      <w:r>
        <w:rPr>
          <w:color w:val="221F1F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ta</w:t>
      </w:r>
      <w:r>
        <w:rPr>
          <w:color w:val="221F1F"/>
          <w:spacing w:val="-2"/>
          <w:w w:val="119"/>
          <w:sz w:val="19"/>
          <w:szCs w:val="19"/>
        </w:rPr>
        <w:t>n</w:t>
      </w:r>
      <w:r>
        <w:rPr>
          <w:color w:val="221F1F"/>
          <w:spacing w:val="-1"/>
          <w:w w:val="119"/>
          <w:sz w:val="19"/>
          <w:szCs w:val="19"/>
        </w:rPr>
        <w:t>y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spacing w:val="28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epad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spacing w:val="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ka</w:t>
      </w:r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ek</w:t>
      </w:r>
      <w:proofErr w:type="spellEnd"/>
      <w:r>
        <w:rPr>
          <w:color w:val="221F1F"/>
          <w:w w:val="119"/>
          <w:sz w:val="19"/>
          <w:szCs w:val="19"/>
        </w:rPr>
        <w:t>,</w:t>
      </w:r>
      <w:r>
        <w:rPr>
          <w:color w:val="221F1F"/>
          <w:spacing w:val="-2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nenek</w:t>
      </w:r>
      <w:proofErr w:type="spellEnd"/>
      <w:r>
        <w:rPr>
          <w:color w:val="221F1F"/>
          <w:w w:val="119"/>
          <w:sz w:val="19"/>
          <w:szCs w:val="19"/>
        </w:rPr>
        <w:t>,</w:t>
      </w:r>
      <w:r>
        <w:rPr>
          <w:color w:val="221F1F"/>
          <w:spacing w:val="10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o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angtu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spacing w:val="33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a</w:t>
      </w:r>
      <w:r>
        <w:rPr>
          <w:color w:val="221F1F"/>
          <w:spacing w:val="-1"/>
          <w:w w:val="119"/>
          <w:sz w:val="19"/>
          <w:szCs w:val="19"/>
        </w:rPr>
        <w:t>t</w:t>
      </w:r>
      <w:r>
        <w:rPr>
          <w:color w:val="221F1F"/>
          <w:spacing w:val="-2"/>
          <w:w w:val="119"/>
          <w:sz w:val="19"/>
          <w:szCs w:val="19"/>
        </w:rPr>
        <w:t>a</w:t>
      </w:r>
      <w:r>
        <w:rPr>
          <w:color w:val="221F1F"/>
          <w:w w:val="119"/>
          <w:sz w:val="19"/>
          <w:szCs w:val="19"/>
        </w:rPr>
        <w:t>u</w:t>
      </w:r>
      <w:proofErr w:type="spellEnd"/>
      <w:r>
        <w:rPr>
          <w:color w:val="221F1F"/>
          <w:spacing w:val="16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kaka</w:t>
      </w:r>
      <w:r>
        <w:rPr>
          <w:color w:val="221F1F"/>
          <w:w w:val="119"/>
          <w:sz w:val="19"/>
          <w:szCs w:val="19"/>
        </w:rPr>
        <w:t>k</w:t>
      </w:r>
      <w:proofErr w:type="spellEnd"/>
      <w:r>
        <w:rPr>
          <w:color w:val="221F1F"/>
          <w:spacing w:val="-23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6"/>
          <w:sz w:val="19"/>
          <w:szCs w:val="19"/>
        </w:rPr>
        <w:t xml:space="preserve">kalian </w:t>
      </w:r>
      <w:proofErr w:type="spellStart"/>
      <w:r>
        <w:rPr>
          <w:color w:val="221F1F"/>
          <w:spacing w:val="-1"/>
          <w:w w:val="120"/>
          <w:sz w:val="19"/>
          <w:szCs w:val="19"/>
        </w:rPr>
        <w:t>men</w:t>
      </w:r>
      <w:r>
        <w:rPr>
          <w:color w:val="221F1F"/>
          <w:spacing w:val="-2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ena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8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bagaiman</w:t>
      </w:r>
      <w:r>
        <w:rPr>
          <w:color w:val="221F1F"/>
          <w:w w:val="120"/>
          <w:sz w:val="19"/>
          <w:szCs w:val="19"/>
        </w:rPr>
        <w:t>a</w:t>
      </w:r>
      <w:proofErr w:type="spellEnd"/>
      <w:r>
        <w:rPr>
          <w:color w:val="221F1F"/>
          <w:spacing w:val="-7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c</w:t>
      </w:r>
      <w:r>
        <w:rPr>
          <w:color w:val="221F1F"/>
          <w:spacing w:val="-1"/>
          <w:w w:val="120"/>
          <w:sz w:val="19"/>
          <w:szCs w:val="19"/>
        </w:rPr>
        <w:t>er</w:t>
      </w:r>
      <w:r>
        <w:rPr>
          <w:color w:val="221F1F"/>
          <w:spacing w:val="2"/>
          <w:w w:val="120"/>
          <w:sz w:val="19"/>
          <w:szCs w:val="19"/>
        </w:rPr>
        <w:t>i</w:t>
      </w:r>
      <w:r>
        <w:rPr>
          <w:color w:val="221F1F"/>
          <w:spacing w:val="-1"/>
          <w:w w:val="120"/>
          <w:sz w:val="19"/>
          <w:szCs w:val="19"/>
        </w:rPr>
        <w:t>t</w:t>
      </w:r>
      <w:r>
        <w:rPr>
          <w:color w:val="221F1F"/>
          <w:w w:val="120"/>
          <w:sz w:val="19"/>
          <w:szCs w:val="19"/>
        </w:rPr>
        <w:t>a</w:t>
      </w:r>
      <w:proofErr w:type="spellEnd"/>
      <w:r>
        <w:rPr>
          <w:color w:val="221F1F"/>
          <w:spacing w:val="26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hidu</w:t>
      </w:r>
      <w:r>
        <w:rPr>
          <w:color w:val="221F1F"/>
          <w:w w:val="120"/>
          <w:sz w:val="19"/>
          <w:szCs w:val="19"/>
        </w:rPr>
        <w:t>p</w:t>
      </w:r>
      <w:proofErr w:type="spellEnd"/>
      <w:r>
        <w:rPr>
          <w:color w:val="221F1F"/>
          <w:spacing w:val="9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yan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-7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palin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-14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me</w:t>
      </w:r>
      <w:r>
        <w:rPr>
          <w:color w:val="221F1F"/>
          <w:spacing w:val="-2"/>
          <w:w w:val="120"/>
          <w:sz w:val="19"/>
          <w:szCs w:val="19"/>
        </w:rPr>
        <w:t>n</w:t>
      </w:r>
      <w:r>
        <w:rPr>
          <w:color w:val="221F1F"/>
          <w:spacing w:val="-4"/>
          <w:w w:val="120"/>
          <w:sz w:val="19"/>
          <w:szCs w:val="19"/>
        </w:rPr>
        <w:t>y</w:t>
      </w:r>
      <w:r>
        <w:rPr>
          <w:color w:val="221F1F"/>
          <w:spacing w:val="-1"/>
          <w:w w:val="120"/>
          <w:sz w:val="19"/>
          <w:szCs w:val="19"/>
        </w:rPr>
        <w:t>enan</w:t>
      </w:r>
      <w:r>
        <w:rPr>
          <w:color w:val="221F1F"/>
          <w:spacing w:val="5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ka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12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semasa</w:t>
      </w:r>
      <w:proofErr w:type="spellEnd"/>
      <w:r>
        <w:rPr>
          <w:color w:val="221F1F"/>
          <w:spacing w:val="-1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</w:rPr>
        <w:t>hidup</w:t>
      </w:r>
      <w:r>
        <w:rPr>
          <w:color w:val="221F1F"/>
          <w:spacing w:val="-2"/>
          <w:w w:val="114"/>
        </w:rPr>
        <w:t>n</w:t>
      </w:r>
      <w:r>
        <w:rPr>
          <w:color w:val="221F1F"/>
          <w:spacing w:val="-1"/>
          <w:w w:val="114"/>
        </w:rPr>
        <w:t>y</w:t>
      </w:r>
      <w:r>
        <w:rPr>
          <w:color w:val="221F1F"/>
          <w:w w:val="114"/>
        </w:rPr>
        <w:t>a</w:t>
      </w:r>
      <w:proofErr w:type="spellEnd"/>
      <w:r>
        <w:rPr>
          <w:color w:val="221F1F"/>
          <w:spacing w:val="-4"/>
          <w:w w:val="114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>g</w:t>
      </w:r>
      <w:r>
        <w:rPr>
          <w:color w:val="221F1F"/>
          <w:spacing w:val="47"/>
        </w:rPr>
        <w:t xml:space="preserve"> </w:t>
      </w:r>
      <w:proofErr w:type="spellStart"/>
      <w:r>
        <w:rPr>
          <w:color w:val="221F1F"/>
          <w:spacing w:val="-1"/>
          <w:w w:val="112"/>
        </w:rPr>
        <w:t>masi</w:t>
      </w:r>
      <w:r>
        <w:rPr>
          <w:color w:val="221F1F"/>
          <w:w w:val="112"/>
        </w:rPr>
        <w:t>h</w:t>
      </w:r>
      <w:proofErr w:type="spellEnd"/>
      <w:r>
        <w:rPr>
          <w:color w:val="221F1F"/>
          <w:spacing w:val="4"/>
          <w:w w:val="112"/>
        </w:rPr>
        <w:t xml:space="preserve"> </w:t>
      </w:r>
      <w:proofErr w:type="spellStart"/>
      <w:r>
        <w:rPr>
          <w:color w:val="221F1F"/>
          <w:spacing w:val="-1"/>
          <w:w w:val="112"/>
        </w:rPr>
        <w:t>diing</w:t>
      </w:r>
      <w:r>
        <w:rPr>
          <w:color w:val="221F1F"/>
          <w:spacing w:val="-2"/>
          <w:w w:val="112"/>
        </w:rPr>
        <w:t>a</w:t>
      </w:r>
      <w:r>
        <w:rPr>
          <w:color w:val="221F1F"/>
          <w:spacing w:val="-1"/>
          <w:w w:val="112"/>
        </w:rPr>
        <w:t>t</w:t>
      </w:r>
      <w:proofErr w:type="spellEnd"/>
      <w:r>
        <w:rPr>
          <w:color w:val="221F1F"/>
          <w:w w:val="112"/>
        </w:rPr>
        <w:t>?</w:t>
      </w:r>
      <w:r>
        <w:rPr>
          <w:color w:val="221F1F"/>
          <w:spacing w:val="4"/>
          <w:w w:val="112"/>
        </w:rPr>
        <w:t xml:space="preserve"> </w:t>
      </w:r>
      <w:proofErr w:type="spellStart"/>
      <w:r>
        <w:rPr>
          <w:color w:val="221F1F"/>
          <w:spacing w:val="-4"/>
          <w:w w:val="112"/>
        </w:rPr>
        <w:t>T</w:t>
      </w:r>
      <w:r>
        <w:rPr>
          <w:color w:val="221F1F"/>
          <w:spacing w:val="-1"/>
          <w:w w:val="112"/>
        </w:rPr>
        <w:t>uliska</w:t>
      </w:r>
      <w:r>
        <w:rPr>
          <w:color w:val="221F1F"/>
          <w:w w:val="112"/>
        </w:rPr>
        <w:t>n</w:t>
      </w:r>
      <w:proofErr w:type="spellEnd"/>
      <w:r>
        <w:rPr>
          <w:color w:val="221F1F"/>
          <w:spacing w:val="-16"/>
          <w:w w:val="112"/>
        </w:rPr>
        <w:t xml:space="preserve"> </w:t>
      </w:r>
      <w:proofErr w:type="spellStart"/>
      <w:r>
        <w:rPr>
          <w:color w:val="221F1F"/>
          <w:spacing w:val="-1"/>
          <w:w w:val="112"/>
        </w:rPr>
        <w:t>hasil</w:t>
      </w:r>
      <w:r>
        <w:rPr>
          <w:color w:val="221F1F"/>
          <w:spacing w:val="-2"/>
          <w:w w:val="112"/>
        </w:rPr>
        <w:t>n</w:t>
      </w:r>
      <w:r>
        <w:rPr>
          <w:color w:val="221F1F"/>
          <w:spacing w:val="-1"/>
          <w:w w:val="112"/>
        </w:rPr>
        <w:t>y</w:t>
      </w:r>
      <w:r>
        <w:rPr>
          <w:color w:val="221F1F"/>
          <w:w w:val="112"/>
        </w:rPr>
        <w:t>a</w:t>
      </w:r>
      <w:proofErr w:type="spellEnd"/>
      <w:r>
        <w:rPr>
          <w:color w:val="221F1F"/>
          <w:spacing w:val="-6"/>
          <w:w w:val="112"/>
        </w:rPr>
        <w:t xml:space="preserve"> </w:t>
      </w:r>
      <w:proofErr w:type="spellStart"/>
      <w:r>
        <w:rPr>
          <w:color w:val="221F1F"/>
          <w:spacing w:val="-1"/>
          <w:w w:val="112"/>
        </w:rPr>
        <w:t>d</w:t>
      </w:r>
      <w:r>
        <w:rPr>
          <w:color w:val="221F1F"/>
          <w:spacing w:val="2"/>
          <w:w w:val="112"/>
        </w:rPr>
        <w:t>i</w:t>
      </w:r>
      <w:r>
        <w:rPr>
          <w:color w:val="221F1F"/>
          <w:spacing w:val="-1"/>
          <w:w w:val="112"/>
        </w:rPr>
        <w:t>b</w:t>
      </w:r>
      <w:r>
        <w:rPr>
          <w:color w:val="221F1F"/>
          <w:spacing w:val="-4"/>
          <w:w w:val="112"/>
        </w:rPr>
        <w:t>a</w:t>
      </w:r>
      <w:r>
        <w:rPr>
          <w:color w:val="221F1F"/>
          <w:spacing w:val="-3"/>
          <w:w w:val="112"/>
        </w:rPr>
        <w:t>w</w:t>
      </w:r>
      <w:r>
        <w:rPr>
          <w:color w:val="221F1F"/>
          <w:spacing w:val="-1"/>
          <w:w w:val="112"/>
        </w:rPr>
        <w:t>a</w:t>
      </w:r>
      <w:r>
        <w:rPr>
          <w:color w:val="221F1F"/>
          <w:w w:val="112"/>
        </w:rPr>
        <w:t>h</w:t>
      </w:r>
      <w:proofErr w:type="spellEnd"/>
      <w:r>
        <w:rPr>
          <w:color w:val="221F1F"/>
          <w:spacing w:val="4"/>
          <w:w w:val="112"/>
        </w:rPr>
        <w:t xml:space="preserve"> </w:t>
      </w:r>
      <w:proofErr w:type="spellStart"/>
      <w:r>
        <w:rPr>
          <w:color w:val="221F1F"/>
          <w:spacing w:val="-1"/>
          <w:w w:val="102"/>
        </w:rPr>
        <w:t>ini</w:t>
      </w:r>
      <w:proofErr w:type="spellEnd"/>
      <w:r>
        <w:rPr>
          <w:color w:val="221F1F"/>
          <w:spacing w:val="-1"/>
          <w:w w:val="102"/>
        </w:rPr>
        <w:t>!</w:t>
      </w:r>
    </w:p>
    <w:p w14:paraId="054E1290" w14:textId="77777777" w:rsidR="00BC3330" w:rsidRDefault="00765A86">
      <w:pPr>
        <w:spacing w:before="43" w:line="337" w:lineRule="auto"/>
        <w:ind w:left="2262" w:right="2163" w:hanging="324"/>
        <w:jc w:val="both"/>
      </w:pPr>
      <w:r>
        <w:pict w14:anchorId="092261BB">
          <v:group id="_x0000_s1189" style="position:absolute;left:0;text-align:left;margin-left:80.2pt;margin-top:-102.5pt;width:367.5pt;height:215.6pt;z-index:-3849;mso-position-horizontal-relative:page" coordorigin="1604,-2050" coordsize="7350,4311">
            <v:shape id="_x0000_s1191" style="position:absolute;left:1631;top:-1742;width:7296;height:3977" coordorigin="1631,-1742" coordsize="7296,3977" path="m1847,-1742r-74,l1697,-1735r-51,37l1634,-1637r-2,61l1631,-1526r,3545l1632,2093r7,76l1676,2220r60,13l1798,2235r49,l8712,2235r74,-1l8862,2227r51,-37l8926,2130r2,-62l8928,2019r,-3545l8927,-1600r-7,-76l8884,-1727r-61,-13l8762,-1742r-50,l1847,-1742xe" filled="f" strokecolor="#00adee" strokeweight="2.7pt">
              <v:path arrowok="t"/>
            </v:shape>
            <v:shape id="_x0000_s1190" type="#_x0000_t75" style="position:absolute;left:1604;top:-2050;width:5868;height:832">
              <v:imagedata r:id="rId14" o:title=""/>
            </v:shape>
            <w10:wrap anchorx="page"/>
          </v:group>
        </w:pict>
      </w:r>
      <w:r>
        <w:rPr>
          <w:color w:val="221F1F"/>
          <w:spacing w:val="-1"/>
        </w:rPr>
        <w:t>2</w:t>
      </w:r>
      <w:r>
        <w:rPr>
          <w:color w:val="221F1F"/>
        </w:rPr>
        <w:t xml:space="preserve">.   </w:t>
      </w:r>
      <w:proofErr w:type="spellStart"/>
      <w:proofErr w:type="gramStart"/>
      <w:r>
        <w:rPr>
          <w:color w:val="221F1F"/>
          <w:spacing w:val="-4"/>
          <w:w w:val="112"/>
        </w:rPr>
        <w:t>J</w:t>
      </w:r>
      <w:r>
        <w:rPr>
          <w:color w:val="221F1F"/>
          <w:spacing w:val="-1"/>
          <w:w w:val="112"/>
        </w:rPr>
        <w:t>elaska</w:t>
      </w:r>
      <w:r>
        <w:rPr>
          <w:color w:val="221F1F"/>
          <w:w w:val="112"/>
        </w:rPr>
        <w:t>n</w:t>
      </w:r>
      <w:proofErr w:type="spellEnd"/>
      <w:r>
        <w:rPr>
          <w:color w:val="221F1F"/>
          <w:w w:val="112"/>
        </w:rPr>
        <w:t xml:space="preserve"> </w:t>
      </w:r>
      <w:r>
        <w:rPr>
          <w:color w:val="221F1F"/>
          <w:spacing w:val="9"/>
          <w:w w:val="112"/>
        </w:rPr>
        <w:t xml:space="preserve"> </w:t>
      </w:r>
      <w:proofErr w:type="spellStart"/>
      <w:r>
        <w:rPr>
          <w:color w:val="221F1F"/>
          <w:spacing w:val="-2"/>
          <w:w w:val="112"/>
        </w:rPr>
        <w:t>k</w:t>
      </w:r>
      <w:r>
        <w:rPr>
          <w:color w:val="221F1F"/>
          <w:spacing w:val="-1"/>
          <w:w w:val="112"/>
        </w:rPr>
        <w:t>ehidupa</w:t>
      </w:r>
      <w:r>
        <w:rPr>
          <w:color w:val="221F1F"/>
          <w:w w:val="112"/>
        </w:rPr>
        <w:t>n</w:t>
      </w:r>
      <w:proofErr w:type="spellEnd"/>
      <w:proofErr w:type="gramEnd"/>
      <w:r>
        <w:rPr>
          <w:color w:val="221F1F"/>
          <w:w w:val="112"/>
        </w:rPr>
        <w:t xml:space="preserve"> </w:t>
      </w:r>
      <w:r>
        <w:rPr>
          <w:color w:val="221F1F"/>
          <w:spacing w:val="9"/>
          <w:w w:val="112"/>
        </w:rPr>
        <w:t xml:space="preserve"> </w:t>
      </w:r>
      <w:r>
        <w:rPr>
          <w:color w:val="221F1F"/>
          <w:spacing w:val="-1"/>
          <w:w w:val="112"/>
        </w:rPr>
        <w:t>mas</w:t>
      </w:r>
      <w:r>
        <w:rPr>
          <w:color w:val="221F1F"/>
          <w:w w:val="112"/>
        </w:rPr>
        <w:t xml:space="preserve">a </w:t>
      </w:r>
      <w:r>
        <w:rPr>
          <w:color w:val="221F1F"/>
          <w:spacing w:val="9"/>
          <w:w w:val="112"/>
        </w:rPr>
        <w:t xml:space="preserve"> </w:t>
      </w:r>
      <w:proofErr w:type="spellStart"/>
      <w:r>
        <w:rPr>
          <w:color w:val="221F1F"/>
          <w:spacing w:val="-1"/>
        </w:rPr>
        <w:t>lal</w:t>
      </w:r>
      <w:r>
        <w:rPr>
          <w:color w:val="221F1F"/>
        </w:rPr>
        <w:t>u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21"/>
        </w:rPr>
        <w:t xml:space="preserve"> </w:t>
      </w:r>
      <w:proofErr w:type="spellStart"/>
      <w:r>
        <w:rPr>
          <w:color w:val="221F1F"/>
          <w:spacing w:val="-1"/>
        </w:rPr>
        <w:t>dar</w:t>
      </w:r>
      <w:r>
        <w:rPr>
          <w:color w:val="221F1F"/>
        </w:rPr>
        <w:t>i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21"/>
        </w:rPr>
        <w:t xml:space="preserve"> </w:t>
      </w:r>
      <w:proofErr w:type="spellStart"/>
      <w:r>
        <w:rPr>
          <w:color w:val="221F1F"/>
          <w:spacing w:val="-2"/>
          <w:w w:val="115"/>
        </w:rPr>
        <w:t>k</w:t>
      </w:r>
      <w:r>
        <w:rPr>
          <w:color w:val="221F1F"/>
          <w:spacing w:val="-1"/>
          <w:w w:val="115"/>
        </w:rPr>
        <w:t>enanga</w:t>
      </w:r>
      <w:r>
        <w:rPr>
          <w:color w:val="221F1F"/>
          <w:w w:val="115"/>
        </w:rPr>
        <w:t>n</w:t>
      </w:r>
      <w:proofErr w:type="spellEnd"/>
      <w:r>
        <w:rPr>
          <w:color w:val="221F1F"/>
          <w:w w:val="115"/>
        </w:rPr>
        <w:t xml:space="preserve"> </w:t>
      </w:r>
      <w:r>
        <w:rPr>
          <w:color w:val="221F1F"/>
          <w:spacing w:val="6"/>
          <w:w w:val="115"/>
        </w:rPr>
        <w:t xml:space="preserve"> </w:t>
      </w:r>
      <w:r>
        <w:rPr>
          <w:color w:val="221F1F"/>
          <w:spacing w:val="-1"/>
          <w:w w:val="115"/>
        </w:rPr>
        <w:t>o</w:t>
      </w:r>
      <w:r>
        <w:rPr>
          <w:color w:val="221F1F"/>
          <w:spacing w:val="-2"/>
          <w:w w:val="115"/>
        </w:rPr>
        <w:t>r</w:t>
      </w:r>
      <w:r>
        <w:rPr>
          <w:color w:val="221F1F"/>
          <w:spacing w:val="-1"/>
          <w:w w:val="115"/>
        </w:rPr>
        <w:t>an</w:t>
      </w:r>
      <w:r>
        <w:rPr>
          <w:color w:val="221F1F"/>
          <w:w w:val="115"/>
        </w:rPr>
        <w:t xml:space="preserve">g </w:t>
      </w:r>
      <w:r>
        <w:rPr>
          <w:color w:val="221F1F"/>
          <w:spacing w:val="6"/>
          <w:w w:val="115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 xml:space="preserve">g </w:t>
      </w:r>
      <w:r>
        <w:rPr>
          <w:color w:val="221F1F"/>
          <w:spacing w:val="21"/>
        </w:rPr>
        <w:t xml:space="preserve"> </w:t>
      </w:r>
      <w:r>
        <w:rPr>
          <w:color w:val="221F1F"/>
          <w:spacing w:val="-1"/>
          <w:w w:val="110"/>
        </w:rPr>
        <w:t xml:space="preserve">kalian </w:t>
      </w:r>
      <w:proofErr w:type="spellStart"/>
      <w:r>
        <w:rPr>
          <w:color w:val="221F1F"/>
          <w:spacing w:val="-3"/>
          <w:w w:val="114"/>
        </w:rPr>
        <w:t>w</w:t>
      </w:r>
      <w:r>
        <w:rPr>
          <w:color w:val="221F1F"/>
          <w:spacing w:val="-5"/>
          <w:w w:val="114"/>
        </w:rPr>
        <w:t>a</w:t>
      </w:r>
      <w:r>
        <w:rPr>
          <w:color w:val="221F1F"/>
          <w:spacing w:val="-3"/>
          <w:w w:val="114"/>
        </w:rPr>
        <w:t>w</w:t>
      </w:r>
      <w:r>
        <w:rPr>
          <w:color w:val="221F1F"/>
          <w:spacing w:val="-1"/>
          <w:w w:val="114"/>
        </w:rPr>
        <w:t>anca</w:t>
      </w:r>
      <w:r>
        <w:rPr>
          <w:color w:val="221F1F"/>
          <w:spacing w:val="-2"/>
          <w:w w:val="114"/>
        </w:rPr>
        <w:t>r</w:t>
      </w:r>
      <w:r>
        <w:rPr>
          <w:color w:val="221F1F"/>
          <w:spacing w:val="-1"/>
          <w:w w:val="114"/>
        </w:rPr>
        <w:t>a</w:t>
      </w:r>
      <w:r>
        <w:rPr>
          <w:color w:val="221F1F"/>
          <w:w w:val="114"/>
        </w:rPr>
        <w:t>i</w:t>
      </w:r>
      <w:proofErr w:type="spellEnd"/>
      <w:r>
        <w:rPr>
          <w:color w:val="221F1F"/>
          <w:spacing w:val="4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men</w:t>
      </w:r>
      <w:r>
        <w:rPr>
          <w:color w:val="221F1F"/>
          <w:spacing w:val="-2"/>
          <w:w w:val="114"/>
        </w:rPr>
        <w:t>g</w:t>
      </w:r>
      <w:r>
        <w:rPr>
          <w:color w:val="221F1F"/>
          <w:spacing w:val="-1"/>
          <w:w w:val="114"/>
        </w:rPr>
        <w:t>ena</w:t>
      </w:r>
      <w:r>
        <w:rPr>
          <w:color w:val="221F1F"/>
          <w:w w:val="114"/>
        </w:rPr>
        <w:t>i</w:t>
      </w:r>
      <w:proofErr w:type="spellEnd"/>
      <w:r>
        <w:rPr>
          <w:color w:val="221F1F"/>
          <w:spacing w:val="4"/>
          <w:w w:val="114"/>
        </w:rPr>
        <w:t xml:space="preserve"> </w:t>
      </w:r>
      <w:proofErr w:type="spellStart"/>
      <w:r>
        <w:rPr>
          <w:color w:val="221F1F"/>
          <w:spacing w:val="-1"/>
        </w:rPr>
        <w:t>kisa</w:t>
      </w:r>
      <w:r>
        <w:rPr>
          <w:color w:val="221F1F"/>
        </w:rPr>
        <w:t>h</w:t>
      </w:r>
      <w:proofErr w:type="spellEnd"/>
      <w:r>
        <w:rPr>
          <w:color w:val="221F1F"/>
          <w:spacing w:val="11"/>
        </w:rPr>
        <w:t xml:space="preserve"> </w:t>
      </w:r>
      <w:proofErr w:type="spellStart"/>
      <w:r>
        <w:rPr>
          <w:color w:val="221F1F"/>
          <w:spacing w:val="-1"/>
          <w:w w:val="114"/>
        </w:rPr>
        <w:t>hidup</w:t>
      </w:r>
      <w:r>
        <w:rPr>
          <w:color w:val="221F1F"/>
          <w:spacing w:val="-2"/>
          <w:w w:val="114"/>
        </w:rPr>
        <w:t>n</w:t>
      </w:r>
      <w:r>
        <w:rPr>
          <w:color w:val="221F1F"/>
          <w:spacing w:val="-1"/>
          <w:w w:val="114"/>
        </w:rPr>
        <w:t>ya</w:t>
      </w:r>
      <w:proofErr w:type="spellEnd"/>
      <w:r>
        <w:rPr>
          <w:color w:val="221F1F"/>
          <w:w w:val="114"/>
        </w:rPr>
        <w:t>,</w:t>
      </w:r>
      <w:r>
        <w:rPr>
          <w:color w:val="221F1F"/>
          <w:spacing w:val="4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mengap</w:t>
      </w:r>
      <w:r>
        <w:rPr>
          <w:color w:val="221F1F"/>
          <w:w w:val="114"/>
        </w:rPr>
        <w:t>a</w:t>
      </w:r>
      <w:proofErr w:type="spellEnd"/>
      <w:r>
        <w:rPr>
          <w:color w:val="221F1F"/>
          <w:spacing w:val="4"/>
          <w:w w:val="114"/>
        </w:rPr>
        <w:t xml:space="preserve"> </w:t>
      </w:r>
      <w:proofErr w:type="spellStart"/>
      <w:r>
        <w:rPr>
          <w:color w:val="221F1F"/>
          <w:spacing w:val="-1"/>
        </w:rPr>
        <w:t>ha</w:t>
      </w:r>
      <w:r>
        <w:rPr>
          <w:color w:val="221F1F"/>
        </w:rPr>
        <w:t>l</w:t>
      </w:r>
      <w:proofErr w:type="spellEnd"/>
      <w:r>
        <w:rPr>
          <w:color w:val="221F1F"/>
          <w:spacing w:val="11"/>
        </w:rPr>
        <w:t xml:space="preserve"> </w:t>
      </w:r>
      <w:proofErr w:type="spellStart"/>
      <w:r>
        <w:rPr>
          <w:color w:val="221F1F"/>
          <w:spacing w:val="-1"/>
          <w:w w:val="123"/>
        </w:rPr>
        <w:t>tersebu</w:t>
      </w:r>
      <w:r>
        <w:rPr>
          <w:color w:val="221F1F"/>
          <w:w w:val="123"/>
        </w:rPr>
        <w:t>t</w:t>
      </w:r>
      <w:proofErr w:type="spellEnd"/>
      <w:r>
        <w:rPr>
          <w:color w:val="221F1F"/>
          <w:w w:val="123"/>
        </w:rPr>
        <w:t xml:space="preserve"> </w:t>
      </w:r>
      <w:proofErr w:type="spellStart"/>
      <w:r>
        <w:rPr>
          <w:color w:val="221F1F"/>
          <w:spacing w:val="-1"/>
          <w:w w:val="117"/>
        </w:rPr>
        <w:t>me</w:t>
      </w:r>
      <w:r>
        <w:rPr>
          <w:color w:val="221F1F"/>
          <w:spacing w:val="-2"/>
          <w:w w:val="117"/>
        </w:rPr>
        <w:t>n</w:t>
      </w:r>
      <w:r>
        <w:rPr>
          <w:color w:val="221F1F"/>
          <w:spacing w:val="-1"/>
          <w:w w:val="106"/>
        </w:rPr>
        <w:t>jadi</w:t>
      </w:r>
      <w:proofErr w:type="spellEnd"/>
      <w:r>
        <w:rPr>
          <w:color w:val="221F1F"/>
          <w:spacing w:val="-1"/>
          <w:w w:val="106"/>
        </w:rPr>
        <w:t xml:space="preserve"> </w:t>
      </w:r>
      <w:proofErr w:type="spellStart"/>
      <w:r>
        <w:rPr>
          <w:color w:val="221F1F"/>
          <w:spacing w:val="-1"/>
        </w:rPr>
        <w:t>kisa</w:t>
      </w:r>
      <w:r>
        <w:rPr>
          <w:color w:val="221F1F"/>
        </w:rPr>
        <w:t>h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>g</w:t>
      </w:r>
      <w:r>
        <w:rPr>
          <w:color w:val="221F1F"/>
          <w:spacing w:val="47"/>
        </w:rPr>
        <w:t xml:space="preserve"> </w:t>
      </w:r>
      <w:proofErr w:type="spellStart"/>
      <w:r>
        <w:rPr>
          <w:color w:val="221F1F"/>
          <w:spacing w:val="-1"/>
          <w:w w:val="117"/>
        </w:rPr>
        <w:t>me</w:t>
      </w:r>
      <w:r>
        <w:rPr>
          <w:color w:val="221F1F"/>
          <w:spacing w:val="-2"/>
          <w:w w:val="117"/>
        </w:rPr>
        <w:t>n</w:t>
      </w:r>
      <w:r>
        <w:rPr>
          <w:color w:val="221F1F"/>
          <w:spacing w:val="-3"/>
          <w:w w:val="104"/>
        </w:rPr>
        <w:t>y</w:t>
      </w:r>
      <w:r>
        <w:rPr>
          <w:color w:val="221F1F"/>
          <w:spacing w:val="-1"/>
          <w:w w:val="117"/>
        </w:rPr>
        <w:t>enan</w:t>
      </w:r>
      <w:r>
        <w:rPr>
          <w:color w:val="221F1F"/>
          <w:spacing w:val="4"/>
          <w:w w:val="117"/>
        </w:rPr>
        <w:t>g</w:t>
      </w:r>
      <w:r>
        <w:rPr>
          <w:color w:val="221F1F"/>
          <w:spacing w:val="-1"/>
          <w:w w:val="111"/>
        </w:rPr>
        <w:t>kan</w:t>
      </w:r>
      <w:proofErr w:type="spellEnd"/>
      <w:r>
        <w:rPr>
          <w:color w:val="221F1F"/>
          <w:spacing w:val="-1"/>
          <w:w w:val="111"/>
        </w:rPr>
        <w:t>.</w:t>
      </w:r>
    </w:p>
    <w:p w14:paraId="1F2AC341" w14:textId="77777777" w:rsidR="00BC3330" w:rsidRDefault="00765A86">
      <w:pPr>
        <w:spacing w:before="54"/>
        <w:ind w:left="1938"/>
      </w:pPr>
      <w:r>
        <w:rPr>
          <w:color w:val="221F1F"/>
          <w:spacing w:val="-1"/>
        </w:rPr>
        <w:t>3</w:t>
      </w:r>
      <w:r>
        <w:rPr>
          <w:color w:val="221F1F"/>
        </w:rPr>
        <w:t xml:space="preserve">.  </w:t>
      </w:r>
      <w:r>
        <w:rPr>
          <w:color w:val="221F1F"/>
          <w:spacing w:val="23"/>
        </w:rPr>
        <w:t xml:space="preserve"> </w:t>
      </w:r>
      <w:proofErr w:type="spellStart"/>
      <w:proofErr w:type="gramStart"/>
      <w:r>
        <w:rPr>
          <w:color w:val="221F1F"/>
          <w:spacing w:val="-1"/>
        </w:rPr>
        <w:t>Cob</w:t>
      </w:r>
      <w:r>
        <w:rPr>
          <w:color w:val="221F1F"/>
        </w:rPr>
        <w:t>a</w:t>
      </w:r>
      <w:proofErr w:type="spellEnd"/>
      <w:r>
        <w:rPr>
          <w:color w:val="221F1F"/>
        </w:rPr>
        <w:t xml:space="preserve">  </w:t>
      </w:r>
      <w:proofErr w:type="spellStart"/>
      <w:r>
        <w:rPr>
          <w:color w:val="221F1F"/>
          <w:spacing w:val="-2"/>
          <w:w w:val="107"/>
        </w:rPr>
        <w:t>r</w:t>
      </w:r>
      <w:r>
        <w:rPr>
          <w:color w:val="221F1F"/>
          <w:spacing w:val="-1"/>
          <w:w w:val="107"/>
        </w:rPr>
        <w:t>elemsima</w:t>
      </w:r>
      <w:r>
        <w:rPr>
          <w:color w:val="221F1F"/>
          <w:w w:val="107"/>
        </w:rPr>
        <w:t>n</w:t>
      </w:r>
      <w:proofErr w:type="spellEnd"/>
      <w:proofErr w:type="gramEnd"/>
      <w:r>
        <w:rPr>
          <w:color w:val="221F1F"/>
          <w:spacing w:val="7"/>
          <w:w w:val="107"/>
        </w:rPr>
        <w:t xml:space="preserve"> </w:t>
      </w:r>
      <w:proofErr w:type="spellStart"/>
      <w:r>
        <w:rPr>
          <w:color w:val="221F1F"/>
          <w:spacing w:val="-2"/>
          <w:w w:val="68"/>
        </w:rPr>
        <w:t>m</w:t>
      </w:r>
      <w:r>
        <w:rPr>
          <w:color w:val="221F1F"/>
          <w:spacing w:val="-1"/>
          <w:w w:val="117"/>
        </w:rPr>
        <w:t>enanga</w:t>
      </w:r>
      <w:r>
        <w:rPr>
          <w:color w:val="221F1F"/>
          <w:w w:val="117"/>
        </w:rPr>
        <w:t>n</w:t>
      </w:r>
      <w:proofErr w:type="spellEnd"/>
      <w:r>
        <w:rPr>
          <w:color w:val="221F1F"/>
          <w:spacing w:val="4"/>
        </w:rPr>
        <w:t xml:space="preserve"> </w:t>
      </w:r>
      <w:r>
        <w:rPr>
          <w:color w:val="221F1F"/>
          <w:spacing w:val="-1"/>
          <w:w w:val="115"/>
        </w:rPr>
        <w:t>mas</w:t>
      </w:r>
      <w:r>
        <w:rPr>
          <w:color w:val="221F1F"/>
          <w:w w:val="115"/>
        </w:rPr>
        <w:t>a</w:t>
      </w:r>
      <w:r>
        <w:rPr>
          <w:color w:val="221F1F"/>
          <w:spacing w:val="-3"/>
          <w:w w:val="115"/>
        </w:rPr>
        <w:t xml:space="preserve"> </w:t>
      </w:r>
      <w:proofErr w:type="spellStart"/>
      <w:r>
        <w:rPr>
          <w:color w:val="221F1F"/>
          <w:spacing w:val="-1"/>
        </w:rPr>
        <w:t>lal</w:t>
      </w:r>
      <w:r>
        <w:rPr>
          <w:color w:val="221F1F"/>
        </w:rPr>
        <w:t>u</w:t>
      </w:r>
      <w:proofErr w:type="spellEnd"/>
      <w:r>
        <w:rPr>
          <w:color w:val="221F1F"/>
          <w:spacing w:val="31"/>
        </w:rPr>
        <w:t xml:space="preserve"> </w:t>
      </w:r>
      <w:proofErr w:type="spellStart"/>
      <w:r>
        <w:rPr>
          <w:color w:val="221F1F"/>
          <w:spacing w:val="-1"/>
        </w:rPr>
        <w:t>dar</w:t>
      </w:r>
      <w:r>
        <w:rPr>
          <w:color w:val="221F1F"/>
        </w:rPr>
        <w:t>i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-1"/>
          <w:w w:val="116"/>
        </w:rPr>
        <w:t>o</w:t>
      </w:r>
      <w:r>
        <w:rPr>
          <w:color w:val="221F1F"/>
          <w:spacing w:val="-2"/>
          <w:w w:val="116"/>
        </w:rPr>
        <w:t>r</w:t>
      </w:r>
      <w:r>
        <w:rPr>
          <w:color w:val="221F1F"/>
          <w:spacing w:val="-1"/>
          <w:w w:val="116"/>
        </w:rPr>
        <w:t>an</w:t>
      </w:r>
      <w:r>
        <w:rPr>
          <w:color w:val="221F1F"/>
          <w:w w:val="116"/>
        </w:rPr>
        <w:t>g</w:t>
      </w:r>
      <w:r>
        <w:rPr>
          <w:color w:val="221F1F"/>
          <w:spacing w:val="-2"/>
          <w:w w:val="116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 xml:space="preserve">g 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  <w:spacing w:val="-1"/>
        </w:rPr>
        <w:t>malia</w:t>
      </w:r>
      <w:r>
        <w:rPr>
          <w:color w:val="221F1F"/>
        </w:rPr>
        <w:t>n</w:t>
      </w:r>
      <w:proofErr w:type="spellEnd"/>
      <w:r>
        <w:rPr>
          <w:color w:val="221F1F"/>
          <w:spacing w:val="-1"/>
        </w:rPr>
        <w:t xml:space="preserve"> </w:t>
      </w:r>
      <w:proofErr w:type="spellStart"/>
      <w:r>
        <w:rPr>
          <w:color w:val="221F1F"/>
          <w:spacing w:val="-1"/>
          <w:w w:val="122"/>
        </w:rPr>
        <w:t>ta</w:t>
      </w:r>
      <w:r>
        <w:rPr>
          <w:color w:val="221F1F"/>
          <w:spacing w:val="-2"/>
          <w:w w:val="122"/>
        </w:rPr>
        <w:t>n</w:t>
      </w:r>
      <w:r>
        <w:rPr>
          <w:color w:val="221F1F"/>
          <w:spacing w:val="-1"/>
        </w:rPr>
        <w:t>yaman</w:t>
      </w:r>
      <w:proofErr w:type="spellEnd"/>
      <w:r>
        <w:rPr>
          <w:color w:val="221F1F"/>
          <w:spacing w:val="-1"/>
        </w:rPr>
        <w:t>,</w:t>
      </w:r>
    </w:p>
    <w:p w14:paraId="46915D25" w14:textId="77777777" w:rsidR="00BC3330" w:rsidRDefault="00765A86">
      <w:pPr>
        <w:spacing w:before="4" w:line="320" w:lineRule="atLeast"/>
        <w:ind w:left="2262" w:right="2162"/>
      </w:pPr>
      <w:proofErr w:type="spellStart"/>
      <w:r>
        <w:rPr>
          <w:color w:val="221F1F"/>
          <w:spacing w:val="-1"/>
          <w:w w:val="118"/>
        </w:rPr>
        <w:t>se</w:t>
      </w:r>
      <w:r>
        <w:rPr>
          <w:color w:val="221F1F"/>
          <w:w w:val="118"/>
        </w:rPr>
        <w:t>r</w:t>
      </w:r>
      <w:r>
        <w:rPr>
          <w:color w:val="221F1F"/>
          <w:spacing w:val="-1"/>
          <w:w w:val="118"/>
        </w:rPr>
        <w:t>t</w:t>
      </w:r>
      <w:r>
        <w:rPr>
          <w:color w:val="221F1F"/>
          <w:w w:val="118"/>
        </w:rPr>
        <w:t>a</w:t>
      </w:r>
      <w:proofErr w:type="spellEnd"/>
      <w:r>
        <w:rPr>
          <w:color w:val="221F1F"/>
          <w:spacing w:val="33"/>
          <w:w w:val="118"/>
        </w:rPr>
        <w:t xml:space="preserve"> </w:t>
      </w:r>
      <w:proofErr w:type="spellStart"/>
      <w:r>
        <w:rPr>
          <w:color w:val="221F1F"/>
          <w:spacing w:val="-1"/>
          <w:w w:val="118"/>
        </w:rPr>
        <w:t>tuliska</w:t>
      </w:r>
      <w:r>
        <w:rPr>
          <w:color w:val="221F1F"/>
          <w:w w:val="118"/>
        </w:rPr>
        <w:t>n</w:t>
      </w:r>
      <w:proofErr w:type="spellEnd"/>
      <w:r>
        <w:rPr>
          <w:color w:val="221F1F"/>
          <w:spacing w:val="-9"/>
          <w:w w:val="118"/>
        </w:rPr>
        <w:t xml:space="preserve"> </w:t>
      </w:r>
      <w:proofErr w:type="gramStart"/>
      <w:r>
        <w:rPr>
          <w:color w:val="221F1F"/>
          <w:spacing w:val="-1"/>
        </w:rPr>
        <w:t>jug</w:t>
      </w:r>
      <w:r>
        <w:rPr>
          <w:color w:val="221F1F"/>
        </w:rPr>
        <w:t xml:space="preserve">a 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  <w:spacing w:val="-1"/>
          <w:w w:val="118"/>
        </w:rPr>
        <w:t>bend</w:t>
      </w:r>
      <w:r>
        <w:rPr>
          <w:color w:val="221F1F"/>
          <w:w w:val="118"/>
        </w:rPr>
        <w:t>a</w:t>
      </w:r>
      <w:proofErr w:type="spellEnd"/>
      <w:proofErr w:type="gramEnd"/>
      <w:r>
        <w:rPr>
          <w:color w:val="221F1F"/>
          <w:spacing w:val="16"/>
          <w:w w:val="118"/>
        </w:rPr>
        <w:t xml:space="preserve"> </w:t>
      </w:r>
      <w:proofErr w:type="spellStart"/>
      <w:r>
        <w:rPr>
          <w:color w:val="221F1F"/>
          <w:spacing w:val="-1"/>
        </w:rPr>
        <w:t>ap</w:t>
      </w:r>
      <w:r>
        <w:rPr>
          <w:color w:val="221F1F"/>
        </w:rPr>
        <w:t>a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18"/>
        </w:rPr>
        <w:t xml:space="preserve"> </w:t>
      </w:r>
      <w:proofErr w:type="spellStart"/>
      <w:r>
        <w:rPr>
          <w:color w:val="221F1F"/>
          <w:spacing w:val="-1"/>
        </w:rPr>
        <w:t>saj</w:t>
      </w:r>
      <w:r>
        <w:rPr>
          <w:color w:val="221F1F"/>
        </w:rPr>
        <w:t>a</w:t>
      </w:r>
      <w:proofErr w:type="spellEnd"/>
      <w:r>
        <w:rPr>
          <w:color w:val="221F1F"/>
          <w:spacing w:val="49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 xml:space="preserve">g </w:t>
      </w:r>
      <w:r>
        <w:rPr>
          <w:color w:val="221F1F"/>
          <w:spacing w:val="21"/>
        </w:rPr>
        <w:t xml:space="preserve"> </w:t>
      </w:r>
      <w:proofErr w:type="spellStart"/>
      <w:r>
        <w:rPr>
          <w:color w:val="221F1F"/>
          <w:spacing w:val="-1"/>
          <w:w w:val="112"/>
        </w:rPr>
        <w:t>me</w:t>
      </w:r>
      <w:r>
        <w:rPr>
          <w:color w:val="221F1F"/>
          <w:spacing w:val="-2"/>
          <w:w w:val="112"/>
        </w:rPr>
        <w:t>n</w:t>
      </w:r>
      <w:r>
        <w:rPr>
          <w:color w:val="221F1F"/>
          <w:spacing w:val="-1"/>
          <w:w w:val="112"/>
        </w:rPr>
        <w:t>jad</w:t>
      </w:r>
      <w:r>
        <w:rPr>
          <w:color w:val="221F1F"/>
          <w:w w:val="112"/>
        </w:rPr>
        <w:t>i</w:t>
      </w:r>
      <w:proofErr w:type="spellEnd"/>
      <w:r>
        <w:rPr>
          <w:color w:val="221F1F"/>
          <w:spacing w:val="18"/>
          <w:w w:val="112"/>
        </w:rPr>
        <w:t xml:space="preserve"> </w:t>
      </w:r>
      <w:proofErr w:type="spellStart"/>
      <w:r>
        <w:rPr>
          <w:color w:val="221F1F"/>
          <w:spacing w:val="-1"/>
        </w:rPr>
        <w:t>bukt</w:t>
      </w:r>
      <w:r>
        <w:rPr>
          <w:color w:val="221F1F"/>
        </w:rPr>
        <w:t>i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31"/>
        </w:rPr>
        <w:t xml:space="preserve"> </w:t>
      </w:r>
      <w:proofErr w:type="spellStart"/>
      <w:r>
        <w:rPr>
          <w:color w:val="221F1F"/>
          <w:spacing w:val="-1"/>
        </w:rPr>
        <w:t>dar</w:t>
      </w:r>
      <w:r>
        <w:rPr>
          <w:color w:val="221F1F"/>
        </w:rPr>
        <w:t>i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24"/>
        </w:rPr>
        <w:t xml:space="preserve"> </w:t>
      </w:r>
      <w:proofErr w:type="spellStart"/>
      <w:r>
        <w:rPr>
          <w:color w:val="221F1F"/>
          <w:spacing w:val="-2"/>
          <w:w w:val="106"/>
        </w:rPr>
        <w:t>k</w:t>
      </w:r>
      <w:r>
        <w:rPr>
          <w:color w:val="221F1F"/>
          <w:spacing w:val="-1"/>
          <w:w w:val="117"/>
        </w:rPr>
        <w:t>enangan</w:t>
      </w:r>
      <w:proofErr w:type="spellEnd"/>
      <w:r>
        <w:rPr>
          <w:color w:val="221F1F"/>
          <w:spacing w:val="-1"/>
          <w:w w:val="117"/>
        </w:rPr>
        <w:t xml:space="preserve"> </w:t>
      </w:r>
      <w:proofErr w:type="spellStart"/>
      <w:r>
        <w:rPr>
          <w:color w:val="221F1F"/>
          <w:spacing w:val="-1"/>
          <w:w w:val="118"/>
        </w:rPr>
        <w:t>tersebut</w:t>
      </w:r>
      <w:proofErr w:type="spellEnd"/>
      <w:r>
        <w:rPr>
          <w:color w:val="221F1F"/>
          <w:spacing w:val="-1"/>
          <w:w w:val="118"/>
        </w:rPr>
        <w:t>!</w:t>
      </w:r>
    </w:p>
    <w:p w14:paraId="51AF27B0" w14:textId="77777777" w:rsidR="00BC3330" w:rsidRDefault="00BC3330">
      <w:pPr>
        <w:spacing w:line="200" w:lineRule="exact"/>
      </w:pPr>
    </w:p>
    <w:p w14:paraId="47925D35" w14:textId="77777777" w:rsidR="00BC3330" w:rsidRDefault="00BC3330">
      <w:pPr>
        <w:spacing w:line="200" w:lineRule="exact"/>
      </w:pPr>
    </w:p>
    <w:p w14:paraId="550EA507" w14:textId="77777777" w:rsidR="00BC3330" w:rsidRDefault="00BC3330">
      <w:pPr>
        <w:spacing w:line="200" w:lineRule="exact"/>
      </w:pPr>
    </w:p>
    <w:p w14:paraId="2DDDD12A" w14:textId="77777777" w:rsidR="00BC3330" w:rsidRDefault="00BC3330">
      <w:pPr>
        <w:spacing w:line="200" w:lineRule="exact"/>
      </w:pPr>
    </w:p>
    <w:p w14:paraId="31AE0702" w14:textId="77777777" w:rsidR="00BC3330" w:rsidRDefault="00BC3330">
      <w:pPr>
        <w:spacing w:line="200" w:lineRule="exact"/>
      </w:pPr>
    </w:p>
    <w:p w14:paraId="7C4FADE4" w14:textId="77777777" w:rsidR="00BC3330" w:rsidRDefault="00BC3330">
      <w:pPr>
        <w:spacing w:before="15" w:line="280" w:lineRule="exact"/>
        <w:rPr>
          <w:sz w:val="28"/>
          <w:szCs w:val="28"/>
        </w:rPr>
      </w:pPr>
    </w:p>
    <w:p w14:paraId="17CEFFB0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11"/>
          <w:sz w:val="22"/>
          <w:szCs w:val="22"/>
        </w:rPr>
        <w:t>7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3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7B33C027" w14:textId="77777777" w:rsidR="00BC3330" w:rsidRDefault="00BC3330">
      <w:pPr>
        <w:spacing w:line="200" w:lineRule="exact"/>
      </w:pPr>
    </w:p>
    <w:p w14:paraId="0B5F815F" w14:textId="77777777" w:rsidR="00BC3330" w:rsidRDefault="00BC3330">
      <w:pPr>
        <w:spacing w:line="200" w:lineRule="exact"/>
      </w:pPr>
    </w:p>
    <w:p w14:paraId="69F2CDE2" w14:textId="77777777" w:rsidR="00BC3330" w:rsidRDefault="00BC3330">
      <w:pPr>
        <w:spacing w:line="200" w:lineRule="exact"/>
      </w:pPr>
    </w:p>
    <w:p w14:paraId="22D15608" w14:textId="77777777" w:rsidR="00BC3330" w:rsidRDefault="00BC3330">
      <w:pPr>
        <w:spacing w:line="200" w:lineRule="exact"/>
      </w:pPr>
    </w:p>
    <w:p w14:paraId="53DE3F35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102BA6FA" w14:textId="77777777" w:rsidR="00BC3330" w:rsidRDefault="00765A86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75B18CAC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376EAA1B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w w:val="81"/>
          <w:sz w:val="22"/>
          <w:szCs w:val="22"/>
        </w:rPr>
        <w:t xml:space="preserve">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r>
        <w:rPr>
          <w:color w:val="221F1F"/>
          <w:spacing w:val="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B809EF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05EEBFC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7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mandiri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menulis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harian</w:t>
      </w:r>
      <w:proofErr w:type="spellEnd"/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selama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minggu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6"/>
          <w:sz w:val="22"/>
          <w:szCs w:val="22"/>
        </w:rPr>
        <w:t>berisi</w:t>
      </w:r>
      <w:proofErr w:type="spellEnd"/>
      <w:proofErr w:type="gram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perist</w:t>
      </w:r>
      <w:r>
        <w:rPr>
          <w:color w:val="221F1F"/>
          <w:spacing w:val="-1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unik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2"/>
          <w:sz w:val="22"/>
          <w:szCs w:val="22"/>
        </w:rPr>
        <w:t>dialami</w:t>
      </w:r>
      <w:proofErr w:type="spellEnd"/>
      <w:r>
        <w:rPr>
          <w:color w:val="221F1F"/>
          <w:spacing w:val="48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enang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yang </w:t>
      </w:r>
      <w:proofErr w:type="spellStart"/>
      <w:r>
        <w:rPr>
          <w:color w:val="221F1F"/>
          <w:w w:val="121"/>
          <w:sz w:val="22"/>
          <w:szCs w:val="22"/>
        </w:rPr>
        <w:t>menurut</w:t>
      </w:r>
      <w:proofErr w:type="spellEnd"/>
      <w:r>
        <w:rPr>
          <w:color w:val="221F1F"/>
          <w:spacing w:val="-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spacing w:val="2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ting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menggapai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c</w:t>
      </w:r>
      <w:r>
        <w:rPr>
          <w:color w:val="221F1F"/>
          <w:spacing w:val="3"/>
          <w:w w:val="112"/>
          <w:sz w:val="22"/>
          <w:szCs w:val="22"/>
        </w:rPr>
        <w:t>i</w:t>
      </w:r>
      <w:r>
        <w:rPr>
          <w:color w:val="221F1F"/>
          <w:w w:val="124"/>
          <w:sz w:val="22"/>
          <w:szCs w:val="22"/>
        </w:rPr>
        <w:t>ta-c</w:t>
      </w:r>
      <w:r>
        <w:rPr>
          <w:color w:val="221F1F"/>
          <w:spacing w:val="4"/>
          <w:w w:val="124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548FC0E4" w14:textId="77777777" w:rsidR="00BC3330" w:rsidRDefault="00BC3330">
      <w:pPr>
        <w:spacing w:before="6" w:line="140" w:lineRule="exact"/>
        <w:rPr>
          <w:sz w:val="15"/>
          <w:szCs w:val="15"/>
        </w:rPr>
      </w:pPr>
    </w:p>
    <w:p w14:paraId="29E7DA53" w14:textId="77777777" w:rsidR="00BC3330" w:rsidRDefault="00765A86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3EAF6ECE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B3AA7B4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440A08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E5BF3F2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0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28AA89FF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z w:val="22"/>
          <w:szCs w:val="22"/>
        </w:rPr>
        <w:t xml:space="preserve">   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317CB183" w14:textId="77777777" w:rsidR="00BC3330" w:rsidRDefault="00BC3330">
      <w:pPr>
        <w:spacing w:before="4" w:line="180" w:lineRule="exact"/>
        <w:rPr>
          <w:sz w:val="19"/>
          <w:szCs w:val="19"/>
        </w:rPr>
      </w:pPr>
    </w:p>
    <w:p w14:paraId="17B2B912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3E72B025" w14:textId="77777777" w:rsidR="00BC3330" w:rsidRDefault="00BC3330">
      <w:pPr>
        <w:spacing w:before="12" w:line="200" w:lineRule="exact"/>
      </w:pPr>
    </w:p>
    <w:p w14:paraId="50DC55A8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2FCEDC2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DE1BBDC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47F0B70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8AA1B52" w14:textId="77777777" w:rsidR="00BC3330" w:rsidRDefault="00765A86">
      <w:pPr>
        <w:ind w:left="2197" w:right="4665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0E7173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C719D20" w14:textId="77777777" w:rsidR="00BC3330" w:rsidRDefault="00765A86">
      <w:pPr>
        <w:ind w:left="2194" w:right="8012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1DA5A4C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6B00D95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5B06076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15731C5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91D184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C38263E" w14:textId="77777777" w:rsidR="00BC3330" w:rsidRDefault="00765A86">
      <w:pPr>
        <w:ind w:left="2197" w:right="204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11FEDF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0F81316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2801195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D362374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30FAF4D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69035A0" w14:textId="77777777" w:rsidR="00BC3330" w:rsidRDefault="00765A86">
      <w:pPr>
        <w:ind w:left="2197" w:right="151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>•</w:t>
      </w:r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0565FA3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43CE793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F8CB2D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3B5C409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pembelaja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ya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tu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memahami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seja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ah</w:t>
      </w:r>
      <w:proofErr w:type="spellEnd"/>
      <w:r>
        <w:rPr>
          <w:color w:val="221F1F"/>
          <w:w w:val="119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asal</w:t>
      </w:r>
      <w:proofErr w:type="spellEnd"/>
      <w:r>
        <w:rPr>
          <w:color w:val="221F1F"/>
          <w:w w:val="119"/>
          <w:sz w:val="22"/>
          <w:szCs w:val="22"/>
        </w:rPr>
        <w:t xml:space="preserve">- </w:t>
      </w:r>
      <w:proofErr w:type="spellStart"/>
      <w:r>
        <w:rPr>
          <w:color w:val="221F1F"/>
          <w:sz w:val="22"/>
          <w:szCs w:val="22"/>
        </w:rPr>
        <w:t>usul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elua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berperilaku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elua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ga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sepe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horm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-1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tua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1F2E769F" w14:textId="77777777" w:rsidR="00BC3330" w:rsidRDefault="00765A86">
      <w:pPr>
        <w:spacing w:before="4"/>
        <w:ind w:left="2214" w:right="720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5489743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83C8CF8" w14:textId="77777777" w:rsidR="00BC3330" w:rsidRDefault="00765A86">
      <w:pPr>
        <w:ind w:left="2197" w:right="270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ah</w:t>
      </w:r>
      <w:proofErr w:type="spellEnd"/>
      <w:r>
        <w:rPr>
          <w:color w:val="221F1F"/>
          <w:spacing w:val="1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asal-usul</w:t>
      </w:r>
      <w:proofErr w:type="spellEnd"/>
      <w:r>
        <w:rPr>
          <w:color w:val="221F1F"/>
          <w:spacing w:val="2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masing-masin</w:t>
      </w:r>
      <w:r>
        <w:rPr>
          <w:color w:val="221F1F"/>
          <w:spacing w:val="3"/>
          <w:w w:val="116"/>
          <w:sz w:val="22"/>
          <w:szCs w:val="22"/>
        </w:rPr>
        <w:t>g</w:t>
      </w:r>
      <w:r>
        <w:rPr>
          <w:color w:val="221F1F"/>
          <w:w w:val="106"/>
          <w:sz w:val="22"/>
          <w:szCs w:val="22"/>
        </w:rPr>
        <w:t>?</w:t>
      </w:r>
    </w:p>
    <w:p w14:paraId="05F8CCE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4D98659" w14:textId="77777777" w:rsidR="00BC3330" w:rsidRDefault="00765A86">
      <w:pPr>
        <w:ind w:left="2214" w:right="714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1803C24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341BFC3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•  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hasil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berperilaku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bersikap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</w:p>
    <w:p w14:paraId="6C669A1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7326708" w14:textId="77777777" w:rsidR="00BC3330" w:rsidRDefault="00765A86">
      <w:pPr>
        <w:spacing w:line="240" w:lineRule="exact"/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anam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ruma</w:t>
      </w:r>
      <w:r>
        <w:rPr>
          <w:color w:val="221F1F"/>
          <w:spacing w:val="-4"/>
          <w:w w:val="119"/>
          <w:sz w:val="22"/>
          <w:szCs w:val="22"/>
        </w:rPr>
        <w:t>h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3A76F5B" w14:textId="77777777" w:rsidR="00BC3330" w:rsidRDefault="00BC3330">
      <w:pPr>
        <w:spacing w:before="5" w:line="180" w:lineRule="exact"/>
        <w:rPr>
          <w:sz w:val="19"/>
          <w:szCs w:val="19"/>
        </w:rPr>
      </w:pPr>
    </w:p>
    <w:p w14:paraId="6967BA8A" w14:textId="77777777" w:rsidR="00BC3330" w:rsidRDefault="00BC3330">
      <w:pPr>
        <w:spacing w:line="200" w:lineRule="exact"/>
      </w:pPr>
    </w:p>
    <w:p w14:paraId="4B6C4116" w14:textId="77777777" w:rsidR="00BC3330" w:rsidRDefault="00765A86">
      <w:pPr>
        <w:spacing w:before="33"/>
        <w:ind w:left="6731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2"/>
          <w:w w:val="112"/>
          <w:sz w:val="22"/>
          <w:szCs w:val="22"/>
        </w:rPr>
        <w:t>75</w:t>
      </w:r>
      <w:proofErr w:type="gramEnd"/>
    </w:p>
    <w:p w14:paraId="1309B3A0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763CB14D" w14:textId="77777777" w:rsidR="00BC3330" w:rsidRDefault="00BC3330">
      <w:pPr>
        <w:spacing w:line="200" w:lineRule="exact"/>
      </w:pPr>
    </w:p>
    <w:p w14:paraId="116ACF50" w14:textId="77777777" w:rsidR="00BC3330" w:rsidRDefault="00BC3330">
      <w:pPr>
        <w:spacing w:line="200" w:lineRule="exact"/>
      </w:pPr>
    </w:p>
    <w:p w14:paraId="499FD8C0" w14:textId="77777777" w:rsidR="00BC3330" w:rsidRDefault="00BC3330">
      <w:pPr>
        <w:spacing w:line="200" w:lineRule="exact"/>
      </w:pPr>
    </w:p>
    <w:p w14:paraId="144B096E" w14:textId="77777777" w:rsidR="00BC3330" w:rsidRDefault="00BC3330">
      <w:pPr>
        <w:spacing w:line="200" w:lineRule="exact"/>
      </w:pPr>
    </w:p>
    <w:p w14:paraId="1DB585F9" w14:textId="77777777" w:rsidR="00BC3330" w:rsidRDefault="00BC3330">
      <w:pPr>
        <w:spacing w:line="200" w:lineRule="exact"/>
      </w:pPr>
    </w:p>
    <w:p w14:paraId="57E16019" w14:textId="77777777" w:rsidR="00BC3330" w:rsidRDefault="00765A86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7C307339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5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60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berikut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tang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lokasi</w:t>
      </w:r>
      <w:proofErr w:type="spellEnd"/>
    </w:p>
    <w:p w14:paraId="69C1513C" w14:textId="77777777" w:rsidR="00BC3330" w:rsidRDefault="00765A86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su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tu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permukaan</w:t>
      </w:r>
      <w:proofErr w:type="spellEnd"/>
      <w:r>
        <w:rPr>
          <w:color w:val="221F1F"/>
          <w:spacing w:val="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8564AA2" w14:textId="77777777" w:rsidR="00BC3330" w:rsidRDefault="00BC3330">
      <w:pPr>
        <w:spacing w:before="2" w:line="180" w:lineRule="exact"/>
        <w:rPr>
          <w:sz w:val="19"/>
          <w:szCs w:val="19"/>
        </w:rPr>
      </w:pPr>
    </w:p>
    <w:p w14:paraId="6179E88A" w14:textId="77777777" w:rsidR="00BC3330" w:rsidRDefault="00BC3330">
      <w:pPr>
        <w:spacing w:line="200" w:lineRule="exact"/>
      </w:pPr>
    </w:p>
    <w:p w14:paraId="1CDADF1C" w14:textId="77777777" w:rsidR="00BC3330" w:rsidRDefault="00BC3330">
      <w:pPr>
        <w:spacing w:line="200" w:lineRule="exact"/>
      </w:pPr>
    </w:p>
    <w:p w14:paraId="13ADFB02" w14:textId="77777777" w:rsidR="00BC3330" w:rsidRDefault="00765A86">
      <w:pPr>
        <w:spacing w:before="40"/>
        <w:ind w:left="2410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41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spacing w:val="-4"/>
          <w:w w:val="113"/>
          <w:sz w:val="23"/>
          <w:szCs w:val="23"/>
        </w:rPr>
        <w:t>k</w:t>
      </w:r>
      <w:r>
        <w:rPr>
          <w:b/>
          <w:color w:val="FFFFFF"/>
          <w:spacing w:val="-2"/>
          <w:w w:val="113"/>
          <w:sz w:val="23"/>
          <w:szCs w:val="23"/>
        </w:rPr>
        <w:t>t</w:t>
      </w:r>
      <w:r>
        <w:rPr>
          <w:b/>
          <w:color w:val="FFFFFF"/>
          <w:spacing w:val="-7"/>
          <w:w w:val="113"/>
          <w:sz w:val="23"/>
          <w:szCs w:val="23"/>
        </w:rPr>
        <w:t>i</w:t>
      </w:r>
      <w:r>
        <w:rPr>
          <w:b/>
          <w:color w:val="FFFFFF"/>
          <w:spacing w:val="-2"/>
          <w:w w:val="113"/>
          <w:sz w:val="23"/>
          <w:szCs w:val="23"/>
        </w:rPr>
        <w:t>vi</w:t>
      </w:r>
      <w:r>
        <w:rPr>
          <w:b/>
          <w:color w:val="FFFFFF"/>
          <w:spacing w:val="-8"/>
          <w:w w:val="113"/>
          <w:sz w:val="23"/>
          <w:szCs w:val="23"/>
        </w:rPr>
        <w:t>t</w:t>
      </w:r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w w:val="113"/>
          <w:sz w:val="23"/>
          <w:szCs w:val="23"/>
        </w:rPr>
        <w:t>s</w:t>
      </w:r>
      <w:proofErr w:type="spellEnd"/>
      <w:r>
        <w:rPr>
          <w:b/>
          <w:color w:val="FFFFFF"/>
          <w:spacing w:val="-6"/>
          <w:w w:val="113"/>
          <w:sz w:val="23"/>
          <w:szCs w:val="23"/>
        </w:rPr>
        <w:t xml:space="preserve"> </w:t>
      </w:r>
      <w:r>
        <w:rPr>
          <w:b/>
          <w:color w:val="FFFFFF"/>
          <w:sz w:val="23"/>
          <w:szCs w:val="23"/>
        </w:rPr>
        <w:t xml:space="preserve">3        </w:t>
      </w:r>
      <w:r>
        <w:rPr>
          <w:b/>
          <w:color w:val="FFFFFF"/>
          <w:spacing w:val="36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spacing w:val="-4"/>
          <w:w w:val="113"/>
          <w:sz w:val="23"/>
          <w:szCs w:val="23"/>
        </w:rPr>
        <w:t>k</w:t>
      </w:r>
      <w:r>
        <w:rPr>
          <w:b/>
          <w:color w:val="23408F"/>
          <w:spacing w:val="-2"/>
          <w:w w:val="113"/>
          <w:sz w:val="23"/>
          <w:szCs w:val="23"/>
        </w:rPr>
        <w:t>t</w:t>
      </w:r>
      <w:r>
        <w:rPr>
          <w:b/>
          <w:color w:val="23408F"/>
          <w:spacing w:val="-7"/>
          <w:w w:val="113"/>
          <w:sz w:val="23"/>
          <w:szCs w:val="23"/>
        </w:rPr>
        <w:t>i</w:t>
      </w:r>
      <w:r>
        <w:rPr>
          <w:b/>
          <w:color w:val="23408F"/>
          <w:spacing w:val="-2"/>
          <w:w w:val="113"/>
          <w:sz w:val="23"/>
          <w:szCs w:val="23"/>
        </w:rPr>
        <w:t>vi</w:t>
      </w:r>
      <w:r>
        <w:rPr>
          <w:b/>
          <w:color w:val="23408F"/>
          <w:spacing w:val="-8"/>
          <w:w w:val="113"/>
          <w:sz w:val="23"/>
          <w:szCs w:val="23"/>
        </w:rPr>
        <w:t>t</w:t>
      </w:r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w w:val="113"/>
          <w:sz w:val="23"/>
          <w:szCs w:val="23"/>
        </w:rPr>
        <w:t>s</w:t>
      </w:r>
      <w:proofErr w:type="spellEnd"/>
      <w:r>
        <w:rPr>
          <w:b/>
          <w:color w:val="23408F"/>
          <w:spacing w:val="-6"/>
          <w:w w:val="113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03"/>
          <w:sz w:val="23"/>
          <w:szCs w:val="23"/>
        </w:rPr>
        <w:t>Ind</w:t>
      </w:r>
      <w:r>
        <w:rPr>
          <w:b/>
          <w:color w:val="23408F"/>
          <w:spacing w:val="-6"/>
          <w:w w:val="103"/>
          <w:sz w:val="23"/>
          <w:szCs w:val="23"/>
        </w:rPr>
        <w:t>i</w:t>
      </w:r>
      <w:r>
        <w:rPr>
          <w:b/>
          <w:color w:val="23408F"/>
          <w:spacing w:val="-2"/>
          <w:w w:val="109"/>
          <w:sz w:val="23"/>
          <w:szCs w:val="23"/>
        </w:rPr>
        <w:t>vidu</w:t>
      </w:r>
      <w:proofErr w:type="spellEnd"/>
    </w:p>
    <w:p w14:paraId="14833A4B" w14:textId="77777777" w:rsidR="00BC3330" w:rsidRDefault="00BC3330">
      <w:pPr>
        <w:spacing w:before="9" w:line="120" w:lineRule="exact"/>
        <w:rPr>
          <w:sz w:val="13"/>
          <w:szCs w:val="13"/>
        </w:rPr>
      </w:pPr>
    </w:p>
    <w:p w14:paraId="09601C6D" w14:textId="77777777" w:rsidR="00BC3330" w:rsidRDefault="00BC3330">
      <w:pPr>
        <w:spacing w:line="200" w:lineRule="exact"/>
      </w:pPr>
    </w:p>
    <w:p w14:paraId="472F3885" w14:textId="77777777" w:rsidR="00BC3330" w:rsidRDefault="00765A86">
      <w:pPr>
        <w:tabs>
          <w:tab w:val="left" w:pos="2220"/>
        </w:tabs>
        <w:spacing w:line="320" w:lineRule="exact"/>
        <w:ind w:left="2238" w:right="2177" w:hanging="324"/>
        <w:jc w:val="both"/>
      </w:pPr>
      <w:r>
        <w:rPr>
          <w:color w:val="221F1F"/>
          <w:spacing w:val="-1"/>
          <w:w w:val="79"/>
        </w:rPr>
        <w:t>1</w:t>
      </w:r>
      <w:r>
        <w:rPr>
          <w:color w:val="221F1F"/>
          <w:w w:val="79"/>
        </w:rPr>
        <w:t>.</w:t>
      </w:r>
      <w:r>
        <w:rPr>
          <w:color w:val="221F1F"/>
          <w:spacing w:val="-38"/>
          <w:w w:val="79"/>
        </w:rPr>
        <w:t xml:space="preserve"> </w:t>
      </w:r>
      <w:r>
        <w:rPr>
          <w:color w:val="221F1F"/>
        </w:rPr>
        <w:tab/>
      </w:r>
      <w:proofErr w:type="spellStart"/>
      <w:r>
        <w:rPr>
          <w:color w:val="221F1F"/>
          <w:spacing w:val="-2"/>
          <w:w w:val="92"/>
        </w:rPr>
        <w:t>B</w:t>
      </w:r>
      <w:r>
        <w:rPr>
          <w:color w:val="221F1F"/>
          <w:spacing w:val="-1"/>
          <w:w w:val="117"/>
        </w:rPr>
        <w:t>u</w:t>
      </w:r>
      <w:r>
        <w:rPr>
          <w:color w:val="221F1F"/>
          <w:spacing w:val="-2"/>
          <w:w w:val="117"/>
        </w:rPr>
        <w:t>a</w:t>
      </w:r>
      <w:r>
        <w:rPr>
          <w:color w:val="221F1F"/>
          <w:spacing w:val="-1"/>
          <w:w w:val="117"/>
        </w:rPr>
        <w:t>tla</w:t>
      </w:r>
      <w:r>
        <w:rPr>
          <w:color w:val="221F1F"/>
          <w:w w:val="117"/>
        </w:rPr>
        <w:t>h</w:t>
      </w:r>
      <w:proofErr w:type="spellEnd"/>
      <w:r>
        <w:rPr>
          <w:color w:val="221F1F"/>
          <w:spacing w:val="2"/>
        </w:rPr>
        <w:t xml:space="preserve"> </w:t>
      </w:r>
      <w:proofErr w:type="spellStart"/>
      <w:proofErr w:type="gramStart"/>
      <w:r>
        <w:rPr>
          <w:color w:val="221F1F"/>
          <w:spacing w:val="-1"/>
        </w:rPr>
        <w:t>jurna</w:t>
      </w:r>
      <w:r>
        <w:rPr>
          <w:color w:val="221F1F"/>
        </w:rPr>
        <w:t>l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8"/>
        </w:rPr>
        <w:t xml:space="preserve"> </w:t>
      </w:r>
      <w:proofErr w:type="spellStart"/>
      <w:r>
        <w:rPr>
          <w:color w:val="221F1F"/>
          <w:spacing w:val="-1"/>
          <w:w w:val="113"/>
        </w:rPr>
        <w:t>haria</w:t>
      </w:r>
      <w:r>
        <w:rPr>
          <w:color w:val="221F1F"/>
          <w:w w:val="113"/>
        </w:rPr>
        <w:t>n</w:t>
      </w:r>
      <w:proofErr w:type="spellEnd"/>
      <w:proofErr w:type="gramEnd"/>
      <w:r>
        <w:rPr>
          <w:color w:val="221F1F"/>
          <w:spacing w:val="16"/>
          <w:w w:val="113"/>
        </w:rPr>
        <w:t xml:space="preserve"> </w:t>
      </w:r>
      <w:proofErr w:type="spellStart"/>
      <w:r>
        <w:rPr>
          <w:color w:val="221F1F"/>
          <w:spacing w:val="-1"/>
          <w:w w:val="113"/>
        </w:rPr>
        <w:t>selam</w:t>
      </w:r>
      <w:r>
        <w:rPr>
          <w:color w:val="221F1F"/>
          <w:w w:val="113"/>
        </w:rPr>
        <w:t>a</w:t>
      </w:r>
      <w:proofErr w:type="spellEnd"/>
      <w:r>
        <w:rPr>
          <w:color w:val="221F1F"/>
          <w:spacing w:val="2"/>
          <w:w w:val="113"/>
        </w:rPr>
        <w:t xml:space="preserve"> </w:t>
      </w:r>
      <w:proofErr w:type="spellStart"/>
      <w:r>
        <w:rPr>
          <w:color w:val="221F1F"/>
          <w:spacing w:val="-1"/>
          <w:w w:val="113"/>
        </w:rPr>
        <w:t>s</w:t>
      </w:r>
      <w:r>
        <w:rPr>
          <w:color w:val="221F1F"/>
          <w:spacing w:val="-2"/>
          <w:w w:val="113"/>
        </w:rPr>
        <w:t>a</w:t>
      </w:r>
      <w:r>
        <w:rPr>
          <w:color w:val="221F1F"/>
          <w:spacing w:val="-1"/>
          <w:w w:val="113"/>
        </w:rPr>
        <w:t>t</w:t>
      </w:r>
      <w:r>
        <w:rPr>
          <w:color w:val="221F1F"/>
          <w:w w:val="113"/>
        </w:rPr>
        <w:t>u</w:t>
      </w:r>
      <w:proofErr w:type="spellEnd"/>
      <w:r>
        <w:rPr>
          <w:color w:val="221F1F"/>
          <w:spacing w:val="20"/>
          <w:w w:val="113"/>
        </w:rPr>
        <w:t xml:space="preserve"> </w:t>
      </w:r>
      <w:proofErr w:type="spellStart"/>
      <w:r>
        <w:rPr>
          <w:color w:val="221F1F"/>
          <w:spacing w:val="-1"/>
          <w:w w:val="113"/>
        </w:rPr>
        <w:t>minggu</w:t>
      </w:r>
      <w:proofErr w:type="spellEnd"/>
      <w:r>
        <w:rPr>
          <w:color w:val="221F1F"/>
          <w:w w:val="113"/>
        </w:rPr>
        <w:t>.</w:t>
      </w:r>
      <w:r>
        <w:rPr>
          <w:color w:val="221F1F"/>
          <w:spacing w:val="-17"/>
          <w:w w:val="113"/>
        </w:rPr>
        <w:t xml:space="preserve"> </w:t>
      </w:r>
      <w:proofErr w:type="spellStart"/>
      <w:r>
        <w:rPr>
          <w:color w:val="221F1F"/>
          <w:spacing w:val="-4"/>
          <w:w w:val="113"/>
        </w:rPr>
        <w:t>T</w:t>
      </w:r>
      <w:r>
        <w:rPr>
          <w:color w:val="221F1F"/>
          <w:spacing w:val="-1"/>
          <w:w w:val="113"/>
        </w:rPr>
        <w:t>uliska</w:t>
      </w:r>
      <w:r>
        <w:rPr>
          <w:color w:val="221F1F"/>
          <w:w w:val="113"/>
        </w:rPr>
        <w:t>n</w:t>
      </w:r>
      <w:proofErr w:type="spellEnd"/>
      <w:r>
        <w:rPr>
          <w:color w:val="221F1F"/>
          <w:spacing w:val="-20"/>
          <w:w w:val="113"/>
        </w:rPr>
        <w:t xml:space="preserve"> </w:t>
      </w:r>
      <w:r>
        <w:rPr>
          <w:color w:val="221F1F"/>
          <w:spacing w:val="-1"/>
          <w:w w:val="113"/>
        </w:rPr>
        <w:t>pad</w:t>
      </w:r>
      <w:r>
        <w:rPr>
          <w:color w:val="221F1F"/>
          <w:w w:val="113"/>
        </w:rPr>
        <w:t>a</w:t>
      </w:r>
      <w:r>
        <w:rPr>
          <w:color w:val="221F1F"/>
          <w:spacing w:val="11"/>
          <w:w w:val="113"/>
        </w:rPr>
        <w:t xml:space="preserve"> </w:t>
      </w:r>
      <w:proofErr w:type="spellStart"/>
      <w:r>
        <w:rPr>
          <w:color w:val="221F1F"/>
          <w:spacing w:val="-1"/>
          <w:w w:val="113"/>
        </w:rPr>
        <w:t>tabe</w:t>
      </w:r>
      <w:r>
        <w:rPr>
          <w:color w:val="221F1F"/>
          <w:w w:val="113"/>
        </w:rPr>
        <w:t>l</w:t>
      </w:r>
      <w:proofErr w:type="spellEnd"/>
      <w:r>
        <w:rPr>
          <w:color w:val="221F1F"/>
          <w:spacing w:val="12"/>
          <w:w w:val="113"/>
        </w:rPr>
        <w:t xml:space="preserve"> </w:t>
      </w:r>
      <w:proofErr w:type="spellStart"/>
      <w:r>
        <w:rPr>
          <w:color w:val="221F1F"/>
          <w:spacing w:val="-1"/>
          <w:w w:val="116"/>
        </w:rPr>
        <w:t>berikut</w:t>
      </w:r>
      <w:proofErr w:type="spellEnd"/>
      <w:r>
        <w:rPr>
          <w:color w:val="221F1F"/>
          <w:spacing w:val="-1"/>
          <w:w w:val="116"/>
        </w:rPr>
        <w:t xml:space="preserve">, </w:t>
      </w:r>
      <w:proofErr w:type="spellStart"/>
      <w:r>
        <w:rPr>
          <w:color w:val="221F1F"/>
          <w:spacing w:val="-1"/>
        </w:rPr>
        <w:t>du</w:t>
      </w:r>
      <w:r>
        <w:rPr>
          <w:color w:val="221F1F"/>
        </w:rPr>
        <w:t>a</w:t>
      </w:r>
      <w:proofErr w:type="spellEnd"/>
      <w:r>
        <w:rPr>
          <w:color w:val="221F1F"/>
          <w:spacing w:val="32"/>
        </w:rPr>
        <w:t xml:space="preserve"> </w:t>
      </w:r>
      <w:proofErr w:type="spellStart"/>
      <w:r>
        <w:rPr>
          <w:color w:val="221F1F"/>
          <w:spacing w:val="-1"/>
          <w:w w:val="116"/>
        </w:rPr>
        <w:t>perist</w:t>
      </w:r>
      <w:r>
        <w:rPr>
          <w:color w:val="221F1F"/>
          <w:spacing w:val="-2"/>
          <w:w w:val="116"/>
        </w:rPr>
        <w:t>i</w:t>
      </w:r>
      <w:r>
        <w:rPr>
          <w:color w:val="221F1F"/>
          <w:spacing w:val="-3"/>
          <w:w w:val="116"/>
        </w:rPr>
        <w:t>w</w:t>
      </w:r>
      <w:r>
        <w:rPr>
          <w:color w:val="221F1F"/>
          <w:w w:val="116"/>
        </w:rPr>
        <w:t>a</w:t>
      </w:r>
      <w:proofErr w:type="spellEnd"/>
      <w:r>
        <w:rPr>
          <w:color w:val="221F1F"/>
          <w:spacing w:val="-24"/>
          <w:w w:val="116"/>
        </w:rPr>
        <w:t xml:space="preserve"> </w:t>
      </w:r>
      <w:proofErr w:type="spellStart"/>
      <w:r>
        <w:rPr>
          <w:color w:val="221F1F"/>
          <w:spacing w:val="-1"/>
        </w:rPr>
        <w:t>uni</w:t>
      </w:r>
      <w:r>
        <w:rPr>
          <w:color w:val="221F1F"/>
        </w:rPr>
        <w:t>k</w:t>
      </w:r>
      <w:proofErr w:type="spellEnd"/>
      <w:r>
        <w:rPr>
          <w:color w:val="221F1F"/>
          <w:spacing w:val="26"/>
        </w:rPr>
        <w:t xml:space="preserve"> </w:t>
      </w:r>
      <w:r>
        <w:rPr>
          <w:color w:val="221F1F"/>
          <w:spacing w:val="-1"/>
        </w:rPr>
        <w:t>yan</w:t>
      </w:r>
      <w:r>
        <w:rPr>
          <w:color w:val="221F1F"/>
        </w:rPr>
        <w:t>g</w:t>
      </w:r>
      <w:r>
        <w:rPr>
          <w:color w:val="221F1F"/>
          <w:spacing w:val="30"/>
        </w:rPr>
        <w:t xml:space="preserve"> </w:t>
      </w:r>
      <w:proofErr w:type="spellStart"/>
      <w:r>
        <w:rPr>
          <w:color w:val="221F1F"/>
          <w:spacing w:val="-1"/>
          <w:w w:val="111"/>
        </w:rPr>
        <w:t>dialam</w:t>
      </w:r>
      <w:r>
        <w:rPr>
          <w:color w:val="221F1F"/>
          <w:w w:val="111"/>
        </w:rPr>
        <w:t>i</w:t>
      </w:r>
      <w:proofErr w:type="spellEnd"/>
      <w:r>
        <w:rPr>
          <w:color w:val="221F1F"/>
          <w:spacing w:val="-22"/>
          <w:w w:val="111"/>
        </w:rPr>
        <w:t xml:space="preserve"> </w:t>
      </w:r>
      <w:r>
        <w:rPr>
          <w:color w:val="221F1F"/>
          <w:spacing w:val="-1"/>
        </w:rPr>
        <w:t>da</w:t>
      </w:r>
      <w:r>
        <w:rPr>
          <w:color w:val="221F1F"/>
        </w:rPr>
        <w:t>n</w:t>
      </w:r>
      <w:r>
        <w:rPr>
          <w:color w:val="221F1F"/>
          <w:spacing w:val="35"/>
        </w:rPr>
        <w:t xml:space="preserve"> </w:t>
      </w:r>
      <w:proofErr w:type="spellStart"/>
      <w:r>
        <w:rPr>
          <w:color w:val="221F1F"/>
          <w:spacing w:val="-1"/>
          <w:w w:val="114"/>
        </w:rPr>
        <w:t>diangga</w:t>
      </w:r>
      <w:r>
        <w:rPr>
          <w:color w:val="221F1F"/>
          <w:w w:val="114"/>
        </w:rPr>
        <w:t>p</w:t>
      </w:r>
      <w:proofErr w:type="spellEnd"/>
      <w:r>
        <w:rPr>
          <w:color w:val="221F1F"/>
          <w:spacing w:val="-23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pe</w:t>
      </w:r>
      <w:r>
        <w:rPr>
          <w:color w:val="221F1F"/>
          <w:spacing w:val="-3"/>
          <w:w w:val="114"/>
        </w:rPr>
        <w:t>n</w:t>
      </w:r>
      <w:r>
        <w:rPr>
          <w:color w:val="221F1F"/>
          <w:spacing w:val="-1"/>
          <w:w w:val="114"/>
        </w:rPr>
        <w:t>tin</w:t>
      </w:r>
      <w:r>
        <w:rPr>
          <w:color w:val="221F1F"/>
          <w:w w:val="114"/>
        </w:rPr>
        <w:t>g</w:t>
      </w:r>
      <w:proofErr w:type="spellEnd"/>
      <w:r>
        <w:rPr>
          <w:color w:val="221F1F"/>
          <w:spacing w:val="-2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u</w:t>
      </w:r>
      <w:r>
        <w:rPr>
          <w:color w:val="221F1F"/>
          <w:spacing w:val="-3"/>
          <w:w w:val="114"/>
        </w:rPr>
        <w:t>n</w:t>
      </w:r>
      <w:r>
        <w:rPr>
          <w:color w:val="221F1F"/>
          <w:spacing w:val="-1"/>
          <w:w w:val="114"/>
        </w:rPr>
        <w:t>tu</w:t>
      </w:r>
      <w:r>
        <w:rPr>
          <w:color w:val="221F1F"/>
          <w:w w:val="114"/>
        </w:rPr>
        <w:t>k</w:t>
      </w:r>
      <w:proofErr w:type="spellEnd"/>
      <w:r>
        <w:rPr>
          <w:color w:val="221F1F"/>
          <w:spacing w:val="-3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menggapai</w:t>
      </w:r>
      <w:proofErr w:type="spellEnd"/>
      <w:r>
        <w:rPr>
          <w:color w:val="221F1F"/>
          <w:spacing w:val="-1"/>
          <w:w w:val="114"/>
        </w:rPr>
        <w:t xml:space="preserve"> </w:t>
      </w:r>
      <w:proofErr w:type="spellStart"/>
      <w:r>
        <w:rPr>
          <w:color w:val="221F1F"/>
          <w:spacing w:val="-1"/>
          <w:w w:val="111"/>
        </w:rPr>
        <w:t>c</w:t>
      </w:r>
      <w:r>
        <w:rPr>
          <w:color w:val="221F1F"/>
          <w:spacing w:val="2"/>
          <w:w w:val="111"/>
        </w:rPr>
        <w:t>i</w:t>
      </w:r>
      <w:r>
        <w:rPr>
          <w:color w:val="221F1F"/>
          <w:spacing w:val="-1"/>
          <w:w w:val="123"/>
        </w:rPr>
        <w:t>ta-c</w:t>
      </w:r>
      <w:r>
        <w:rPr>
          <w:color w:val="221F1F"/>
          <w:spacing w:val="2"/>
          <w:w w:val="123"/>
        </w:rPr>
        <w:t>i</w:t>
      </w:r>
      <w:r>
        <w:rPr>
          <w:color w:val="221F1F"/>
          <w:spacing w:val="-1"/>
          <w:w w:val="110"/>
        </w:rPr>
        <w:t>ta</w:t>
      </w:r>
      <w:proofErr w:type="spellEnd"/>
      <w:r>
        <w:rPr>
          <w:color w:val="221F1F"/>
          <w:spacing w:val="-1"/>
          <w:w w:val="110"/>
        </w:rPr>
        <w:t>!</w:t>
      </w:r>
    </w:p>
    <w:p w14:paraId="7998259F" w14:textId="77777777" w:rsidR="00BC3330" w:rsidRDefault="00BC3330">
      <w:pPr>
        <w:spacing w:before="2" w:line="140" w:lineRule="exact"/>
        <w:rPr>
          <w:sz w:val="15"/>
          <w:szCs w:val="15"/>
        </w:rPr>
      </w:pPr>
    </w:p>
    <w:p w14:paraId="5CE846C3" w14:textId="77777777" w:rsidR="00BC3330" w:rsidRDefault="00765A86">
      <w:pPr>
        <w:spacing w:line="220" w:lineRule="exact"/>
        <w:ind w:left="5444"/>
      </w:pPr>
      <w:r>
        <w:pict w14:anchorId="070BF716">
          <v:shapetype id="_x0000_t202" coordsize="21600,21600" o:spt="202" path="m,l,21600r21600,l21600,xe">
            <v:stroke joinstyle="miter"/>
            <v:path gradientshapeok="t" o:connecttype="rect"/>
          </v:shapetype>
          <v:shape id="_x0000_s1188" type="#_x0000_t202" style="position:absolute;left:0;text-align:left;margin-left:95.25pt;margin-top:-4.7pt;width:334.25pt;height:85.85pt;z-index:-384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9"/>
                    <w:gridCol w:w="1827"/>
                    <w:gridCol w:w="1443"/>
                    <w:gridCol w:w="1443"/>
                    <w:gridCol w:w="1444"/>
                  </w:tblGrid>
                  <w:tr w:rsidR="00BC3330" w14:paraId="64D2A369" w14:textId="77777777">
                    <w:trPr>
                      <w:trHeight w:hRule="exact" w:val="344"/>
                    </w:trPr>
                    <w:tc>
                      <w:tcPr>
                        <w:tcW w:w="519" w:type="dxa"/>
                        <w:vMerge w:val="restart"/>
                        <w:tcBorders>
                          <w:top w:val="single" w:sz="7" w:space="0" w:color="221F1F"/>
                          <w:left w:val="nil"/>
                          <w:right w:val="nil"/>
                        </w:tcBorders>
                        <w:shd w:val="clear" w:color="auto" w:fill="23408F"/>
                      </w:tcPr>
                      <w:p w14:paraId="260921F8" w14:textId="77777777" w:rsidR="00BC3330" w:rsidRDefault="00BC3330">
                        <w:pPr>
                          <w:spacing w:line="200" w:lineRule="exact"/>
                        </w:pPr>
                      </w:p>
                      <w:p w14:paraId="4768EB81" w14:textId="77777777" w:rsidR="00BC3330" w:rsidRDefault="00BC3330">
                        <w:pPr>
                          <w:spacing w:before="10" w:line="200" w:lineRule="exact"/>
                        </w:pPr>
                      </w:p>
                      <w:p w14:paraId="1F1F877C" w14:textId="77777777" w:rsidR="00BC3330" w:rsidRDefault="00765A86">
                        <w:pPr>
                          <w:ind w:left="130"/>
                        </w:pPr>
                        <w:r>
                          <w:rPr>
                            <w:b/>
                            <w:color w:val="FFFFFF"/>
                            <w:spacing w:val="-6"/>
                            <w:w w:val="108"/>
                          </w:rPr>
                          <w:t>No</w:t>
                        </w:r>
                      </w:p>
                    </w:tc>
                    <w:tc>
                      <w:tcPr>
                        <w:tcW w:w="1827" w:type="dxa"/>
                        <w:vMerge w:val="restart"/>
                        <w:tcBorders>
                          <w:top w:val="single" w:sz="7" w:space="0" w:color="221F1F"/>
                          <w:left w:val="nil"/>
                          <w:right w:val="nil"/>
                        </w:tcBorders>
                        <w:shd w:val="clear" w:color="auto" w:fill="007CB7"/>
                      </w:tcPr>
                      <w:p w14:paraId="179D6ECD" w14:textId="77777777" w:rsidR="00BC3330" w:rsidRDefault="00BC3330">
                        <w:pPr>
                          <w:spacing w:line="200" w:lineRule="exact"/>
                        </w:pPr>
                      </w:p>
                      <w:p w14:paraId="0DB05E48" w14:textId="77777777" w:rsidR="00BC3330" w:rsidRDefault="00BC3330">
                        <w:pPr>
                          <w:spacing w:before="10" w:line="200" w:lineRule="exact"/>
                        </w:pPr>
                      </w:p>
                      <w:p w14:paraId="421D9F49" w14:textId="77777777" w:rsidR="00BC3330" w:rsidRDefault="00765A86">
                        <w:pPr>
                          <w:ind w:left="229"/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4"/>
                            <w:w w:val="112"/>
                          </w:rPr>
                          <w:t>P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</w:rPr>
                          <w:t>erist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2"/>
                          </w:rPr>
                          <w:t>iw</w:t>
                        </w:r>
                        <w:r>
                          <w:rPr>
                            <w:b/>
                            <w:color w:val="FFFFFF"/>
                            <w:w w:val="112"/>
                          </w:rPr>
                          <w:t>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4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</w:rPr>
                          <w:t>ap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>a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>)</w:t>
                        </w:r>
                      </w:p>
                    </w:tc>
                    <w:tc>
                      <w:tcPr>
                        <w:tcW w:w="433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749707" w14:textId="77777777" w:rsidR="00BC3330" w:rsidRDefault="00BC3330"/>
                    </w:tc>
                  </w:tr>
                  <w:tr w:rsidR="00BC3330" w14:paraId="72A0362A" w14:textId="77777777">
                    <w:trPr>
                      <w:trHeight w:hRule="exact" w:val="668"/>
                    </w:trPr>
                    <w:tc>
                      <w:tcPr>
                        <w:tcW w:w="519" w:type="dxa"/>
                        <w:vMerge/>
                        <w:tcBorders>
                          <w:left w:val="nil"/>
                          <w:bottom w:val="single" w:sz="7" w:space="0" w:color="221F1F"/>
                          <w:right w:val="nil"/>
                        </w:tcBorders>
                        <w:shd w:val="clear" w:color="auto" w:fill="23408F"/>
                      </w:tcPr>
                      <w:p w14:paraId="7FD3D200" w14:textId="77777777" w:rsidR="00BC3330" w:rsidRDefault="00BC3330"/>
                    </w:tc>
                    <w:tc>
                      <w:tcPr>
                        <w:tcW w:w="1827" w:type="dxa"/>
                        <w:vMerge/>
                        <w:tcBorders>
                          <w:left w:val="nil"/>
                          <w:bottom w:val="single" w:sz="7" w:space="0" w:color="221F1F"/>
                          <w:right w:val="nil"/>
                        </w:tcBorders>
                        <w:shd w:val="clear" w:color="auto" w:fill="007CB7"/>
                      </w:tcPr>
                      <w:p w14:paraId="7C2C488D" w14:textId="77777777" w:rsidR="00BC3330" w:rsidRDefault="00BC3330"/>
                    </w:tc>
                    <w:tc>
                      <w:tcPr>
                        <w:tcW w:w="1443" w:type="dxa"/>
                        <w:tcBorders>
                          <w:top w:val="single" w:sz="7" w:space="0" w:color="221F1F"/>
                          <w:left w:val="nil"/>
                          <w:bottom w:val="single" w:sz="7" w:space="0" w:color="221F1F"/>
                          <w:right w:val="nil"/>
                        </w:tcBorders>
                        <w:shd w:val="clear" w:color="auto" w:fill="005A9E"/>
                      </w:tcPr>
                      <w:p w14:paraId="49E8417B" w14:textId="77777777" w:rsidR="00BC3330" w:rsidRDefault="00765A86">
                        <w:pPr>
                          <w:spacing w:before="75"/>
                          <w:ind w:left="284" w:right="285"/>
                          <w:jc w:val="center"/>
                        </w:pPr>
                        <w:proofErr w:type="spellStart"/>
                        <w:r>
                          <w:rPr>
                            <w:b/>
                            <w:color w:val="FFFFFF"/>
                            <w:spacing w:val="-3"/>
                            <w:w w:val="102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12"/>
                          </w:rPr>
                          <w:t>usia</w:t>
                        </w:r>
                        <w:proofErr w:type="spellEnd"/>
                      </w:p>
                      <w:p w14:paraId="6E24FA0D" w14:textId="77777777" w:rsidR="00BC3330" w:rsidRDefault="00765A86">
                        <w:pPr>
                          <w:spacing w:before="22"/>
                          <w:ind w:left="392" w:right="392"/>
                          <w:jc w:val="center"/>
                        </w:pPr>
                        <w:r>
                          <w:rPr>
                            <w:b/>
                            <w:color w:val="FFFFFF"/>
                            <w:spacing w:val="-6"/>
                            <w:w w:val="88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</w:rPr>
                          <w:t>siap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9"/>
                          </w:rPr>
                          <w:t>a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88"/>
                          </w:rPr>
                          <w:t>)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7" w:space="0" w:color="221F1F"/>
                          <w:left w:val="nil"/>
                          <w:bottom w:val="single" w:sz="7" w:space="0" w:color="221F1F"/>
                          <w:right w:val="nil"/>
                        </w:tcBorders>
                      </w:tcPr>
                      <w:p w14:paraId="1B99B3EB" w14:textId="77777777" w:rsidR="00BC3330" w:rsidRDefault="00765A86">
                        <w:pPr>
                          <w:spacing w:before="75"/>
                          <w:ind w:left="417"/>
                        </w:pPr>
                        <w:r>
                          <w:rPr>
                            <w:b/>
                            <w:color w:val="FFFFFF"/>
                            <w:spacing w:val="-15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</w:rPr>
                          <w:t>aktu</w:t>
                        </w:r>
                      </w:p>
                      <w:p w14:paraId="72980720" w14:textId="77777777" w:rsidR="00BC3330" w:rsidRDefault="00765A86">
                        <w:pPr>
                          <w:spacing w:before="22"/>
                          <w:ind w:left="372"/>
                        </w:pPr>
                        <w:r>
                          <w:rPr>
                            <w:b/>
                            <w:color w:val="FFFFFF"/>
                            <w:spacing w:val="-1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>apa</w:t>
                        </w:r>
                        <w:r>
                          <w:rPr>
                            <w:b/>
                            <w:color w:val="FFFFFF"/>
                            <w:spacing w:val="-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</w:rPr>
                          <w:t>)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7" w:space="0" w:color="221F1F"/>
                          <w:left w:val="nil"/>
                          <w:bottom w:val="single" w:sz="7" w:space="0" w:color="221F1F"/>
                          <w:right w:val="nil"/>
                        </w:tcBorders>
                        <w:shd w:val="clear" w:color="auto" w:fill="005A9E"/>
                      </w:tcPr>
                      <w:p w14:paraId="4D563EC6" w14:textId="77777777" w:rsidR="00BC3330" w:rsidRDefault="00765A86">
                        <w:pPr>
                          <w:spacing w:before="75"/>
                          <w:ind w:left="388" w:right="389"/>
                          <w:jc w:val="center"/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9"/>
                          </w:rPr>
                          <w:t>uang</w:t>
                        </w:r>
                      </w:p>
                      <w:p w14:paraId="00B31E5B" w14:textId="77777777" w:rsidR="00BC3330" w:rsidRDefault="00765A86">
                        <w:pPr>
                          <w:spacing w:before="22"/>
                          <w:ind w:left="262" w:right="262"/>
                          <w:jc w:val="center"/>
                        </w:pPr>
                        <w:r>
                          <w:rPr>
                            <w:b/>
                            <w:color w:val="FFFFFF"/>
                            <w:spacing w:val="-8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1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</w:rPr>
                          <w:t>i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108"/>
                          </w:rPr>
                          <w:t>man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8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w w:val="88"/>
                          </w:rPr>
                          <w:t>)</w:t>
                        </w:r>
                      </w:p>
                    </w:tc>
                  </w:tr>
                  <w:tr w:rsidR="00BC3330" w14:paraId="5C2B1C59" w14:textId="77777777">
                    <w:trPr>
                      <w:trHeight w:hRule="exact" w:val="344"/>
                    </w:trPr>
                    <w:tc>
                      <w:tcPr>
                        <w:tcW w:w="6676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E4CF"/>
                      </w:tcPr>
                      <w:p w14:paraId="074AD070" w14:textId="77777777" w:rsidR="00BC3330" w:rsidRDefault="00765A86">
                        <w:pPr>
                          <w:spacing w:before="85"/>
                          <w:ind w:left="199"/>
                        </w:pPr>
                        <w:r>
                          <w:rPr>
                            <w:color w:val="221F1F"/>
                            <w:spacing w:val="-1"/>
                            <w:w w:val="79"/>
                          </w:rPr>
                          <w:t>1</w:t>
                        </w:r>
                        <w:r>
                          <w:rPr>
                            <w:color w:val="221F1F"/>
                            <w:w w:val="79"/>
                          </w:rPr>
                          <w:t xml:space="preserve">.     </w:t>
                        </w:r>
                        <w:r>
                          <w:rPr>
                            <w:color w:val="221F1F"/>
                            <w:spacing w:val="35"/>
                            <w:w w:val="79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w w:val="78"/>
                          </w:rPr>
                          <w:t>…………….</w:t>
                        </w:r>
                      </w:p>
                    </w:tc>
                  </w:tr>
                  <w:tr w:rsidR="00BC3330" w14:paraId="0B86F44C" w14:textId="77777777">
                    <w:trPr>
                      <w:trHeight w:hRule="exact" w:val="344"/>
                    </w:trPr>
                    <w:tc>
                      <w:tcPr>
                        <w:tcW w:w="5232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1E4CF"/>
                      </w:tcPr>
                      <w:p w14:paraId="7CEB5CFE" w14:textId="77777777" w:rsidR="00BC3330" w:rsidRDefault="00765A86">
                        <w:pPr>
                          <w:spacing w:before="84"/>
                          <w:ind w:left="182"/>
                        </w:pPr>
                        <w:r>
                          <w:rPr>
                            <w:color w:val="221F1F"/>
                            <w:spacing w:val="-1"/>
                          </w:rPr>
                          <w:t>2</w:t>
                        </w:r>
                        <w:r>
                          <w:rPr>
                            <w:color w:val="221F1F"/>
                          </w:rPr>
                          <w:t xml:space="preserve">.    </w:t>
                        </w:r>
                        <w:r>
                          <w:rPr>
                            <w:color w:val="221F1F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1"/>
                            <w:w w:val="79"/>
                          </w:rPr>
                          <w:t>………….</w:t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single" w:sz="7" w:space="0" w:color="221F1F"/>
                          <w:left w:val="nil"/>
                          <w:bottom w:val="single" w:sz="7" w:space="0" w:color="221F1F"/>
                          <w:right w:val="nil"/>
                        </w:tcBorders>
                      </w:tcPr>
                      <w:p w14:paraId="6C5B743B" w14:textId="77777777" w:rsidR="00BC3330" w:rsidRDefault="00BC3330"/>
                    </w:tc>
                  </w:tr>
                </w:tbl>
                <w:p w14:paraId="5356BAA2" w14:textId="77777777" w:rsidR="00BC3330" w:rsidRDefault="00BC3330"/>
              </w:txbxContent>
            </v:textbox>
            <w10:wrap anchorx="page"/>
          </v:shape>
        </w:pict>
      </w:r>
      <w:proofErr w:type="spellStart"/>
      <w:r>
        <w:rPr>
          <w:b/>
          <w:color w:val="FFFFFF"/>
          <w:spacing w:val="-8"/>
          <w:w w:val="112"/>
        </w:rPr>
        <w:t>U</w:t>
      </w:r>
      <w:r>
        <w:rPr>
          <w:b/>
          <w:color w:val="FFFFFF"/>
          <w:spacing w:val="-1"/>
          <w:w w:val="112"/>
        </w:rPr>
        <w:t>nsur-unsu</w:t>
      </w:r>
      <w:r>
        <w:rPr>
          <w:b/>
          <w:color w:val="FFFFFF"/>
          <w:w w:val="112"/>
        </w:rPr>
        <w:t>r</w:t>
      </w:r>
      <w:proofErr w:type="spellEnd"/>
      <w:r>
        <w:rPr>
          <w:b/>
          <w:color w:val="FFFFFF"/>
          <w:spacing w:val="3"/>
          <w:w w:val="112"/>
        </w:rPr>
        <w:t xml:space="preserve"> </w:t>
      </w:r>
      <w:proofErr w:type="spellStart"/>
      <w:r>
        <w:rPr>
          <w:b/>
          <w:color w:val="FFFFFF"/>
          <w:spacing w:val="-1"/>
          <w:w w:val="108"/>
        </w:rPr>
        <w:t>seja</w:t>
      </w:r>
      <w:r>
        <w:rPr>
          <w:b/>
          <w:color w:val="FFFFFF"/>
          <w:spacing w:val="-2"/>
          <w:w w:val="108"/>
        </w:rPr>
        <w:t>r</w:t>
      </w:r>
      <w:r>
        <w:rPr>
          <w:b/>
          <w:color w:val="FFFFFF"/>
          <w:spacing w:val="-1"/>
          <w:w w:val="107"/>
        </w:rPr>
        <w:t>ah</w:t>
      </w:r>
      <w:proofErr w:type="spellEnd"/>
    </w:p>
    <w:p w14:paraId="55EF865F" w14:textId="77777777" w:rsidR="00BC3330" w:rsidRDefault="00BC3330">
      <w:pPr>
        <w:spacing w:line="200" w:lineRule="exact"/>
      </w:pPr>
    </w:p>
    <w:p w14:paraId="6102DB0D" w14:textId="77777777" w:rsidR="00BC3330" w:rsidRDefault="00BC3330">
      <w:pPr>
        <w:spacing w:line="200" w:lineRule="exact"/>
      </w:pPr>
    </w:p>
    <w:p w14:paraId="459A7B2E" w14:textId="77777777" w:rsidR="00BC3330" w:rsidRDefault="00BC3330">
      <w:pPr>
        <w:spacing w:line="200" w:lineRule="exact"/>
      </w:pPr>
    </w:p>
    <w:p w14:paraId="52747E68" w14:textId="77777777" w:rsidR="00BC3330" w:rsidRDefault="00BC3330">
      <w:pPr>
        <w:spacing w:line="200" w:lineRule="exact"/>
      </w:pPr>
    </w:p>
    <w:p w14:paraId="5A224ECB" w14:textId="77777777" w:rsidR="00BC3330" w:rsidRDefault="00BC3330">
      <w:pPr>
        <w:spacing w:line="200" w:lineRule="exact"/>
      </w:pPr>
    </w:p>
    <w:p w14:paraId="7135BAFA" w14:textId="77777777" w:rsidR="00BC3330" w:rsidRDefault="00BC3330">
      <w:pPr>
        <w:spacing w:line="200" w:lineRule="exact"/>
      </w:pPr>
    </w:p>
    <w:p w14:paraId="355304FA" w14:textId="77777777" w:rsidR="00BC3330" w:rsidRDefault="00BC3330">
      <w:pPr>
        <w:spacing w:before="2" w:line="280" w:lineRule="exact"/>
        <w:rPr>
          <w:sz w:val="28"/>
          <w:szCs w:val="28"/>
        </w:rPr>
      </w:pPr>
    </w:p>
    <w:p w14:paraId="4CF2C3E9" w14:textId="77777777" w:rsidR="00BC3330" w:rsidRDefault="00765A86">
      <w:pPr>
        <w:spacing w:before="29"/>
        <w:ind w:left="1914"/>
      </w:pPr>
      <w:r>
        <w:pict w14:anchorId="7112CAA6">
          <v:group id="_x0000_s1180" style="position:absolute;left:0;text-align:left;margin-left:79pt;margin-top:-191.8pt;width:368.05pt;height:340.75pt;z-index:-3848;mso-position-horizontal-relative:page" coordorigin="1580,-3836" coordsize="7361,6815">
            <v:shape id="_x0000_s1187" style="position:absolute;left:1607;top:-3527;width:7307;height:6479" coordorigin="1607,-3527" coordsize="7307,6479" path="m1823,-3527r-74,l1673,-3520r-51,37l1609,-3423r-2,61l1607,-3311r,6047l1607,2810r8,76l1651,2937r60,13l1773,2952r50,l8697,2952r75,-1l8848,2944r51,-36l8912,2847r2,-61l8914,2736r,-6047l8913,-3385r-7,-77l8870,-3512r-61,-13l8748,-3527r-51,l1823,-3527xe" filled="f" strokecolor="#00adee" strokeweight=".95392mm">
              <v:path arrowok="t"/>
            </v:shape>
            <v:shape id="_x0000_s1186" type="#_x0000_t75" style="position:absolute;left:1580;top:-3836;width:5876;height:833">
              <v:imagedata r:id="rId14" o:title=""/>
            </v:shape>
            <v:shape id="_x0000_s1185" style="position:absolute;left:4259;top:-1796;width:4330;height:1012" coordorigin="4259,-1796" coordsize="4330,1012" path="m5702,-1452r,668l7146,-784r,-668l8589,-1452r,-344l4259,-1796r,344l5702,-1452xe" fillcolor="#23408f" stroked="f">
              <v:path arrowok="t"/>
            </v:shape>
            <v:shape id="_x0000_s1184" style="position:absolute;left:1914;top:-784;width:6676;height:687" coordorigin="1914,-784" coordsize="6676,687" path="m2432,-440r,-344l1914,-784r,687l2432,-97r,-687l2432,-440xe" fillcolor="#f1e4cf" stroked="f">
              <v:path arrowok="t"/>
            </v:shape>
            <v:shape id="_x0000_s1183" style="position:absolute;left:1914;top:-784;width:6676;height:687" coordorigin="1914,-784" coordsize="6676,687" path="m2432,-440r,343l4259,-97r,-687l2432,-784r,344xe" fillcolor="#f1e4cf" stroked="f">
              <v:path arrowok="t"/>
            </v:shape>
            <v:shape id="_x0000_s1182" style="position:absolute;left:1914;top:-784;width:6676;height:687" coordorigin="1914,-784" coordsize="6676,687" path="m5702,-440l7146,-97r1443,l8589,-784r-1443,l7146,-440,5702,-784r-1443,l4259,-97r2887,l5702,-440xe" fillcolor="#f1e4cf" stroked="f">
              <v:path arrowok="t"/>
            </v:shape>
            <v:shape id="_x0000_s1181" style="position:absolute;left:1914;top:-784;width:6676;height:687" coordorigin="1914,-784" coordsize="6676,687" path="m5702,-784r1444,344l7146,-784r-1444,xe" fillcolor="#f1e4cf" stroked="f">
              <v:path arrowok="t"/>
            </v:shape>
            <w10:wrap anchorx="page"/>
          </v:group>
        </w:pict>
      </w:r>
      <w:r>
        <w:rPr>
          <w:color w:val="221F1F"/>
          <w:spacing w:val="-1"/>
        </w:rPr>
        <w:t>2</w:t>
      </w:r>
      <w:r>
        <w:rPr>
          <w:color w:val="221F1F"/>
        </w:rPr>
        <w:t xml:space="preserve">.  </w:t>
      </w:r>
      <w:r>
        <w:rPr>
          <w:color w:val="221F1F"/>
          <w:spacing w:val="24"/>
        </w:rPr>
        <w:t xml:space="preserve"> </w:t>
      </w:r>
      <w:proofErr w:type="spellStart"/>
      <w:r>
        <w:rPr>
          <w:color w:val="221F1F"/>
          <w:spacing w:val="-1"/>
          <w:w w:val="109"/>
        </w:rPr>
        <w:t>Sela</w:t>
      </w:r>
      <w:r>
        <w:rPr>
          <w:color w:val="221F1F"/>
          <w:spacing w:val="-2"/>
          <w:w w:val="109"/>
        </w:rPr>
        <w:t>n</w:t>
      </w:r>
      <w:r>
        <w:rPr>
          <w:color w:val="221F1F"/>
          <w:spacing w:val="-1"/>
          <w:w w:val="109"/>
        </w:rPr>
        <w:t>jut</w:t>
      </w:r>
      <w:r>
        <w:rPr>
          <w:color w:val="221F1F"/>
          <w:spacing w:val="-2"/>
          <w:w w:val="109"/>
        </w:rPr>
        <w:t>n</w:t>
      </w:r>
      <w:r>
        <w:rPr>
          <w:color w:val="221F1F"/>
          <w:spacing w:val="-1"/>
          <w:w w:val="109"/>
        </w:rPr>
        <w:t>y</w:t>
      </w:r>
      <w:r>
        <w:rPr>
          <w:color w:val="221F1F"/>
          <w:w w:val="109"/>
        </w:rPr>
        <w:t>a</w:t>
      </w:r>
      <w:proofErr w:type="spellEnd"/>
      <w:r>
        <w:rPr>
          <w:color w:val="221F1F"/>
          <w:w w:val="109"/>
        </w:rPr>
        <w:t xml:space="preserve">  </w:t>
      </w:r>
      <w:r>
        <w:rPr>
          <w:color w:val="221F1F"/>
          <w:spacing w:val="15"/>
          <w:w w:val="109"/>
        </w:rPr>
        <w:t xml:space="preserve"> </w:t>
      </w:r>
      <w:proofErr w:type="spellStart"/>
      <w:proofErr w:type="gramStart"/>
      <w:r>
        <w:rPr>
          <w:color w:val="221F1F"/>
          <w:spacing w:val="-2"/>
          <w:w w:val="109"/>
        </w:rPr>
        <w:t>r</w:t>
      </w:r>
      <w:r>
        <w:rPr>
          <w:color w:val="221F1F"/>
          <w:spacing w:val="-1"/>
          <w:w w:val="109"/>
        </w:rPr>
        <w:t>elemsima</w:t>
      </w:r>
      <w:r>
        <w:rPr>
          <w:color w:val="221F1F"/>
          <w:w w:val="109"/>
        </w:rPr>
        <w:t>n</w:t>
      </w:r>
      <w:proofErr w:type="spellEnd"/>
      <w:r>
        <w:rPr>
          <w:color w:val="221F1F"/>
          <w:w w:val="109"/>
        </w:rPr>
        <w:t xml:space="preserve"> </w:t>
      </w:r>
      <w:r>
        <w:rPr>
          <w:color w:val="221F1F"/>
          <w:spacing w:val="29"/>
          <w:w w:val="109"/>
        </w:rPr>
        <w:t xml:space="preserve"> </w:t>
      </w:r>
      <w:proofErr w:type="spellStart"/>
      <w:r>
        <w:rPr>
          <w:color w:val="221F1F"/>
          <w:spacing w:val="-1"/>
          <w:w w:val="109"/>
        </w:rPr>
        <w:t>bagaiman</w:t>
      </w:r>
      <w:r>
        <w:rPr>
          <w:color w:val="221F1F"/>
          <w:w w:val="109"/>
        </w:rPr>
        <w:t>a</w:t>
      </w:r>
      <w:proofErr w:type="spellEnd"/>
      <w:proofErr w:type="gramEnd"/>
      <w:r>
        <w:rPr>
          <w:color w:val="221F1F"/>
          <w:w w:val="109"/>
        </w:rPr>
        <w:t xml:space="preserve">  </w:t>
      </w:r>
      <w:r>
        <w:rPr>
          <w:color w:val="221F1F"/>
          <w:spacing w:val="30"/>
          <w:w w:val="109"/>
        </w:rPr>
        <w:t xml:space="preserve"> </w:t>
      </w:r>
      <w:proofErr w:type="spellStart"/>
      <w:r>
        <w:rPr>
          <w:color w:val="221F1F"/>
          <w:spacing w:val="-1"/>
          <w:w w:val="109"/>
        </w:rPr>
        <w:t>lan</w:t>
      </w:r>
      <w:r>
        <w:rPr>
          <w:color w:val="221F1F"/>
          <w:spacing w:val="4"/>
          <w:w w:val="109"/>
        </w:rPr>
        <w:t>g</w:t>
      </w:r>
      <w:r>
        <w:rPr>
          <w:color w:val="221F1F"/>
          <w:spacing w:val="-1"/>
          <w:w w:val="109"/>
        </w:rPr>
        <w:t>mah-lan</w:t>
      </w:r>
      <w:r>
        <w:rPr>
          <w:color w:val="221F1F"/>
          <w:spacing w:val="4"/>
          <w:w w:val="109"/>
        </w:rPr>
        <w:t>g</w:t>
      </w:r>
      <w:r>
        <w:rPr>
          <w:color w:val="221F1F"/>
          <w:spacing w:val="-1"/>
          <w:w w:val="109"/>
        </w:rPr>
        <w:t>ma</w:t>
      </w:r>
      <w:r>
        <w:rPr>
          <w:color w:val="221F1F"/>
          <w:w w:val="109"/>
        </w:rPr>
        <w:t>h</w:t>
      </w:r>
      <w:proofErr w:type="spellEnd"/>
      <w:r>
        <w:rPr>
          <w:color w:val="221F1F"/>
          <w:spacing w:val="43"/>
          <w:w w:val="109"/>
        </w:rPr>
        <w:t xml:space="preserve"> </w:t>
      </w:r>
      <w:proofErr w:type="spellStart"/>
      <w:r>
        <w:rPr>
          <w:color w:val="221F1F"/>
          <w:spacing w:val="-1"/>
        </w:rPr>
        <w:t>malia</w:t>
      </w:r>
      <w:r>
        <w:rPr>
          <w:color w:val="221F1F"/>
        </w:rPr>
        <w:t>n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45"/>
        </w:rPr>
        <w:t xml:space="preserve"> </w:t>
      </w:r>
      <w:proofErr w:type="spellStart"/>
      <w:r>
        <w:rPr>
          <w:color w:val="221F1F"/>
          <w:spacing w:val="-1"/>
          <w:w w:val="119"/>
        </w:rPr>
        <w:t>u</w:t>
      </w:r>
      <w:r>
        <w:rPr>
          <w:color w:val="221F1F"/>
          <w:spacing w:val="-3"/>
          <w:w w:val="119"/>
        </w:rPr>
        <w:t>n</w:t>
      </w:r>
      <w:r>
        <w:rPr>
          <w:color w:val="221F1F"/>
          <w:spacing w:val="-1"/>
          <w:w w:val="97"/>
        </w:rPr>
        <w:t>tum</w:t>
      </w:r>
      <w:proofErr w:type="spellEnd"/>
    </w:p>
    <w:p w14:paraId="18529A5D" w14:textId="77777777" w:rsidR="00BC3330" w:rsidRDefault="00765A86">
      <w:pPr>
        <w:spacing w:before="94" w:line="391" w:lineRule="auto"/>
        <w:ind w:left="2253" w:right="4733" w:hanging="15"/>
      </w:pPr>
      <w:proofErr w:type="spellStart"/>
      <w:r>
        <w:rPr>
          <w:color w:val="221F1F"/>
          <w:spacing w:val="-1"/>
          <w:w w:val="116"/>
        </w:rPr>
        <w:t>menggapa</w:t>
      </w:r>
      <w:r>
        <w:rPr>
          <w:color w:val="221F1F"/>
          <w:w w:val="116"/>
        </w:rPr>
        <w:t>i</w:t>
      </w:r>
      <w:proofErr w:type="spellEnd"/>
      <w:r>
        <w:rPr>
          <w:color w:val="221F1F"/>
          <w:spacing w:val="-24"/>
          <w:w w:val="116"/>
        </w:rPr>
        <w:t xml:space="preserve"> </w:t>
      </w:r>
      <w:proofErr w:type="spellStart"/>
      <w:r>
        <w:rPr>
          <w:color w:val="221F1F"/>
          <w:spacing w:val="-1"/>
          <w:w w:val="116"/>
        </w:rPr>
        <w:t>c</w:t>
      </w:r>
      <w:r>
        <w:rPr>
          <w:color w:val="221F1F"/>
          <w:spacing w:val="2"/>
          <w:w w:val="116"/>
        </w:rPr>
        <w:t>i</w:t>
      </w:r>
      <w:r>
        <w:rPr>
          <w:color w:val="221F1F"/>
          <w:spacing w:val="-1"/>
          <w:w w:val="116"/>
        </w:rPr>
        <w:t>ta-c</w:t>
      </w:r>
      <w:r>
        <w:rPr>
          <w:color w:val="221F1F"/>
          <w:spacing w:val="2"/>
          <w:w w:val="116"/>
        </w:rPr>
        <w:t>i</w:t>
      </w:r>
      <w:r>
        <w:rPr>
          <w:color w:val="221F1F"/>
          <w:spacing w:val="-1"/>
          <w:w w:val="116"/>
        </w:rPr>
        <w:t>t</w:t>
      </w:r>
      <w:r>
        <w:rPr>
          <w:color w:val="221F1F"/>
          <w:w w:val="116"/>
        </w:rPr>
        <w:t>a</w:t>
      </w:r>
      <w:proofErr w:type="spellEnd"/>
      <w:r>
        <w:rPr>
          <w:color w:val="221F1F"/>
          <w:spacing w:val="21"/>
          <w:w w:val="116"/>
        </w:rPr>
        <w:t xml:space="preserve"> </w:t>
      </w:r>
      <w:r>
        <w:rPr>
          <w:color w:val="221F1F"/>
          <w:spacing w:val="-1"/>
        </w:rPr>
        <w:t>kalia</w:t>
      </w:r>
      <w:r>
        <w:rPr>
          <w:color w:val="221F1F"/>
        </w:rPr>
        <w:t>n</w:t>
      </w:r>
      <w:r>
        <w:rPr>
          <w:color w:val="221F1F"/>
          <w:spacing w:val="49"/>
        </w:rPr>
        <w:t xml:space="preserve"> </w:t>
      </w:r>
      <w:r>
        <w:rPr>
          <w:color w:val="221F1F"/>
          <w:spacing w:val="-1"/>
        </w:rPr>
        <w:t>d</w:t>
      </w:r>
      <w:r>
        <w:rPr>
          <w:color w:val="221F1F"/>
        </w:rPr>
        <w:t>i</w:t>
      </w:r>
      <w:r>
        <w:rPr>
          <w:color w:val="221F1F"/>
          <w:spacing w:val="19"/>
        </w:rPr>
        <w:t xml:space="preserve"> </w:t>
      </w:r>
      <w:r>
        <w:rPr>
          <w:color w:val="221F1F"/>
          <w:spacing w:val="-1"/>
          <w:w w:val="115"/>
        </w:rPr>
        <w:t>mas</w:t>
      </w:r>
      <w:r>
        <w:rPr>
          <w:color w:val="221F1F"/>
          <w:w w:val="115"/>
        </w:rPr>
        <w:t>a</w:t>
      </w:r>
      <w:r>
        <w:rPr>
          <w:color w:val="221F1F"/>
          <w:spacing w:val="-7"/>
          <w:w w:val="115"/>
        </w:rPr>
        <w:t xml:space="preserve"> </w:t>
      </w:r>
      <w:proofErr w:type="spellStart"/>
      <w:r>
        <w:rPr>
          <w:color w:val="221F1F"/>
          <w:spacing w:val="-1"/>
          <w:w w:val="116"/>
        </w:rPr>
        <w:t>depan</w:t>
      </w:r>
      <w:proofErr w:type="spellEnd"/>
      <w:r>
        <w:rPr>
          <w:color w:val="221F1F"/>
          <w:spacing w:val="-1"/>
          <w:w w:val="116"/>
        </w:rPr>
        <w:t xml:space="preserve">. </w:t>
      </w:r>
      <w:r>
        <w:rPr>
          <w:color w:val="221F1F"/>
          <w:spacing w:val="-1"/>
        </w:rPr>
        <w:t>a</w:t>
      </w:r>
      <w:r>
        <w:rPr>
          <w:color w:val="221F1F"/>
        </w:rPr>
        <w:t xml:space="preserve">.  </w:t>
      </w:r>
      <w:r>
        <w:rPr>
          <w:color w:val="221F1F"/>
          <w:spacing w:val="36"/>
        </w:rPr>
        <w:t xml:space="preserve"> </w:t>
      </w:r>
      <w:proofErr w:type="spellStart"/>
      <w:r>
        <w:rPr>
          <w:color w:val="221F1F"/>
          <w:spacing w:val="-1"/>
        </w:rPr>
        <w:t>Ap</w:t>
      </w:r>
      <w:r>
        <w:rPr>
          <w:color w:val="221F1F"/>
        </w:rPr>
        <w:t>a</w:t>
      </w:r>
      <w:proofErr w:type="spellEnd"/>
      <w:r>
        <w:rPr>
          <w:color w:val="221F1F"/>
          <w:spacing w:val="10"/>
        </w:rPr>
        <w:t xml:space="preserve"> </w:t>
      </w:r>
      <w:proofErr w:type="spellStart"/>
      <w:r>
        <w:rPr>
          <w:color w:val="221F1F"/>
          <w:spacing w:val="-1"/>
          <w:w w:val="120"/>
        </w:rPr>
        <w:t>c</w:t>
      </w:r>
      <w:r>
        <w:rPr>
          <w:color w:val="221F1F"/>
          <w:spacing w:val="2"/>
          <w:w w:val="120"/>
        </w:rPr>
        <w:t>i</w:t>
      </w:r>
      <w:r>
        <w:rPr>
          <w:color w:val="221F1F"/>
          <w:spacing w:val="-1"/>
          <w:w w:val="120"/>
        </w:rPr>
        <w:t>ta-c</w:t>
      </w:r>
      <w:r>
        <w:rPr>
          <w:color w:val="221F1F"/>
          <w:spacing w:val="2"/>
          <w:w w:val="120"/>
        </w:rPr>
        <w:t>i</w:t>
      </w:r>
      <w:r>
        <w:rPr>
          <w:color w:val="221F1F"/>
          <w:spacing w:val="-1"/>
          <w:w w:val="120"/>
        </w:rPr>
        <w:t>t</w:t>
      </w:r>
      <w:r>
        <w:rPr>
          <w:color w:val="221F1F"/>
          <w:w w:val="120"/>
        </w:rPr>
        <w:t>a</w:t>
      </w:r>
      <w:proofErr w:type="spellEnd"/>
      <w:r>
        <w:rPr>
          <w:color w:val="221F1F"/>
          <w:spacing w:val="-6"/>
          <w:w w:val="120"/>
        </w:rPr>
        <w:t xml:space="preserve"> </w:t>
      </w:r>
      <w:r>
        <w:rPr>
          <w:color w:val="221F1F"/>
          <w:spacing w:val="-1"/>
          <w:w w:val="110"/>
        </w:rPr>
        <w:t>kalia</w:t>
      </w:r>
      <w:r>
        <w:rPr>
          <w:color w:val="221F1F"/>
          <w:spacing w:val="-5"/>
          <w:w w:val="110"/>
        </w:rPr>
        <w:t>n</w:t>
      </w:r>
      <w:r>
        <w:rPr>
          <w:color w:val="221F1F"/>
          <w:w w:val="106"/>
        </w:rPr>
        <w:t>?</w:t>
      </w:r>
    </w:p>
    <w:p w14:paraId="33F897A9" w14:textId="77777777" w:rsidR="00BC3330" w:rsidRDefault="00765A86">
      <w:pPr>
        <w:spacing w:before="5"/>
        <w:ind w:left="2253"/>
      </w:pPr>
      <w:r>
        <w:rPr>
          <w:color w:val="221F1F"/>
          <w:spacing w:val="-1"/>
        </w:rPr>
        <w:t>b</w:t>
      </w:r>
      <w:r>
        <w:rPr>
          <w:color w:val="221F1F"/>
        </w:rPr>
        <w:t xml:space="preserve">.  </w:t>
      </w:r>
      <w:r>
        <w:rPr>
          <w:color w:val="221F1F"/>
          <w:spacing w:val="24"/>
        </w:rPr>
        <w:t xml:space="preserve"> </w:t>
      </w:r>
      <w:proofErr w:type="gramStart"/>
      <w:r>
        <w:rPr>
          <w:color w:val="221F1F"/>
          <w:spacing w:val="-1"/>
        </w:rPr>
        <w:t>Kapa</w:t>
      </w:r>
      <w:r>
        <w:rPr>
          <w:color w:val="221F1F"/>
        </w:rPr>
        <w:t xml:space="preserve">n </w:t>
      </w:r>
      <w:r>
        <w:rPr>
          <w:color w:val="221F1F"/>
          <w:spacing w:val="2"/>
        </w:rPr>
        <w:t xml:space="preserve"> </w:t>
      </w:r>
      <w:proofErr w:type="spellStart"/>
      <w:r>
        <w:rPr>
          <w:color w:val="221F1F"/>
          <w:spacing w:val="-1"/>
          <w:w w:val="120"/>
        </w:rPr>
        <w:t>c</w:t>
      </w:r>
      <w:r>
        <w:rPr>
          <w:color w:val="221F1F"/>
          <w:spacing w:val="2"/>
          <w:w w:val="120"/>
        </w:rPr>
        <w:t>i</w:t>
      </w:r>
      <w:r>
        <w:rPr>
          <w:color w:val="221F1F"/>
          <w:spacing w:val="-1"/>
          <w:w w:val="120"/>
        </w:rPr>
        <w:t>ta</w:t>
      </w:r>
      <w:proofErr w:type="gramEnd"/>
      <w:r>
        <w:rPr>
          <w:color w:val="221F1F"/>
          <w:spacing w:val="-1"/>
          <w:w w:val="120"/>
        </w:rPr>
        <w:t>-c</w:t>
      </w:r>
      <w:r>
        <w:rPr>
          <w:color w:val="221F1F"/>
          <w:spacing w:val="2"/>
          <w:w w:val="120"/>
        </w:rPr>
        <w:t>i</w:t>
      </w:r>
      <w:r>
        <w:rPr>
          <w:color w:val="221F1F"/>
          <w:spacing w:val="-1"/>
          <w:w w:val="120"/>
        </w:rPr>
        <w:t>t</w:t>
      </w:r>
      <w:r>
        <w:rPr>
          <w:color w:val="221F1F"/>
          <w:w w:val="120"/>
        </w:rPr>
        <w:t>a</w:t>
      </w:r>
      <w:proofErr w:type="spellEnd"/>
      <w:r>
        <w:rPr>
          <w:color w:val="221F1F"/>
          <w:spacing w:val="-6"/>
          <w:w w:val="120"/>
        </w:rPr>
        <w:t xml:space="preserve"> </w:t>
      </w:r>
      <w:proofErr w:type="spellStart"/>
      <w:r>
        <w:rPr>
          <w:color w:val="221F1F"/>
          <w:spacing w:val="-1"/>
          <w:w w:val="120"/>
        </w:rPr>
        <w:t>tersebu</w:t>
      </w:r>
      <w:r>
        <w:rPr>
          <w:color w:val="221F1F"/>
          <w:w w:val="120"/>
        </w:rPr>
        <w:t>t</w:t>
      </w:r>
      <w:proofErr w:type="spellEnd"/>
      <w:r>
        <w:rPr>
          <w:color w:val="221F1F"/>
          <w:spacing w:val="10"/>
          <w:w w:val="120"/>
        </w:rPr>
        <w:t xml:space="preserve"> </w:t>
      </w:r>
      <w:proofErr w:type="spellStart"/>
      <w:r>
        <w:rPr>
          <w:color w:val="221F1F"/>
          <w:spacing w:val="-1"/>
          <w:w w:val="120"/>
        </w:rPr>
        <w:t>dap</w:t>
      </w:r>
      <w:r>
        <w:rPr>
          <w:color w:val="221F1F"/>
          <w:spacing w:val="-2"/>
          <w:w w:val="120"/>
        </w:rPr>
        <w:t>a</w:t>
      </w:r>
      <w:r>
        <w:rPr>
          <w:color w:val="221F1F"/>
          <w:w w:val="120"/>
        </w:rPr>
        <w:t>t</w:t>
      </w:r>
      <w:proofErr w:type="spellEnd"/>
      <w:r>
        <w:rPr>
          <w:color w:val="221F1F"/>
          <w:spacing w:val="-10"/>
          <w:w w:val="120"/>
        </w:rPr>
        <w:t xml:space="preserve"> </w:t>
      </w:r>
      <w:proofErr w:type="spellStart"/>
      <w:r>
        <w:rPr>
          <w:color w:val="221F1F"/>
          <w:spacing w:val="-1"/>
          <w:w w:val="128"/>
        </w:rPr>
        <w:t>te</w:t>
      </w:r>
      <w:r>
        <w:rPr>
          <w:color w:val="221F1F"/>
          <w:w w:val="128"/>
        </w:rPr>
        <w:t>r</w:t>
      </w:r>
      <w:r>
        <w:rPr>
          <w:color w:val="221F1F"/>
          <w:spacing w:val="-1"/>
          <w:w w:val="110"/>
        </w:rPr>
        <w:t>wujud</w:t>
      </w:r>
      <w:proofErr w:type="spellEnd"/>
      <w:r>
        <w:rPr>
          <w:color w:val="221F1F"/>
          <w:spacing w:val="-1"/>
          <w:w w:val="110"/>
        </w:rPr>
        <w:t>?</w:t>
      </w:r>
    </w:p>
    <w:p w14:paraId="62DEF8DF" w14:textId="77777777" w:rsidR="00BC3330" w:rsidRDefault="00BC3330">
      <w:pPr>
        <w:spacing w:before="6" w:line="140" w:lineRule="exact"/>
        <w:rPr>
          <w:sz w:val="14"/>
          <w:szCs w:val="14"/>
        </w:rPr>
      </w:pPr>
    </w:p>
    <w:p w14:paraId="1EFE71FC" w14:textId="77777777" w:rsidR="00BC3330" w:rsidRDefault="00765A86">
      <w:pPr>
        <w:ind w:left="2253"/>
      </w:pPr>
      <w:r>
        <w:rPr>
          <w:color w:val="221F1F"/>
          <w:spacing w:val="-1"/>
        </w:rPr>
        <w:t>c</w:t>
      </w:r>
      <w:r>
        <w:rPr>
          <w:color w:val="221F1F"/>
        </w:rPr>
        <w:t xml:space="preserve">.  </w:t>
      </w:r>
      <w:r>
        <w:rPr>
          <w:color w:val="221F1F"/>
          <w:spacing w:val="36"/>
        </w:rPr>
        <w:t xml:space="preserve"> </w:t>
      </w:r>
      <w:proofErr w:type="spellStart"/>
      <w:r>
        <w:rPr>
          <w:color w:val="221F1F"/>
          <w:spacing w:val="-1"/>
        </w:rPr>
        <w:t>Ap</w:t>
      </w:r>
      <w:r>
        <w:rPr>
          <w:color w:val="221F1F"/>
        </w:rPr>
        <w:t>a</w:t>
      </w:r>
      <w:proofErr w:type="spellEnd"/>
      <w:r>
        <w:rPr>
          <w:color w:val="221F1F"/>
          <w:spacing w:val="10"/>
        </w:rPr>
        <w:t xml:space="preserve"> </w:t>
      </w:r>
      <w:proofErr w:type="spellStart"/>
      <w:r>
        <w:rPr>
          <w:color w:val="221F1F"/>
          <w:spacing w:val="-1"/>
        </w:rPr>
        <w:t>saj</w:t>
      </w:r>
      <w:r>
        <w:rPr>
          <w:color w:val="221F1F"/>
        </w:rPr>
        <w:t>a</w:t>
      </w:r>
      <w:proofErr w:type="spellEnd"/>
      <w:r>
        <w:rPr>
          <w:color w:val="221F1F"/>
          <w:spacing w:val="28"/>
        </w:rPr>
        <w:t xml:space="preserve"> </w:t>
      </w:r>
      <w:proofErr w:type="spellStart"/>
      <w:r>
        <w:rPr>
          <w:color w:val="221F1F"/>
          <w:spacing w:val="-1"/>
          <w:w w:val="117"/>
        </w:rPr>
        <w:t>sya</w:t>
      </w:r>
      <w:r>
        <w:rPr>
          <w:color w:val="221F1F"/>
          <w:spacing w:val="-2"/>
          <w:w w:val="117"/>
        </w:rPr>
        <w:t>ra</w:t>
      </w:r>
      <w:r>
        <w:rPr>
          <w:color w:val="221F1F"/>
          <w:w w:val="117"/>
        </w:rPr>
        <w:t>t</w:t>
      </w:r>
      <w:proofErr w:type="spellEnd"/>
      <w:r>
        <w:rPr>
          <w:color w:val="221F1F"/>
          <w:spacing w:val="-4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u</w:t>
      </w:r>
      <w:r>
        <w:rPr>
          <w:color w:val="221F1F"/>
          <w:spacing w:val="-3"/>
          <w:w w:val="117"/>
        </w:rPr>
        <w:t>n</w:t>
      </w:r>
      <w:r>
        <w:rPr>
          <w:color w:val="221F1F"/>
          <w:spacing w:val="-1"/>
          <w:w w:val="117"/>
        </w:rPr>
        <w:t>tu</w:t>
      </w:r>
      <w:r>
        <w:rPr>
          <w:color w:val="221F1F"/>
          <w:w w:val="117"/>
        </w:rPr>
        <w:t>k</w:t>
      </w:r>
      <w:proofErr w:type="spellEnd"/>
      <w:r>
        <w:rPr>
          <w:color w:val="221F1F"/>
          <w:spacing w:val="-1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memenuh</w:t>
      </w:r>
      <w:r>
        <w:rPr>
          <w:color w:val="221F1F"/>
          <w:w w:val="117"/>
        </w:rPr>
        <w:t>i</w:t>
      </w:r>
      <w:proofErr w:type="spellEnd"/>
      <w:r>
        <w:rPr>
          <w:color w:val="221F1F"/>
          <w:spacing w:val="-16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c</w:t>
      </w:r>
      <w:r>
        <w:rPr>
          <w:color w:val="221F1F"/>
          <w:spacing w:val="2"/>
          <w:w w:val="117"/>
        </w:rPr>
        <w:t>i</w:t>
      </w:r>
      <w:r>
        <w:rPr>
          <w:color w:val="221F1F"/>
          <w:spacing w:val="-1"/>
          <w:w w:val="117"/>
        </w:rPr>
        <w:t>ta-c</w:t>
      </w:r>
      <w:r>
        <w:rPr>
          <w:color w:val="221F1F"/>
          <w:spacing w:val="2"/>
          <w:w w:val="117"/>
        </w:rPr>
        <w:t>i</w:t>
      </w:r>
      <w:r>
        <w:rPr>
          <w:color w:val="221F1F"/>
          <w:spacing w:val="-1"/>
          <w:w w:val="117"/>
        </w:rPr>
        <w:t>t</w:t>
      </w:r>
      <w:r>
        <w:rPr>
          <w:color w:val="221F1F"/>
          <w:w w:val="117"/>
        </w:rPr>
        <w:t>a</w:t>
      </w:r>
      <w:proofErr w:type="spellEnd"/>
      <w:r>
        <w:rPr>
          <w:color w:val="221F1F"/>
          <w:spacing w:val="15"/>
          <w:w w:val="117"/>
        </w:rPr>
        <w:t xml:space="preserve"> </w:t>
      </w:r>
      <w:proofErr w:type="spellStart"/>
      <w:r>
        <w:rPr>
          <w:color w:val="221F1F"/>
          <w:spacing w:val="-1"/>
          <w:w w:val="121"/>
        </w:rPr>
        <w:t>tersebut</w:t>
      </w:r>
      <w:proofErr w:type="spellEnd"/>
      <w:r>
        <w:rPr>
          <w:color w:val="221F1F"/>
          <w:spacing w:val="-1"/>
          <w:w w:val="121"/>
        </w:rPr>
        <w:t>?</w:t>
      </w:r>
    </w:p>
    <w:p w14:paraId="22678466" w14:textId="77777777" w:rsidR="00BC3330" w:rsidRDefault="00BC3330">
      <w:pPr>
        <w:spacing w:before="6" w:line="140" w:lineRule="exact"/>
        <w:rPr>
          <w:sz w:val="14"/>
          <w:szCs w:val="14"/>
        </w:rPr>
      </w:pPr>
    </w:p>
    <w:p w14:paraId="784F0B34" w14:textId="77777777" w:rsidR="00BC3330" w:rsidRDefault="00765A86">
      <w:pPr>
        <w:ind w:left="2253"/>
      </w:pPr>
      <w:r>
        <w:rPr>
          <w:color w:val="221F1F"/>
          <w:spacing w:val="-1"/>
        </w:rPr>
        <w:t>d</w:t>
      </w:r>
      <w:r>
        <w:rPr>
          <w:color w:val="221F1F"/>
        </w:rPr>
        <w:t xml:space="preserve">.  </w:t>
      </w:r>
      <w:r>
        <w:rPr>
          <w:color w:val="221F1F"/>
          <w:spacing w:val="24"/>
        </w:rPr>
        <w:t xml:space="preserve"> </w:t>
      </w:r>
      <w:proofErr w:type="spellStart"/>
      <w:r>
        <w:rPr>
          <w:color w:val="221F1F"/>
          <w:spacing w:val="-1"/>
          <w:w w:val="110"/>
        </w:rPr>
        <w:t>Bagaiman</w:t>
      </w:r>
      <w:r>
        <w:rPr>
          <w:color w:val="221F1F"/>
          <w:w w:val="110"/>
        </w:rPr>
        <w:t>a</w:t>
      </w:r>
      <w:proofErr w:type="spellEnd"/>
      <w:r>
        <w:rPr>
          <w:color w:val="221F1F"/>
          <w:spacing w:val="-4"/>
          <w:w w:val="110"/>
        </w:rPr>
        <w:t xml:space="preserve"> </w:t>
      </w:r>
      <w:proofErr w:type="spellStart"/>
      <w:r>
        <w:rPr>
          <w:color w:val="221F1F"/>
          <w:spacing w:val="-1"/>
          <w:w w:val="117"/>
        </w:rPr>
        <w:t>memenuh</w:t>
      </w:r>
      <w:r>
        <w:rPr>
          <w:color w:val="221F1F"/>
          <w:w w:val="117"/>
        </w:rPr>
        <w:t>i</w:t>
      </w:r>
      <w:proofErr w:type="spellEnd"/>
      <w:r>
        <w:rPr>
          <w:color w:val="221F1F"/>
          <w:spacing w:val="-16"/>
          <w:w w:val="117"/>
        </w:rPr>
        <w:t xml:space="preserve"> </w:t>
      </w:r>
      <w:proofErr w:type="spellStart"/>
      <w:r>
        <w:rPr>
          <w:color w:val="221F1F"/>
          <w:spacing w:val="-1"/>
          <w:w w:val="117"/>
        </w:rPr>
        <w:t>persya</w:t>
      </w:r>
      <w:r>
        <w:rPr>
          <w:color w:val="221F1F"/>
          <w:spacing w:val="-2"/>
          <w:w w:val="117"/>
        </w:rPr>
        <w:t>ra</w:t>
      </w:r>
      <w:r>
        <w:rPr>
          <w:color w:val="221F1F"/>
          <w:spacing w:val="-1"/>
          <w:w w:val="117"/>
        </w:rPr>
        <w:t>ta</w:t>
      </w:r>
      <w:r>
        <w:rPr>
          <w:color w:val="221F1F"/>
          <w:w w:val="117"/>
        </w:rPr>
        <w:t>n</w:t>
      </w:r>
      <w:proofErr w:type="spellEnd"/>
      <w:r>
        <w:rPr>
          <w:color w:val="221F1F"/>
          <w:spacing w:val="10"/>
          <w:w w:val="117"/>
        </w:rPr>
        <w:t xml:space="preserve"> </w:t>
      </w:r>
      <w:proofErr w:type="spellStart"/>
      <w:r>
        <w:rPr>
          <w:color w:val="221F1F"/>
          <w:spacing w:val="-1"/>
          <w:w w:val="121"/>
        </w:rPr>
        <w:t>tersebut</w:t>
      </w:r>
      <w:proofErr w:type="spellEnd"/>
      <w:r>
        <w:rPr>
          <w:color w:val="221F1F"/>
          <w:spacing w:val="-1"/>
          <w:w w:val="121"/>
        </w:rPr>
        <w:t>?</w:t>
      </w:r>
    </w:p>
    <w:p w14:paraId="0B6DB50B" w14:textId="77777777" w:rsidR="00BC3330" w:rsidRDefault="00BC3330">
      <w:pPr>
        <w:spacing w:before="6" w:line="140" w:lineRule="exact"/>
        <w:rPr>
          <w:sz w:val="14"/>
          <w:szCs w:val="14"/>
        </w:rPr>
      </w:pPr>
    </w:p>
    <w:p w14:paraId="0AC710E2" w14:textId="77777777" w:rsidR="00BC3330" w:rsidRDefault="00765A86">
      <w:pPr>
        <w:spacing w:line="220" w:lineRule="exact"/>
        <w:ind w:left="1913"/>
      </w:pPr>
      <w:r>
        <w:rPr>
          <w:color w:val="221F1F"/>
          <w:spacing w:val="-1"/>
        </w:rPr>
        <w:t>3</w:t>
      </w:r>
      <w:r>
        <w:rPr>
          <w:color w:val="221F1F"/>
        </w:rPr>
        <w:t xml:space="preserve">.  </w:t>
      </w:r>
      <w:r>
        <w:rPr>
          <w:color w:val="221F1F"/>
          <w:spacing w:val="25"/>
        </w:rPr>
        <w:t xml:space="preserve"> </w:t>
      </w:r>
      <w:proofErr w:type="spellStart"/>
      <w:r>
        <w:rPr>
          <w:color w:val="221F1F"/>
          <w:spacing w:val="-1"/>
          <w:w w:val="114"/>
        </w:rPr>
        <w:t>P</w:t>
      </w:r>
      <w:r>
        <w:rPr>
          <w:color w:val="221F1F"/>
          <w:spacing w:val="-2"/>
          <w:w w:val="114"/>
        </w:rPr>
        <w:t>r</w:t>
      </w:r>
      <w:r>
        <w:rPr>
          <w:color w:val="221F1F"/>
          <w:spacing w:val="-1"/>
          <w:w w:val="114"/>
        </w:rPr>
        <w:t>ese</w:t>
      </w:r>
      <w:r>
        <w:rPr>
          <w:color w:val="221F1F"/>
          <w:spacing w:val="-3"/>
          <w:w w:val="114"/>
        </w:rPr>
        <w:t>n</w:t>
      </w:r>
      <w:r>
        <w:rPr>
          <w:color w:val="221F1F"/>
          <w:spacing w:val="-1"/>
          <w:w w:val="114"/>
        </w:rPr>
        <w:t>tasika</w:t>
      </w:r>
      <w:r>
        <w:rPr>
          <w:color w:val="221F1F"/>
          <w:w w:val="114"/>
        </w:rPr>
        <w:t>n</w:t>
      </w:r>
      <w:proofErr w:type="spellEnd"/>
      <w:r>
        <w:rPr>
          <w:color w:val="221F1F"/>
          <w:spacing w:val="24"/>
          <w:w w:val="114"/>
        </w:rPr>
        <w:t xml:space="preserve"> </w:t>
      </w:r>
      <w:proofErr w:type="spellStart"/>
      <w:r>
        <w:rPr>
          <w:color w:val="221F1F"/>
          <w:spacing w:val="-1"/>
          <w:w w:val="114"/>
        </w:rPr>
        <w:t>hasil</w:t>
      </w:r>
      <w:r>
        <w:rPr>
          <w:color w:val="221F1F"/>
          <w:spacing w:val="-2"/>
          <w:w w:val="114"/>
        </w:rPr>
        <w:t>n</w:t>
      </w:r>
      <w:r>
        <w:rPr>
          <w:color w:val="221F1F"/>
          <w:spacing w:val="-1"/>
          <w:w w:val="114"/>
        </w:rPr>
        <w:t>y</w:t>
      </w:r>
      <w:r>
        <w:rPr>
          <w:color w:val="221F1F"/>
          <w:w w:val="114"/>
        </w:rPr>
        <w:t>a</w:t>
      </w:r>
      <w:proofErr w:type="spellEnd"/>
      <w:r>
        <w:rPr>
          <w:color w:val="221F1F"/>
          <w:spacing w:val="-20"/>
          <w:w w:val="114"/>
        </w:rPr>
        <w:t xml:space="preserve"> </w:t>
      </w:r>
      <w:r>
        <w:rPr>
          <w:color w:val="221F1F"/>
          <w:spacing w:val="-1"/>
        </w:rPr>
        <w:t>d</w:t>
      </w:r>
      <w:r>
        <w:rPr>
          <w:color w:val="221F1F"/>
        </w:rPr>
        <w:t>i</w:t>
      </w:r>
      <w:r>
        <w:rPr>
          <w:color w:val="221F1F"/>
          <w:spacing w:val="19"/>
        </w:rPr>
        <w:t xml:space="preserve"> </w:t>
      </w:r>
      <w:proofErr w:type="spellStart"/>
      <w:r>
        <w:rPr>
          <w:color w:val="221F1F"/>
          <w:spacing w:val="-1"/>
          <w:w w:val="118"/>
        </w:rPr>
        <w:t>depa</w:t>
      </w:r>
      <w:r>
        <w:rPr>
          <w:color w:val="221F1F"/>
          <w:w w:val="118"/>
        </w:rPr>
        <w:t>n</w:t>
      </w:r>
      <w:proofErr w:type="spellEnd"/>
      <w:r>
        <w:rPr>
          <w:color w:val="221F1F"/>
          <w:spacing w:val="-8"/>
          <w:w w:val="118"/>
        </w:rPr>
        <w:t xml:space="preserve"> </w:t>
      </w:r>
      <w:proofErr w:type="spellStart"/>
      <w:r>
        <w:rPr>
          <w:color w:val="221F1F"/>
          <w:spacing w:val="-2"/>
        </w:rPr>
        <w:t>k</w:t>
      </w:r>
      <w:r>
        <w:rPr>
          <w:color w:val="221F1F"/>
          <w:spacing w:val="-1"/>
        </w:rPr>
        <w:t>ela</w:t>
      </w:r>
      <w:r>
        <w:rPr>
          <w:color w:val="221F1F"/>
        </w:rPr>
        <w:t>s</w:t>
      </w:r>
      <w:proofErr w:type="spellEnd"/>
      <w:r>
        <w:rPr>
          <w:color w:val="221F1F"/>
          <w:spacing w:val="49"/>
        </w:rPr>
        <w:t xml:space="preserve"> </w:t>
      </w:r>
      <w:proofErr w:type="spellStart"/>
      <w:r>
        <w:rPr>
          <w:color w:val="221F1F"/>
          <w:spacing w:val="-1"/>
          <w:w w:val="119"/>
        </w:rPr>
        <w:t>s</w:t>
      </w:r>
      <w:r>
        <w:rPr>
          <w:color w:val="221F1F"/>
          <w:spacing w:val="-2"/>
          <w:w w:val="119"/>
        </w:rPr>
        <w:t>e</w:t>
      </w:r>
      <w:r>
        <w:rPr>
          <w:color w:val="221F1F"/>
          <w:spacing w:val="-1"/>
          <w:w w:val="119"/>
        </w:rPr>
        <w:t>ca</w:t>
      </w:r>
      <w:r>
        <w:rPr>
          <w:color w:val="221F1F"/>
          <w:spacing w:val="-2"/>
          <w:w w:val="119"/>
        </w:rPr>
        <w:t>r</w:t>
      </w:r>
      <w:r>
        <w:rPr>
          <w:color w:val="221F1F"/>
          <w:w w:val="119"/>
        </w:rPr>
        <w:t>a</w:t>
      </w:r>
      <w:proofErr w:type="spellEnd"/>
      <w:r>
        <w:rPr>
          <w:color w:val="221F1F"/>
          <w:spacing w:val="-9"/>
          <w:w w:val="119"/>
        </w:rPr>
        <w:t xml:space="preserve"> </w:t>
      </w:r>
      <w:proofErr w:type="spellStart"/>
      <w:r>
        <w:rPr>
          <w:color w:val="221F1F"/>
          <w:spacing w:val="-1"/>
          <w:w w:val="116"/>
        </w:rPr>
        <w:t>berpasangan</w:t>
      </w:r>
      <w:proofErr w:type="spellEnd"/>
      <w:r>
        <w:rPr>
          <w:color w:val="221F1F"/>
          <w:spacing w:val="-1"/>
          <w:w w:val="116"/>
        </w:rPr>
        <w:t>.</w:t>
      </w:r>
    </w:p>
    <w:p w14:paraId="11DF7630" w14:textId="77777777" w:rsidR="00BC3330" w:rsidRDefault="00BC3330">
      <w:pPr>
        <w:spacing w:before="5" w:line="160" w:lineRule="exact"/>
        <w:rPr>
          <w:sz w:val="17"/>
          <w:szCs w:val="17"/>
        </w:rPr>
      </w:pPr>
    </w:p>
    <w:p w14:paraId="44C5B8DF" w14:textId="77777777" w:rsidR="00BC3330" w:rsidRDefault="00BC3330">
      <w:pPr>
        <w:spacing w:line="200" w:lineRule="exact"/>
      </w:pPr>
    </w:p>
    <w:p w14:paraId="70522E02" w14:textId="77777777" w:rsidR="00BC3330" w:rsidRDefault="00BC3330">
      <w:pPr>
        <w:spacing w:line="200" w:lineRule="exact"/>
      </w:pPr>
    </w:p>
    <w:p w14:paraId="1BBBEB41" w14:textId="77777777" w:rsidR="00BC3330" w:rsidRDefault="00BC3330">
      <w:pPr>
        <w:spacing w:line="200" w:lineRule="exact"/>
      </w:pPr>
    </w:p>
    <w:p w14:paraId="133CDF14" w14:textId="77777777" w:rsidR="00BC3330" w:rsidRDefault="00765A86">
      <w:pPr>
        <w:spacing w:before="27"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2146BA2A" w14:textId="77777777" w:rsidR="00BC3330" w:rsidRDefault="00BC3330">
      <w:pPr>
        <w:spacing w:line="200" w:lineRule="exact"/>
      </w:pPr>
    </w:p>
    <w:p w14:paraId="3160A411" w14:textId="77777777" w:rsidR="00BC3330" w:rsidRDefault="00BC3330">
      <w:pPr>
        <w:spacing w:line="200" w:lineRule="exact"/>
      </w:pPr>
    </w:p>
    <w:p w14:paraId="6382EC9A" w14:textId="77777777" w:rsidR="00BC3330" w:rsidRDefault="00BC3330">
      <w:pPr>
        <w:spacing w:line="200" w:lineRule="exact"/>
      </w:pPr>
    </w:p>
    <w:p w14:paraId="30BBB447" w14:textId="77777777" w:rsidR="00BC3330" w:rsidRDefault="00BC3330">
      <w:pPr>
        <w:spacing w:line="200" w:lineRule="exact"/>
      </w:pPr>
    </w:p>
    <w:p w14:paraId="2BFFC396" w14:textId="77777777" w:rsidR="00BC3330" w:rsidRDefault="00BC3330">
      <w:pPr>
        <w:spacing w:line="200" w:lineRule="exact"/>
      </w:pPr>
    </w:p>
    <w:p w14:paraId="0DFF2963" w14:textId="77777777" w:rsidR="00BC3330" w:rsidRDefault="00BC3330">
      <w:pPr>
        <w:spacing w:line="200" w:lineRule="exact"/>
      </w:pPr>
    </w:p>
    <w:p w14:paraId="10E370EB" w14:textId="77777777" w:rsidR="00BC3330" w:rsidRDefault="00BC3330">
      <w:pPr>
        <w:spacing w:line="200" w:lineRule="exact"/>
      </w:pPr>
    </w:p>
    <w:p w14:paraId="006F9276" w14:textId="77777777" w:rsidR="00BC3330" w:rsidRDefault="00BC3330">
      <w:pPr>
        <w:spacing w:line="200" w:lineRule="exact"/>
      </w:pPr>
    </w:p>
    <w:p w14:paraId="535256FD" w14:textId="77777777" w:rsidR="00BC3330" w:rsidRDefault="00BC3330">
      <w:pPr>
        <w:spacing w:line="200" w:lineRule="exact"/>
      </w:pPr>
    </w:p>
    <w:p w14:paraId="18E00281" w14:textId="77777777" w:rsidR="00BC3330" w:rsidRDefault="00BC3330">
      <w:pPr>
        <w:spacing w:before="15" w:line="220" w:lineRule="exact"/>
        <w:rPr>
          <w:sz w:val="22"/>
          <w:szCs w:val="22"/>
        </w:rPr>
      </w:pPr>
    </w:p>
    <w:p w14:paraId="64CCBE97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7</w:t>
      </w:r>
      <w:r>
        <w:rPr>
          <w:color w:val="221F1F"/>
          <w:sz w:val="22"/>
          <w:szCs w:val="22"/>
        </w:rPr>
        <w:t>6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DB89BBF" w14:textId="77777777" w:rsidR="00BC3330" w:rsidRDefault="00BC3330">
      <w:pPr>
        <w:spacing w:line="200" w:lineRule="exact"/>
      </w:pPr>
    </w:p>
    <w:p w14:paraId="4E3BAFA6" w14:textId="77777777" w:rsidR="00BC3330" w:rsidRDefault="00BC3330">
      <w:pPr>
        <w:spacing w:line="200" w:lineRule="exact"/>
      </w:pPr>
    </w:p>
    <w:p w14:paraId="62CE5529" w14:textId="77777777" w:rsidR="00BC3330" w:rsidRDefault="00BC3330">
      <w:pPr>
        <w:spacing w:line="200" w:lineRule="exact"/>
      </w:pPr>
    </w:p>
    <w:p w14:paraId="20A5E847" w14:textId="77777777" w:rsidR="00BC3330" w:rsidRDefault="00BC3330">
      <w:pPr>
        <w:spacing w:line="200" w:lineRule="exact"/>
      </w:pPr>
    </w:p>
    <w:p w14:paraId="17CCB23A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22DE2B05" w14:textId="77777777" w:rsidR="00BC3330" w:rsidRDefault="00765A86">
      <w:pPr>
        <w:spacing w:before="33"/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40253163" w14:textId="77777777" w:rsidR="00BC3330" w:rsidRDefault="00BC3330">
      <w:pPr>
        <w:spacing w:before="12" w:line="200" w:lineRule="exact"/>
      </w:pPr>
    </w:p>
    <w:p w14:paraId="6DE4833F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728BF16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DB83336" w14:textId="77777777" w:rsidR="00BC3330" w:rsidRDefault="00765A86">
      <w:pPr>
        <w:ind w:left="2197" w:right="545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Gambar</w:t>
      </w:r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1"/>
          <w:sz w:val="22"/>
          <w:szCs w:val="22"/>
        </w:rPr>
        <w:t>f</w:t>
      </w:r>
      <w:r>
        <w:rPr>
          <w:color w:val="221F1F"/>
          <w:sz w:val="22"/>
          <w:szCs w:val="22"/>
        </w:rPr>
        <w:t>oto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elua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ga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1E918D2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0E04E8E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48328B6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61BDFBD" w14:textId="77777777" w:rsidR="00BC3330" w:rsidRDefault="00765A86">
      <w:pPr>
        <w:spacing w:line="341" w:lineRule="auto"/>
        <w:ind w:left="2197" w:right="3636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ta;</w:t>
      </w:r>
      <w:r>
        <w:rPr>
          <w:color w:val="221F1F"/>
          <w:spacing w:val="6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06633B44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27E55ED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5754936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1F8658F0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000EAB2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DC7F6D1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-2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proofErr w:type="gramEnd"/>
      <w:r>
        <w:rPr>
          <w:color w:val="221F1F"/>
          <w:spacing w:val="-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aktiv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anak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erjaan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rumah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sikap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horm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-1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r>
        <w:rPr>
          <w:color w:val="221F1F"/>
          <w:spacing w:val="-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tua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0B548400" w14:textId="77777777" w:rsidR="00BC3330" w:rsidRDefault="00BC3330">
      <w:pPr>
        <w:spacing w:before="8" w:line="120" w:lineRule="exact"/>
        <w:rPr>
          <w:sz w:val="13"/>
          <w:szCs w:val="13"/>
        </w:rPr>
      </w:pPr>
    </w:p>
    <w:p w14:paraId="4458AD78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1903BAA6" w14:textId="77777777" w:rsidR="00BC3330" w:rsidRDefault="00BC3330">
      <w:pPr>
        <w:spacing w:before="12" w:line="200" w:lineRule="exact"/>
      </w:pPr>
    </w:p>
    <w:p w14:paraId="3F1C34EB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826E134" w14:textId="77777777" w:rsidR="00BC3330" w:rsidRDefault="00765A86">
      <w:pPr>
        <w:spacing w:before="4" w:line="341" w:lineRule="auto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69A6CD2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2D4D8177" w14:textId="77777777" w:rsidR="00BC3330" w:rsidRDefault="00765A86">
      <w:pPr>
        <w:spacing w:line="360" w:lineRule="atLeast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116C8F85" w14:textId="77777777" w:rsidR="00BC3330" w:rsidRDefault="00BC3330">
      <w:pPr>
        <w:spacing w:line="200" w:lineRule="exact"/>
      </w:pPr>
    </w:p>
    <w:p w14:paraId="0CCA9A44" w14:textId="77777777" w:rsidR="00BC3330" w:rsidRDefault="00BC3330">
      <w:pPr>
        <w:spacing w:line="200" w:lineRule="exact"/>
      </w:pPr>
    </w:p>
    <w:p w14:paraId="538CD7FA" w14:textId="77777777" w:rsidR="00BC3330" w:rsidRDefault="00BC3330">
      <w:pPr>
        <w:spacing w:line="200" w:lineRule="exact"/>
      </w:pPr>
    </w:p>
    <w:p w14:paraId="5D467147" w14:textId="77777777" w:rsidR="00BC3330" w:rsidRDefault="00BC3330">
      <w:pPr>
        <w:spacing w:line="200" w:lineRule="exact"/>
      </w:pPr>
    </w:p>
    <w:p w14:paraId="72749A5D" w14:textId="77777777" w:rsidR="00BC3330" w:rsidRDefault="00BC3330">
      <w:pPr>
        <w:spacing w:line="200" w:lineRule="exact"/>
      </w:pPr>
    </w:p>
    <w:p w14:paraId="7E52DF5D" w14:textId="77777777" w:rsidR="00BC3330" w:rsidRDefault="00BC3330">
      <w:pPr>
        <w:spacing w:line="200" w:lineRule="exact"/>
      </w:pPr>
    </w:p>
    <w:p w14:paraId="4C4FDD1C" w14:textId="77777777" w:rsidR="00BC3330" w:rsidRDefault="00BC3330">
      <w:pPr>
        <w:spacing w:line="200" w:lineRule="exact"/>
      </w:pPr>
    </w:p>
    <w:p w14:paraId="2EE24B6C" w14:textId="77777777" w:rsidR="00BC3330" w:rsidRDefault="00BC3330">
      <w:pPr>
        <w:spacing w:line="200" w:lineRule="exact"/>
      </w:pPr>
    </w:p>
    <w:p w14:paraId="3A743651" w14:textId="77777777" w:rsidR="00BC3330" w:rsidRDefault="00BC3330">
      <w:pPr>
        <w:spacing w:line="200" w:lineRule="exact"/>
      </w:pPr>
    </w:p>
    <w:p w14:paraId="1754913A" w14:textId="77777777" w:rsidR="00BC3330" w:rsidRDefault="00BC3330">
      <w:pPr>
        <w:spacing w:line="200" w:lineRule="exact"/>
      </w:pPr>
    </w:p>
    <w:p w14:paraId="225422B5" w14:textId="77777777" w:rsidR="00BC3330" w:rsidRDefault="00BC3330">
      <w:pPr>
        <w:spacing w:line="200" w:lineRule="exact"/>
      </w:pPr>
    </w:p>
    <w:p w14:paraId="10C43BEB" w14:textId="77777777" w:rsidR="00BC3330" w:rsidRDefault="00BC3330">
      <w:pPr>
        <w:spacing w:line="200" w:lineRule="exact"/>
      </w:pPr>
    </w:p>
    <w:p w14:paraId="533B68C2" w14:textId="77777777" w:rsidR="00BC3330" w:rsidRDefault="00BC3330">
      <w:pPr>
        <w:spacing w:line="200" w:lineRule="exact"/>
      </w:pPr>
    </w:p>
    <w:p w14:paraId="292EB1C5" w14:textId="77777777" w:rsidR="00BC3330" w:rsidRDefault="00BC3330">
      <w:pPr>
        <w:spacing w:line="200" w:lineRule="exact"/>
      </w:pPr>
    </w:p>
    <w:p w14:paraId="7F669D7E" w14:textId="77777777" w:rsidR="00BC3330" w:rsidRDefault="00BC3330">
      <w:pPr>
        <w:spacing w:line="200" w:lineRule="exact"/>
      </w:pPr>
    </w:p>
    <w:p w14:paraId="1EB4DD31" w14:textId="77777777" w:rsidR="00BC3330" w:rsidRDefault="00BC3330">
      <w:pPr>
        <w:spacing w:line="200" w:lineRule="exact"/>
      </w:pPr>
    </w:p>
    <w:p w14:paraId="1B96625E" w14:textId="77777777" w:rsidR="00BC3330" w:rsidRDefault="00BC3330">
      <w:pPr>
        <w:spacing w:line="200" w:lineRule="exact"/>
      </w:pPr>
    </w:p>
    <w:p w14:paraId="73486126" w14:textId="77777777" w:rsidR="00BC3330" w:rsidRDefault="00BC3330">
      <w:pPr>
        <w:spacing w:line="200" w:lineRule="exact"/>
      </w:pPr>
    </w:p>
    <w:p w14:paraId="3AC3E711" w14:textId="77777777" w:rsidR="00BC3330" w:rsidRDefault="00BC3330">
      <w:pPr>
        <w:spacing w:before="5" w:line="240" w:lineRule="exact"/>
        <w:rPr>
          <w:sz w:val="24"/>
          <w:szCs w:val="24"/>
        </w:rPr>
      </w:pPr>
    </w:p>
    <w:p w14:paraId="08843F30" w14:textId="77777777" w:rsidR="00BC3330" w:rsidRDefault="00765A86">
      <w:pPr>
        <w:spacing w:before="33"/>
        <w:ind w:left="6738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77</w:t>
      </w:r>
      <w:proofErr w:type="gramEnd"/>
    </w:p>
    <w:p w14:paraId="5478B6E7" w14:textId="77777777" w:rsidR="00BC3330" w:rsidRDefault="00BC3330">
      <w:pPr>
        <w:spacing w:line="200" w:lineRule="exact"/>
      </w:pPr>
    </w:p>
    <w:p w14:paraId="360DAB0A" w14:textId="77777777" w:rsidR="00BC3330" w:rsidRDefault="00BC3330">
      <w:pPr>
        <w:spacing w:line="200" w:lineRule="exact"/>
      </w:pPr>
    </w:p>
    <w:p w14:paraId="4567606B" w14:textId="77777777" w:rsidR="00BC3330" w:rsidRDefault="00BC3330">
      <w:pPr>
        <w:spacing w:line="200" w:lineRule="exact"/>
      </w:pPr>
    </w:p>
    <w:p w14:paraId="29EAD525" w14:textId="77777777" w:rsidR="00BC3330" w:rsidRDefault="00BC3330">
      <w:pPr>
        <w:spacing w:line="200" w:lineRule="exact"/>
      </w:pPr>
    </w:p>
    <w:p w14:paraId="30FFB1FA" w14:textId="77777777" w:rsidR="00BC3330" w:rsidRDefault="00BC3330">
      <w:pPr>
        <w:spacing w:line="200" w:lineRule="exact"/>
      </w:pPr>
    </w:p>
    <w:p w14:paraId="5C5B8CE0" w14:textId="77777777" w:rsidR="00BC3330" w:rsidRDefault="00BC3330">
      <w:pPr>
        <w:spacing w:before="4" w:line="260" w:lineRule="exact"/>
        <w:rPr>
          <w:sz w:val="26"/>
          <w:szCs w:val="26"/>
        </w:rPr>
      </w:pPr>
    </w:p>
    <w:p w14:paraId="3F384B09" w14:textId="77777777" w:rsidR="00BC3330" w:rsidRDefault="00765A86">
      <w:pPr>
        <w:spacing w:before="37" w:line="240" w:lineRule="exact"/>
        <w:ind w:left="4169" w:right="3120"/>
        <w:jc w:val="center"/>
        <w:rPr>
          <w:sz w:val="22"/>
          <w:szCs w:val="22"/>
        </w:rPr>
      </w:pPr>
      <w:r>
        <w:pict w14:anchorId="78F54354">
          <v:group id="_x0000_s1176" style="position:absolute;left:0;text-align:left;margin-left:77.65pt;margin-top:-6.7pt;width:371.45pt;height:55.45pt;z-index:-3846;mso-position-horizontal-relative:page" coordorigin="1553,-134" coordsize="7429,1109">
            <v:shape id="_x0000_s1179" style="position:absolute;left:1554;top:-133;width:1332;height:1107" coordorigin="1554,-133" coordsize="1332,1107" path="m1554,974r1332,l2886,-133r-1332,l1554,974xe" fillcolor="#23408f" stroked="f">
              <v:path arrowok="t"/>
            </v:shape>
            <v:shape id="_x0000_s1178" style="position:absolute;left:2886;top:-133;width:6094;height:580" coordorigin="2886,-133" coordsize="6094,580" path="m2886,447r6095,l8981,-133r-6095,l2886,447xe" fillcolor="#007cc5" stroked="f">
              <v:path arrowok="t"/>
            </v:shape>
            <v:shape id="_x0000_s1177" style="position:absolute;left:2886;top:447;width:6094;height:527" coordorigin="2886,447" coordsize="6094,527" path="m2886,974r6095,l8981,447r-6095,l2886,974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6DA3740E" w14:textId="77777777" w:rsidR="00BC3330" w:rsidRDefault="00765A86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03</w:t>
      </w:r>
    </w:p>
    <w:p w14:paraId="32A82A7B" w14:textId="77777777" w:rsidR="00BC3330" w:rsidRDefault="00765A86">
      <w:pPr>
        <w:spacing w:line="220" w:lineRule="exact"/>
        <w:ind w:left="3366" w:right="2317"/>
        <w:jc w:val="center"/>
        <w:rPr>
          <w:sz w:val="22"/>
          <w:szCs w:val="22"/>
        </w:rPr>
      </w:pP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r>
        <w:rPr>
          <w:b/>
          <w:color w:val="FFFFFF"/>
          <w:position w:val="-1"/>
          <w:sz w:val="22"/>
          <w:szCs w:val="22"/>
        </w:rPr>
        <w:t>Lo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asi</w:t>
      </w:r>
      <w:r>
        <w:rPr>
          <w:b/>
          <w:color w:val="FFFFFF"/>
          <w:spacing w:val="35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Suatu</w:t>
      </w:r>
      <w:proofErr w:type="spellEnd"/>
      <w:r>
        <w:rPr>
          <w:b/>
          <w:color w:val="FFFFFF"/>
          <w:spacing w:val="53"/>
          <w:position w:val="-1"/>
          <w:sz w:val="22"/>
          <w:szCs w:val="22"/>
        </w:rPr>
        <w:t xml:space="preserve"> </w:t>
      </w:r>
      <w:r>
        <w:rPr>
          <w:b/>
          <w:color w:val="FFFFFF"/>
          <w:position w:val="-1"/>
          <w:sz w:val="22"/>
          <w:szCs w:val="22"/>
        </w:rPr>
        <w:t>Wi</w:t>
      </w:r>
      <w:r>
        <w:rPr>
          <w:b/>
          <w:color w:val="FFFFFF"/>
          <w:spacing w:val="3"/>
          <w:position w:val="-1"/>
          <w:sz w:val="22"/>
          <w:szCs w:val="22"/>
        </w:rPr>
        <w:t>l</w:t>
      </w:r>
      <w:r>
        <w:rPr>
          <w:b/>
          <w:color w:val="FFFFFF"/>
          <w:spacing w:val="-3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y</w:t>
      </w:r>
      <w:r>
        <w:rPr>
          <w:b/>
          <w:color w:val="FFFFFF"/>
          <w:position w:val="-1"/>
          <w:sz w:val="22"/>
          <w:szCs w:val="22"/>
        </w:rPr>
        <w:t>ah</w:t>
      </w:r>
      <w:r>
        <w:rPr>
          <w:b/>
          <w:color w:val="FFFFFF"/>
          <w:spacing w:val="34"/>
          <w:position w:val="-1"/>
          <w:sz w:val="22"/>
          <w:szCs w:val="22"/>
        </w:rPr>
        <w:t xml:space="preserve"> </w:t>
      </w:r>
      <w:r>
        <w:rPr>
          <w:b/>
          <w:color w:val="FFFFFF"/>
          <w:position w:val="-1"/>
          <w:sz w:val="22"/>
          <w:szCs w:val="22"/>
        </w:rPr>
        <w:t>di</w:t>
      </w:r>
      <w:r>
        <w:rPr>
          <w:b/>
          <w:color w:val="FFFFFF"/>
          <w:spacing w:val="11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3"/>
          <w:w w:val="103"/>
          <w:position w:val="-1"/>
          <w:sz w:val="22"/>
          <w:szCs w:val="22"/>
        </w:rPr>
        <w:t>P</w:t>
      </w:r>
      <w:r>
        <w:rPr>
          <w:b/>
          <w:color w:val="FFFFFF"/>
          <w:w w:val="103"/>
          <w:position w:val="-1"/>
          <w:sz w:val="22"/>
          <w:szCs w:val="22"/>
        </w:rPr>
        <w:t>ermu</w:t>
      </w:r>
      <w:r>
        <w:rPr>
          <w:b/>
          <w:color w:val="FFFFFF"/>
          <w:spacing w:val="-2"/>
          <w:w w:val="103"/>
          <w:position w:val="-1"/>
          <w:sz w:val="22"/>
          <w:szCs w:val="22"/>
        </w:rPr>
        <w:t>k</w:t>
      </w:r>
      <w:r>
        <w:rPr>
          <w:b/>
          <w:color w:val="FFFFFF"/>
          <w:w w:val="103"/>
          <w:position w:val="-1"/>
          <w:sz w:val="22"/>
          <w:szCs w:val="22"/>
        </w:rPr>
        <w:t>aan</w:t>
      </w:r>
      <w:proofErr w:type="spellEnd"/>
      <w:r>
        <w:rPr>
          <w:b/>
          <w:color w:val="FFFFFF"/>
          <w:spacing w:val="41"/>
          <w:w w:val="103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3"/>
          <w:position w:val="-1"/>
          <w:sz w:val="22"/>
          <w:szCs w:val="22"/>
        </w:rPr>
        <w:t>Bumi</w:t>
      </w:r>
      <w:proofErr w:type="spellEnd"/>
    </w:p>
    <w:p w14:paraId="78729203" w14:textId="77777777" w:rsidR="00BC3330" w:rsidRDefault="00BC3330">
      <w:pPr>
        <w:spacing w:line="200" w:lineRule="exact"/>
      </w:pPr>
    </w:p>
    <w:p w14:paraId="5E587B6B" w14:textId="77777777" w:rsidR="00BC3330" w:rsidRDefault="00BC3330">
      <w:pPr>
        <w:spacing w:line="200" w:lineRule="exact"/>
      </w:pPr>
    </w:p>
    <w:p w14:paraId="03839B4E" w14:textId="77777777" w:rsidR="00BC3330" w:rsidRDefault="00BC3330">
      <w:pPr>
        <w:spacing w:before="18" w:line="200" w:lineRule="exact"/>
      </w:pPr>
    </w:p>
    <w:p w14:paraId="6AE9B43C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22B444C7" w14:textId="77777777" w:rsidR="00BC3330" w:rsidRDefault="00BC3330">
      <w:pPr>
        <w:spacing w:before="12" w:line="200" w:lineRule="exact"/>
      </w:pPr>
    </w:p>
    <w:p w14:paraId="78BF5E2E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08D0D6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E47606A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ehadi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334A86F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D2998DC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Apersepsi</w:t>
      </w:r>
      <w:proofErr w:type="spellEnd"/>
      <w:r>
        <w:rPr>
          <w:color w:val="221F1F"/>
          <w:w w:val="114"/>
          <w:sz w:val="22"/>
          <w:szCs w:val="22"/>
        </w:rPr>
        <w:t>: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menampilkan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mendemonst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asikan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peng</w:t>
      </w:r>
      <w:r>
        <w:rPr>
          <w:color w:val="221F1F"/>
          <w:w w:val="117"/>
          <w:sz w:val="22"/>
          <w:szCs w:val="22"/>
        </w:rPr>
        <w:t>gunaan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google</w:t>
      </w:r>
      <w:r>
        <w:rPr>
          <w:i/>
          <w:color w:val="221F1F"/>
          <w:spacing w:val="26"/>
          <w:sz w:val="22"/>
          <w:szCs w:val="22"/>
        </w:rPr>
        <w:t xml:space="preserve"> </w:t>
      </w:r>
      <w:proofErr w:type="gramStart"/>
      <w:r>
        <w:rPr>
          <w:i/>
          <w:color w:val="221F1F"/>
          <w:sz w:val="22"/>
          <w:szCs w:val="22"/>
        </w:rPr>
        <w:t xml:space="preserve">map </w:t>
      </w:r>
      <w:r>
        <w:rPr>
          <w:i/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mencari</w:t>
      </w:r>
      <w:proofErr w:type="spellEnd"/>
      <w:r>
        <w:rPr>
          <w:color w:val="221F1F"/>
          <w:spacing w:val="-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olah</w:t>
      </w:r>
      <w:proofErr w:type="spellEnd"/>
      <w:proofErr w:type="gram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14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telah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deskripsi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tak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tak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astonomi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4FDA20EA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3</w:t>
      </w:r>
      <w:proofErr w:type="gram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su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tu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.</w:t>
      </w:r>
    </w:p>
    <w:p w14:paraId="7E2D878C" w14:textId="77777777" w:rsidR="00BC3330" w:rsidRDefault="00765A86">
      <w:pPr>
        <w:spacing w:before="4" w:line="341" w:lineRule="auto"/>
        <w:ind w:left="1914" w:right="5746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-1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jelaskan</w:t>
      </w:r>
      <w:proofErr w:type="spellEnd"/>
      <w:r>
        <w:rPr>
          <w:color w:val="221F1F"/>
          <w:spacing w:val="-2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absolut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-1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jelaskan</w:t>
      </w:r>
      <w:proofErr w:type="spellEnd"/>
      <w:r>
        <w:rPr>
          <w:color w:val="221F1F"/>
          <w:spacing w:val="-2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33B5FE32" w14:textId="77777777" w:rsidR="00BC3330" w:rsidRDefault="00BC3330">
      <w:pPr>
        <w:spacing w:line="200" w:lineRule="exact"/>
      </w:pPr>
    </w:p>
    <w:p w14:paraId="67E59336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6D4D70A8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EE7C867" w14:textId="77777777" w:rsidR="00BC3330" w:rsidRDefault="00BC3330">
      <w:pPr>
        <w:spacing w:before="12" w:line="200" w:lineRule="exact"/>
      </w:pPr>
    </w:p>
    <w:p w14:paraId="2CFFFC7F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  <w:r>
        <w:rPr>
          <w:color w:val="221F1F"/>
          <w:spacing w:val="-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Lembar</w:t>
      </w:r>
      <w:r>
        <w:rPr>
          <w:color w:val="221F1F"/>
          <w:spacing w:val="-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r>
        <w:rPr>
          <w:color w:val="221F1F"/>
          <w:spacing w:val="9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amteristim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dise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tai</w:t>
      </w:r>
      <w:proofErr w:type="spellEnd"/>
      <w:r>
        <w:rPr>
          <w:color w:val="221F1F"/>
          <w:spacing w:val="2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dengan</w:t>
      </w:r>
      <w:proofErr w:type="spellEnd"/>
      <w:r>
        <w:rPr>
          <w:color w:val="221F1F"/>
          <w:spacing w:val="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2"/>
          <w:sz w:val="22"/>
          <w:szCs w:val="22"/>
        </w:rPr>
        <w:t>c</w:t>
      </w:r>
      <w:r>
        <w:rPr>
          <w:color w:val="221F1F"/>
          <w:w w:val="112"/>
          <w:sz w:val="22"/>
          <w:szCs w:val="22"/>
        </w:rPr>
        <w:t>o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toh</w:t>
      </w:r>
      <w:proofErr w:type="spellEnd"/>
      <w:r>
        <w:rPr>
          <w:color w:val="221F1F"/>
          <w:w w:val="112"/>
          <w:sz w:val="22"/>
          <w:szCs w:val="22"/>
        </w:rPr>
        <w:t>.</w:t>
      </w:r>
      <w:r>
        <w:rPr>
          <w:color w:val="221F1F"/>
          <w:spacing w:val="2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-1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tujuan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</w:t>
      </w:r>
      <w:proofErr w:type="spellEnd"/>
      <w:r>
        <w:rPr>
          <w:color w:val="221F1F"/>
          <w:spacing w:val="-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pemahaman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spacing w:val="-2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-1"/>
          <w:w w:val="114"/>
          <w:sz w:val="22"/>
          <w:szCs w:val="22"/>
        </w:rPr>
        <w:t>h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su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tu</w:t>
      </w:r>
      <w:proofErr w:type="spellEnd"/>
      <w:r>
        <w:rPr>
          <w:color w:val="221F1F"/>
          <w:spacing w:val="27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wil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yah</w:t>
      </w:r>
      <w:r>
        <w:rPr>
          <w:color w:val="221F1F"/>
          <w:spacing w:val="-24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memengaruhi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w w:val="115"/>
          <w:sz w:val="22"/>
          <w:szCs w:val="22"/>
        </w:rPr>
        <w:t>Co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ya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8"/>
          <w:sz w:val="22"/>
          <w:szCs w:val="22"/>
        </w:rPr>
        <w:t>su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temp</w:t>
      </w:r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l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tak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tepi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jalan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memiliki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ha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ga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mahal. </w:t>
      </w:r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oses</w:t>
      </w:r>
      <w:r>
        <w:rPr>
          <w:color w:val="221F1F"/>
          <w:spacing w:val="2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proofErr w:type="gramEnd"/>
      <w:r>
        <w:rPr>
          <w:color w:val="221F1F"/>
          <w:spacing w:val="2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spacing w:val="1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spacing w:val="36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aktu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73866F3F" w14:textId="77777777" w:rsidR="00BC3330" w:rsidRDefault="00BC3330">
      <w:pPr>
        <w:spacing w:before="6" w:line="140" w:lineRule="exact"/>
        <w:rPr>
          <w:sz w:val="15"/>
          <w:szCs w:val="15"/>
        </w:rPr>
      </w:pPr>
    </w:p>
    <w:p w14:paraId="0766BF4C" w14:textId="77777777" w:rsidR="00BC3330" w:rsidRDefault="00765A86">
      <w:pPr>
        <w:spacing w:line="360" w:lineRule="auto"/>
        <w:ind w:left="1554" w:right="1799"/>
        <w:rPr>
          <w:sz w:val="22"/>
          <w:szCs w:val="22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Masa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ah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4"/>
          <w:sz w:val="24"/>
          <w:szCs w:val="24"/>
        </w:rPr>
        <w:t xml:space="preserve"> </w:t>
      </w:r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sis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-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perb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daan</w:t>
      </w:r>
      <w:proofErr w:type="spellEnd"/>
      <w:r>
        <w:rPr>
          <w:color w:val="221F1F"/>
          <w:spacing w:val="-2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99"/>
          <w:sz w:val="22"/>
          <w:szCs w:val="22"/>
        </w:rPr>
        <w:t>lomasi</w:t>
      </w:r>
      <w:proofErr w:type="spellEnd"/>
      <w:r>
        <w:rPr>
          <w:color w:val="221F1F"/>
          <w:spacing w:val="-18"/>
          <w:w w:val="9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-28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w w:val="114"/>
          <w:sz w:val="22"/>
          <w:szCs w:val="22"/>
        </w:rPr>
        <w:t xml:space="preserve">,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spacing w:val="-11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</w:t>
      </w:r>
      <w:proofErr w:type="spellEnd"/>
      <w:r>
        <w:rPr>
          <w:color w:val="221F1F"/>
          <w:spacing w:val="-2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yang</w:t>
      </w:r>
    </w:p>
    <w:p w14:paraId="0BC58062" w14:textId="77777777" w:rsidR="00BC3330" w:rsidRDefault="00765A86">
      <w:pPr>
        <w:spacing w:line="220" w:lineRule="exact"/>
        <w:ind w:left="1554"/>
        <w:rPr>
          <w:sz w:val="22"/>
          <w:szCs w:val="22"/>
        </w:rPr>
      </w:pP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-10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-10"/>
          <w:w w:val="118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TS.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-2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-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misal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apa</w:t>
      </w:r>
      <w:proofErr w:type="spellEnd"/>
    </w:p>
    <w:p w14:paraId="32DAE4CD" w14:textId="77777777" w:rsidR="00BC3330" w:rsidRDefault="00BC3330">
      <w:pPr>
        <w:spacing w:before="6" w:line="160" w:lineRule="exact"/>
        <w:rPr>
          <w:sz w:val="17"/>
          <w:szCs w:val="17"/>
        </w:rPr>
      </w:pPr>
    </w:p>
    <w:p w14:paraId="128864F7" w14:textId="77777777" w:rsidR="00BC3330" w:rsidRDefault="00BC3330">
      <w:pPr>
        <w:spacing w:line="200" w:lineRule="exact"/>
      </w:pPr>
    </w:p>
    <w:p w14:paraId="15961F11" w14:textId="77777777" w:rsidR="00BC3330" w:rsidRDefault="00BC3330">
      <w:pPr>
        <w:spacing w:line="200" w:lineRule="exact"/>
      </w:pPr>
    </w:p>
    <w:p w14:paraId="3B327FA8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2"/>
          <w:sz w:val="22"/>
          <w:szCs w:val="22"/>
        </w:rPr>
        <w:t>7</w:t>
      </w:r>
      <w:r>
        <w:rPr>
          <w:color w:val="221F1F"/>
          <w:sz w:val="22"/>
          <w:szCs w:val="22"/>
        </w:rPr>
        <w:t>8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B581784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1D8AE15F" w14:textId="77777777" w:rsidR="00BC3330" w:rsidRDefault="00BC3330">
      <w:pPr>
        <w:spacing w:line="200" w:lineRule="exact"/>
      </w:pPr>
    </w:p>
    <w:p w14:paraId="73F4B8C0" w14:textId="77777777" w:rsidR="00BC3330" w:rsidRDefault="00BC3330">
      <w:pPr>
        <w:spacing w:line="200" w:lineRule="exact"/>
      </w:pPr>
    </w:p>
    <w:p w14:paraId="0E608348" w14:textId="77777777" w:rsidR="00BC3330" w:rsidRDefault="00BC3330">
      <w:pPr>
        <w:spacing w:line="200" w:lineRule="exact"/>
      </w:pPr>
    </w:p>
    <w:p w14:paraId="2799196E" w14:textId="77777777" w:rsidR="00BC3330" w:rsidRDefault="00BC3330">
      <w:pPr>
        <w:spacing w:line="200" w:lineRule="exact"/>
      </w:pPr>
    </w:p>
    <w:p w14:paraId="3771543F" w14:textId="77777777" w:rsidR="00BC3330" w:rsidRDefault="00BC3330">
      <w:pPr>
        <w:spacing w:line="200" w:lineRule="exact"/>
      </w:pPr>
    </w:p>
    <w:p w14:paraId="11B9D313" w14:textId="77777777" w:rsidR="00BC3330" w:rsidRDefault="00765A86">
      <w:pPr>
        <w:spacing w:before="27" w:line="341" w:lineRule="auto"/>
        <w:ind w:left="1837" w:right="1516"/>
        <w:rPr>
          <w:sz w:val="22"/>
          <w:szCs w:val="22"/>
        </w:rPr>
      </w:pPr>
      <w:proofErr w:type="spellStart"/>
      <w:r>
        <w:rPr>
          <w:color w:val="221F1F"/>
          <w:w w:val="119"/>
          <w:sz w:val="22"/>
          <w:szCs w:val="22"/>
        </w:rPr>
        <w:t>pengaruh</w:t>
      </w:r>
      <w:proofErr w:type="spellEnd"/>
      <w:r>
        <w:rPr>
          <w:color w:val="221F1F"/>
          <w:spacing w:val="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</w:t>
      </w:r>
      <w:r>
        <w:rPr>
          <w:color w:val="221F1F"/>
          <w:spacing w:val="-4"/>
          <w:w w:val="118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engapa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bersif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dinamis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engapa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-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bersif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</w:t>
      </w:r>
      <w:r>
        <w:rPr>
          <w:color w:val="221F1F"/>
          <w:spacing w:val="-2"/>
          <w:w w:val="129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ta</w:t>
      </w:r>
      <w:r>
        <w:rPr>
          <w:color w:val="221F1F"/>
          <w:spacing w:val="-4"/>
          <w:w w:val="122"/>
          <w:sz w:val="22"/>
          <w:szCs w:val="22"/>
        </w:rPr>
        <w:t>p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0E33FBE" w14:textId="77777777" w:rsidR="00BC3330" w:rsidRDefault="00BC3330">
      <w:pPr>
        <w:spacing w:before="12" w:line="200" w:lineRule="exact"/>
      </w:pPr>
    </w:p>
    <w:p w14:paraId="49112C92" w14:textId="77777777" w:rsidR="00BC3330" w:rsidRDefault="00765A86">
      <w:pPr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32E7C0FF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7FE3B5F3" w14:textId="77777777" w:rsidR="00BC3330" w:rsidRDefault="00765A86">
      <w:pPr>
        <w:spacing w:line="341" w:lineRule="auto"/>
        <w:ind w:left="1837" w:right="1515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proofErr w:type="gramEnd"/>
      <w:r>
        <w:rPr>
          <w:color w:val="221F1F"/>
          <w:spacing w:val="5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4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bimbingan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guru.</w:t>
      </w:r>
      <w:r>
        <w:rPr>
          <w:color w:val="221F1F"/>
          <w:spacing w:val="4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dilakukan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apkan</w:t>
      </w:r>
      <w:proofErr w:type="spellEnd"/>
      <w:r>
        <w:rPr>
          <w:color w:val="221F1F"/>
          <w:w w:val="117"/>
          <w:sz w:val="22"/>
          <w:szCs w:val="22"/>
        </w:rPr>
        <w:t xml:space="preserve"> model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discove</w:t>
      </w:r>
      <w:r>
        <w:rPr>
          <w:i/>
          <w:color w:val="221F1F"/>
          <w:spacing w:val="3"/>
          <w:w w:val="114"/>
          <w:sz w:val="22"/>
          <w:szCs w:val="22"/>
        </w:rPr>
        <w:t>r</w:t>
      </w:r>
      <w:r>
        <w:rPr>
          <w:i/>
          <w:color w:val="221F1F"/>
          <w:w w:val="114"/>
          <w:sz w:val="22"/>
          <w:szCs w:val="22"/>
        </w:rPr>
        <w:t>y learning</w:t>
      </w:r>
      <w:r>
        <w:rPr>
          <w:color w:val="221F1F"/>
          <w:w w:val="114"/>
          <w:sz w:val="22"/>
          <w:szCs w:val="22"/>
        </w:rPr>
        <w:t xml:space="preserve">. </w:t>
      </w:r>
      <w:proofErr w:type="spellStart"/>
      <w:r>
        <w:rPr>
          <w:color w:val="221F1F"/>
          <w:w w:val="114"/>
          <w:sz w:val="22"/>
          <w:szCs w:val="22"/>
        </w:rPr>
        <w:t>Berikut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tahapan</w:t>
      </w:r>
      <w:proofErr w:type="spellEnd"/>
      <w:r>
        <w:rPr>
          <w:color w:val="221F1F"/>
          <w:w w:val="114"/>
          <w:sz w:val="22"/>
          <w:szCs w:val="22"/>
        </w:rPr>
        <w:t xml:space="preserve"> model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discove</w:t>
      </w:r>
      <w:r>
        <w:rPr>
          <w:i/>
          <w:color w:val="221F1F"/>
          <w:spacing w:val="3"/>
          <w:w w:val="113"/>
          <w:sz w:val="22"/>
          <w:szCs w:val="22"/>
        </w:rPr>
        <w:t>r</w:t>
      </w:r>
      <w:r>
        <w:rPr>
          <w:i/>
          <w:color w:val="221F1F"/>
          <w:w w:val="113"/>
          <w:sz w:val="22"/>
          <w:szCs w:val="22"/>
        </w:rPr>
        <w:t>y</w:t>
      </w:r>
      <w:r>
        <w:rPr>
          <w:i/>
          <w:color w:val="221F1F"/>
          <w:spacing w:val="-25"/>
          <w:w w:val="113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i/>
          <w:color w:val="221F1F"/>
          <w:spacing w:val="-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-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spacing w:val="1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tu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wil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yah</w:t>
      </w:r>
      <w:r>
        <w:rPr>
          <w:color w:val="221F1F"/>
          <w:spacing w:val="-24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permukaan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bumi</w:t>
      </w:r>
      <w:proofErr w:type="spellEnd"/>
      <w:r>
        <w:rPr>
          <w:color w:val="221F1F"/>
          <w:w w:val="111"/>
          <w:sz w:val="22"/>
          <w:szCs w:val="22"/>
        </w:rPr>
        <w:t>:</w:t>
      </w:r>
    </w:p>
    <w:p w14:paraId="5DC817C6" w14:textId="77777777" w:rsidR="00BC3330" w:rsidRDefault="00765A86">
      <w:pPr>
        <w:spacing w:before="60"/>
        <w:ind w:left="1837" w:right="5129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timulasi</w:t>
      </w:r>
      <w:proofErr w:type="spellEnd"/>
      <w:r>
        <w:rPr>
          <w:color w:val="221F1F"/>
          <w:spacing w:val="-12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(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emberian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angsanga</w:t>
      </w:r>
      <w:r>
        <w:rPr>
          <w:color w:val="221F1F"/>
          <w:spacing w:val="-6"/>
          <w:w w:val="117"/>
          <w:sz w:val="22"/>
          <w:szCs w:val="22"/>
        </w:rPr>
        <w:t>n</w:t>
      </w:r>
      <w:proofErr w:type="spellEnd"/>
      <w:r>
        <w:rPr>
          <w:color w:val="221F1F"/>
          <w:w w:val="91"/>
          <w:sz w:val="22"/>
          <w:szCs w:val="22"/>
        </w:rPr>
        <w:t>)</w:t>
      </w:r>
    </w:p>
    <w:p w14:paraId="6044E15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D86B634" w14:textId="77777777" w:rsidR="00BC3330" w:rsidRDefault="00765A86">
      <w:pPr>
        <w:spacing w:line="341" w:lineRule="auto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u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tuk</w:t>
      </w:r>
      <w:proofErr w:type="spell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membuka</w:t>
      </w:r>
      <w:proofErr w:type="spellEnd"/>
      <w:r>
        <w:rPr>
          <w:color w:val="221F1F"/>
          <w:spacing w:val="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aplikasi</w:t>
      </w:r>
      <w:proofErr w:type="spellEnd"/>
      <w:r>
        <w:rPr>
          <w:color w:val="221F1F"/>
          <w:spacing w:val="-2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misal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3"/>
          <w:sz w:val="22"/>
          <w:szCs w:val="22"/>
        </w:rPr>
        <w:t>googlemap</w:t>
      </w:r>
      <w:proofErr w:type="spellEnd"/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S</w:t>
      </w:r>
      <w:r>
        <w:rPr>
          <w:color w:val="221F1F"/>
          <w:spacing w:val="-2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telah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tu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pese</w:t>
      </w:r>
      <w:r>
        <w:rPr>
          <w:color w:val="221F1F"/>
          <w:spacing w:val="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ta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menuliskan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alam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eka</w:t>
      </w:r>
      <w:proofErr w:type="spellEnd"/>
      <w:r>
        <w:rPr>
          <w:color w:val="221F1F"/>
          <w:spacing w:val="19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pada</w:t>
      </w:r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olom</w:t>
      </w:r>
      <w:proofErr w:type="spellEnd"/>
      <w:r>
        <w:rPr>
          <w:color w:val="221F1F"/>
          <w:spacing w:val="-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pencarian</w:t>
      </w:r>
      <w:proofErr w:type="spellEnd"/>
      <w:r>
        <w:rPr>
          <w:color w:val="221F1F"/>
          <w:spacing w:val="3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aplikasi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4408C7AD" w14:textId="77777777" w:rsidR="00BC3330" w:rsidRDefault="00765A86">
      <w:pPr>
        <w:spacing w:before="4"/>
        <w:ind w:left="2197" w:right="357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jukan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1FE1091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725CD7C" w14:textId="77777777" w:rsidR="00BC3330" w:rsidRDefault="00765A86">
      <w:pPr>
        <w:ind w:left="1837" w:right="6563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de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Masalah</w:t>
      </w:r>
      <w:proofErr w:type="spellEnd"/>
    </w:p>
    <w:p w14:paraId="2048CEA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42C0CB9" w14:textId="77777777" w:rsidR="00BC3330" w:rsidRDefault="00765A86">
      <w:pPr>
        <w:spacing w:line="341" w:lineRule="auto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merumuskan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ka</w:t>
      </w:r>
      <w:r>
        <w:rPr>
          <w:color w:val="221F1F"/>
          <w:spacing w:val="4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ka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akteristik</w:t>
      </w:r>
      <w:proofErr w:type="spellEnd"/>
      <w:r>
        <w:rPr>
          <w:color w:val="221F1F"/>
          <w:spacing w:val="-20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proofErr w:type="gram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48F0CFF3" w14:textId="77777777" w:rsidR="00BC3330" w:rsidRDefault="00765A86">
      <w:pPr>
        <w:spacing w:before="4" w:line="341" w:lineRule="auto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28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ka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3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dampak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596686B3" w14:textId="77777777" w:rsidR="00BC3330" w:rsidRDefault="00765A86">
      <w:pPr>
        <w:spacing w:before="4" w:line="341" w:lineRule="auto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merumuskan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07"/>
          <w:sz w:val="22"/>
          <w:szCs w:val="22"/>
        </w:rPr>
        <w:t>jadi</w:t>
      </w:r>
      <w:proofErr w:type="spellEnd"/>
      <w:r>
        <w:rPr>
          <w:color w:val="221F1F"/>
          <w:w w:val="10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bahan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diskusi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D4A70AC" w14:textId="77777777" w:rsidR="00BC3330" w:rsidRDefault="00765A86">
      <w:pPr>
        <w:spacing w:before="4"/>
        <w:ind w:left="1837" w:right="5342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engumpulkan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r>
        <w:rPr>
          <w:color w:val="221F1F"/>
          <w:spacing w:val="-1"/>
          <w:w w:val="103"/>
          <w:sz w:val="22"/>
          <w:szCs w:val="22"/>
        </w:rPr>
        <w:t>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4"/>
          <w:w w:val="125"/>
          <w:sz w:val="22"/>
          <w:szCs w:val="22"/>
        </w:rPr>
        <w:t>a</w:t>
      </w:r>
      <w:r>
        <w:rPr>
          <w:color w:val="221F1F"/>
          <w:w w:val="168"/>
          <w:sz w:val="22"/>
          <w:szCs w:val="22"/>
        </w:rPr>
        <w:t>/</w:t>
      </w:r>
      <w:proofErr w:type="spellStart"/>
      <w:r>
        <w:rPr>
          <w:color w:val="221F1F"/>
          <w:spacing w:val="-2"/>
          <w:w w:val="168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</w:t>
      </w:r>
      <w:r>
        <w:rPr>
          <w:color w:val="221F1F"/>
          <w:spacing w:val="-1"/>
          <w:w w:val="113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</w:p>
    <w:p w14:paraId="3BD142B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5F8295C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mengumpulkan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ab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jenis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99"/>
          <w:sz w:val="22"/>
          <w:szCs w:val="22"/>
        </w:rPr>
        <w:t>lomasi</w:t>
      </w:r>
      <w:proofErr w:type="spellEnd"/>
      <w:r>
        <w:rPr>
          <w:color w:val="221F1F"/>
          <w:spacing w:val="-16"/>
          <w:w w:val="9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spacing w:val="-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enaiman</w:t>
      </w:r>
      <w:proofErr w:type="spellEnd"/>
      <w:r>
        <w:rPr>
          <w:color w:val="221F1F"/>
          <w:spacing w:val="-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ga</w:t>
      </w:r>
      <w:proofErr w:type="spellEnd"/>
      <w:r>
        <w:rPr>
          <w:color w:val="221F1F"/>
          <w:spacing w:val="-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 xml:space="preserve">? </w:t>
      </w:r>
      <w:proofErr w:type="spellStart"/>
      <w:r>
        <w:rPr>
          <w:color w:val="221F1F"/>
          <w:w w:val="117"/>
          <w:sz w:val="22"/>
          <w:szCs w:val="22"/>
        </w:rPr>
        <w:t>mengapa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terjadi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enaikan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banda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baru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7C579CF0" w14:textId="77777777" w:rsidR="00BC3330" w:rsidRDefault="00765A86">
      <w:pPr>
        <w:spacing w:before="4"/>
        <w:ind w:left="1837" w:right="6814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olahan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3"/>
          <w:sz w:val="22"/>
          <w:szCs w:val="22"/>
        </w:rPr>
        <w:t>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ta</w:t>
      </w:r>
    </w:p>
    <w:p w14:paraId="482CA051" w14:textId="77777777" w:rsidR="00BC3330" w:rsidRDefault="00765A86">
      <w:pPr>
        <w:spacing w:before="24" w:line="360" w:lineRule="exact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6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dimi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menganalisis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10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sudah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dikumpulkan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proofErr w:type="spellEnd"/>
      <w:r>
        <w:rPr>
          <w:color w:val="221F1F"/>
          <w:w w:val="121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ab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jenis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enaiman</w:t>
      </w:r>
      <w:proofErr w:type="spellEnd"/>
      <w:r>
        <w:rPr>
          <w:color w:val="221F1F"/>
          <w:spacing w:val="18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ha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ga</w:t>
      </w:r>
      <w:proofErr w:type="spell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tersebut</w:t>
      </w:r>
      <w:proofErr w:type="spellEnd"/>
      <w:r>
        <w:rPr>
          <w:color w:val="221F1F"/>
          <w:w w:val="118"/>
          <w:sz w:val="22"/>
          <w:szCs w:val="22"/>
        </w:rPr>
        <w:t>?</w:t>
      </w:r>
      <w:r>
        <w:rPr>
          <w:color w:val="221F1F"/>
          <w:spacing w:val="4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mengapa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terjadi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enaikan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sek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banda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baru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730F2A73" w14:textId="77777777" w:rsidR="00BC3330" w:rsidRDefault="00BC3330">
      <w:pPr>
        <w:spacing w:before="9" w:line="160" w:lineRule="exact"/>
        <w:rPr>
          <w:sz w:val="17"/>
          <w:szCs w:val="17"/>
        </w:rPr>
      </w:pPr>
    </w:p>
    <w:p w14:paraId="27DC749E" w14:textId="77777777" w:rsidR="00BC3330" w:rsidRDefault="00BC3330">
      <w:pPr>
        <w:spacing w:line="200" w:lineRule="exact"/>
      </w:pPr>
    </w:p>
    <w:p w14:paraId="4F72882C" w14:textId="77777777" w:rsidR="00BC3330" w:rsidRDefault="00BC3330">
      <w:pPr>
        <w:spacing w:line="200" w:lineRule="exact"/>
      </w:pPr>
    </w:p>
    <w:p w14:paraId="77DED15A" w14:textId="77777777" w:rsidR="00BC3330" w:rsidRDefault="00BC3330">
      <w:pPr>
        <w:spacing w:line="200" w:lineRule="exact"/>
      </w:pPr>
    </w:p>
    <w:p w14:paraId="3A1273F0" w14:textId="77777777" w:rsidR="00BC3330" w:rsidRDefault="00BC3330">
      <w:pPr>
        <w:spacing w:line="200" w:lineRule="exact"/>
      </w:pPr>
    </w:p>
    <w:p w14:paraId="70F69CF8" w14:textId="77777777" w:rsidR="00BC3330" w:rsidRDefault="00765A86">
      <w:pPr>
        <w:spacing w:before="33"/>
        <w:ind w:left="6720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2"/>
          <w:w w:val="117"/>
          <w:sz w:val="22"/>
          <w:szCs w:val="22"/>
        </w:rPr>
        <w:t>79</w:t>
      </w:r>
      <w:proofErr w:type="gramEnd"/>
    </w:p>
    <w:p w14:paraId="3FF0CDAE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140F6228" w14:textId="77777777" w:rsidR="00BC3330" w:rsidRDefault="00BC3330">
      <w:pPr>
        <w:spacing w:line="200" w:lineRule="exact"/>
      </w:pPr>
    </w:p>
    <w:p w14:paraId="2D35591F" w14:textId="77777777" w:rsidR="00BC3330" w:rsidRDefault="00BC3330">
      <w:pPr>
        <w:spacing w:line="200" w:lineRule="exact"/>
      </w:pPr>
    </w:p>
    <w:p w14:paraId="72A8C3C3" w14:textId="77777777" w:rsidR="00BC3330" w:rsidRDefault="00BC3330">
      <w:pPr>
        <w:spacing w:line="200" w:lineRule="exact"/>
      </w:pPr>
    </w:p>
    <w:p w14:paraId="4F6B174F" w14:textId="77777777" w:rsidR="00BC3330" w:rsidRDefault="00BC3330">
      <w:pPr>
        <w:spacing w:line="200" w:lineRule="exact"/>
      </w:pPr>
    </w:p>
    <w:p w14:paraId="5A6A1B1F" w14:textId="77777777" w:rsidR="00BC3330" w:rsidRDefault="00BC3330">
      <w:pPr>
        <w:spacing w:line="200" w:lineRule="exact"/>
      </w:pPr>
    </w:p>
    <w:p w14:paraId="339F63E8" w14:textId="77777777" w:rsidR="00BC3330" w:rsidRDefault="00765A86">
      <w:pPr>
        <w:spacing w:before="27" w:line="341" w:lineRule="auto"/>
        <w:ind w:left="227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dimi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4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mendiskusikan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4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17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dikumpulkan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ang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ota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04C8877D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enarik</w:t>
      </w:r>
      <w:proofErr w:type="spellEnd"/>
      <w:r>
        <w:rPr>
          <w:color w:val="221F1F"/>
          <w:spacing w:val="1"/>
          <w:w w:val="112"/>
          <w:sz w:val="22"/>
          <w:szCs w:val="22"/>
        </w:rPr>
        <w:t xml:space="preserve"> </w:t>
      </w:r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esimpulan</w:t>
      </w:r>
    </w:p>
    <w:p w14:paraId="1C026F7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47B3D1D" w14:textId="77777777" w:rsidR="00BC3330" w:rsidRDefault="00765A86">
      <w:pPr>
        <w:spacing w:line="341" w:lineRule="auto"/>
        <w:ind w:left="2274" w:right="1800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7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dimi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ese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tasikan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hasil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analisi</w:t>
      </w:r>
      <w:proofErr w:type="spellEnd"/>
      <w:r>
        <w:rPr>
          <w:color w:val="221F1F"/>
          <w:spacing w:val="-4"/>
          <w:w w:val="1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1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-6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dirumuskan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6E4584E" w14:textId="77777777" w:rsidR="00BC3330" w:rsidRDefault="00765A86">
      <w:pPr>
        <w:spacing w:before="4" w:line="341" w:lineRule="auto"/>
        <w:ind w:left="2274" w:right="1800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3"/>
          <w:w w:val="110"/>
          <w:sz w:val="22"/>
          <w:szCs w:val="22"/>
        </w:rPr>
        <w:t>K</w:t>
      </w:r>
      <w:r>
        <w:rPr>
          <w:color w:val="221F1F"/>
          <w:w w:val="110"/>
          <w:sz w:val="22"/>
          <w:szCs w:val="22"/>
        </w:rPr>
        <w:t>elompok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r>
        <w:rPr>
          <w:color w:val="221F1F"/>
          <w:spacing w:val="29"/>
          <w:w w:val="1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r>
        <w:rPr>
          <w:color w:val="221F1F"/>
          <w:spacing w:val="5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tanggapan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1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hadap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4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melakukan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ese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11C68DA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12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memberikan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esimpulan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59EF35B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8ED2C29" w14:textId="77777777" w:rsidR="00BC3330" w:rsidRDefault="00765A86">
      <w:pPr>
        <w:spacing w:line="240" w:lineRule="exact"/>
        <w:ind w:left="2274"/>
        <w:rPr>
          <w:sz w:val="22"/>
          <w:szCs w:val="22"/>
        </w:rPr>
      </w:pPr>
      <w:proofErr w:type="spellStart"/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1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tanggapan</w:t>
      </w:r>
      <w:proofErr w:type="spellEnd"/>
      <w:r>
        <w:rPr>
          <w:color w:val="221F1F"/>
          <w:spacing w:val="-16"/>
          <w:w w:val="11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diajukan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4DC409F2" w14:textId="77777777" w:rsidR="00BC3330" w:rsidRDefault="00BC3330">
      <w:pPr>
        <w:spacing w:line="200" w:lineRule="exact"/>
      </w:pPr>
    </w:p>
    <w:p w14:paraId="74BE55B6" w14:textId="77777777" w:rsidR="00BC3330" w:rsidRDefault="00BC3330">
      <w:pPr>
        <w:spacing w:line="200" w:lineRule="exact"/>
      </w:pPr>
    </w:p>
    <w:p w14:paraId="44EB2E4A" w14:textId="77777777" w:rsidR="00BC3330" w:rsidRDefault="00BC3330">
      <w:pPr>
        <w:spacing w:before="19" w:line="200" w:lineRule="exact"/>
      </w:pPr>
    </w:p>
    <w:p w14:paraId="0D5B9A70" w14:textId="77777777" w:rsidR="00BC3330" w:rsidRDefault="00765A86">
      <w:pPr>
        <w:spacing w:before="35"/>
        <w:ind w:left="2504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17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0"/>
          <w:sz w:val="23"/>
          <w:szCs w:val="23"/>
        </w:rPr>
        <w:t>A</w:t>
      </w:r>
      <w:r>
        <w:rPr>
          <w:b/>
          <w:color w:val="FFFFFF"/>
          <w:spacing w:val="-4"/>
          <w:w w:val="110"/>
          <w:sz w:val="23"/>
          <w:szCs w:val="23"/>
        </w:rPr>
        <w:t>k</w:t>
      </w:r>
      <w:r>
        <w:rPr>
          <w:b/>
          <w:color w:val="FFFFFF"/>
          <w:spacing w:val="-2"/>
          <w:w w:val="110"/>
          <w:sz w:val="23"/>
          <w:szCs w:val="23"/>
        </w:rPr>
        <w:t>t</w:t>
      </w:r>
      <w:r>
        <w:rPr>
          <w:b/>
          <w:color w:val="FFFFFF"/>
          <w:spacing w:val="-7"/>
          <w:w w:val="110"/>
          <w:sz w:val="23"/>
          <w:szCs w:val="23"/>
        </w:rPr>
        <w:t>i</w:t>
      </w:r>
      <w:r>
        <w:rPr>
          <w:b/>
          <w:color w:val="FFFFFF"/>
          <w:spacing w:val="-2"/>
          <w:w w:val="110"/>
          <w:sz w:val="23"/>
          <w:szCs w:val="23"/>
        </w:rPr>
        <w:t>vi</w:t>
      </w:r>
      <w:r>
        <w:rPr>
          <w:b/>
          <w:color w:val="FFFFFF"/>
          <w:spacing w:val="-8"/>
          <w:w w:val="110"/>
          <w:sz w:val="23"/>
          <w:szCs w:val="23"/>
        </w:rPr>
        <w:t>t</w:t>
      </w:r>
      <w:r>
        <w:rPr>
          <w:b/>
          <w:color w:val="FFFFFF"/>
          <w:spacing w:val="-2"/>
          <w:w w:val="110"/>
          <w:sz w:val="23"/>
          <w:szCs w:val="23"/>
        </w:rPr>
        <w:t>a</w:t>
      </w:r>
      <w:r>
        <w:rPr>
          <w:b/>
          <w:color w:val="FFFFFF"/>
          <w:w w:val="110"/>
          <w:sz w:val="23"/>
          <w:szCs w:val="23"/>
        </w:rPr>
        <w:t>s</w:t>
      </w:r>
      <w:proofErr w:type="spellEnd"/>
      <w:r>
        <w:rPr>
          <w:b/>
          <w:color w:val="FFFFFF"/>
          <w:spacing w:val="-6"/>
          <w:w w:val="110"/>
          <w:sz w:val="23"/>
          <w:szCs w:val="23"/>
        </w:rPr>
        <w:t xml:space="preserve"> </w:t>
      </w:r>
      <w:r>
        <w:rPr>
          <w:b/>
          <w:color w:val="FFFFFF"/>
          <w:sz w:val="23"/>
          <w:szCs w:val="23"/>
        </w:rPr>
        <w:t>4</w:t>
      </w:r>
      <w:r>
        <w:rPr>
          <w:b/>
          <w:color w:val="FFFFFF"/>
          <w:sz w:val="23"/>
          <w:szCs w:val="23"/>
        </w:rPr>
        <w:t xml:space="preserve">        </w:t>
      </w:r>
      <w:r>
        <w:rPr>
          <w:b/>
          <w:color w:val="FFFFFF"/>
          <w:spacing w:val="19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0"/>
          <w:sz w:val="23"/>
          <w:szCs w:val="23"/>
        </w:rPr>
        <w:t>A</w:t>
      </w:r>
      <w:r>
        <w:rPr>
          <w:b/>
          <w:color w:val="23408F"/>
          <w:spacing w:val="-4"/>
          <w:w w:val="110"/>
          <w:sz w:val="23"/>
          <w:szCs w:val="23"/>
        </w:rPr>
        <w:t>k</w:t>
      </w:r>
      <w:r>
        <w:rPr>
          <w:b/>
          <w:color w:val="23408F"/>
          <w:spacing w:val="-2"/>
          <w:w w:val="110"/>
          <w:sz w:val="23"/>
          <w:szCs w:val="23"/>
        </w:rPr>
        <w:t>t</w:t>
      </w:r>
      <w:r>
        <w:rPr>
          <w:b/>
          <w:color w:val="23408F"/>
          <w:spacing w:val="-7"/>
          <w:w w:val="110"/>
          <w:sz w:val="23"/>
          <w:szCs w:val="23"/>
        </w:rPr>
        <w:t>i</w:t>
      </w:r>
      <w:r>
        <w:rPr>
          <w:b/>
          <w:color w:val="23408F"/>
          <w:spacing w:val="-2"/>
          <w:w w:val="110"/>
          <w:sz w:val="23"/>
          <w:szCs w:val="23"/>
        </w:rPr>
        <w:t>vi</w:t>
      </w:r>
      <w:r>
        <w:rPr>
          <w:b/>
          <w:color w:val="23408F"/>
          <w:spacing w:val="-8"/>
          <w:w w:val="110"/>
          <w:sz w:val="23"/>
          <w:szCs w:val="23"/>
        </w:rPr>
        <w:t>t</w:t>
      </w:r>
      <w:r>
        <w:rPr>
          <w:b/>
          <w:color w:val="23408F"/>
          <w:spacing w:val="-2"/>
          <w:w w:val="110"/>
          <w:sz w:val="23"/>
          <w:szCs w:val="23"/>
        </w:rPr>
        <w:t>a</w:t>
      </w:r>
      <w:r>
        <w:rPr>
          <w:b/>
          <w:color w:val="23408F"/>
          <w:w w:val="110"/>
          <w:sz w:val="23"/>
          <w:szCs w:val="23"/>
        </w:rPr>
        <w:t>s</w:t>
      </w:r>
      <w:proofErr w:type="spellEnd"/>
      <w:r>
        <w:rPr>
          <w:b/>
          <w:color w:val="23408F"/>
          <w:spacing w:val="-6"/>
          <w:w w:val="110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11"/>
          <w:w w:val="87"/>
          <w:sz w:val="23"/>
          <w:szCs w:val="23"/>
        </w:rPr>
        <w:t>K</w:t>
      </w:r>
      <w:r>
        <w:rPr>
          <w:b/>
          <w:color w:val="23408F"/>
          <w:spacing w:val="-2"/>
          <w:w w:val="112"/>
          <w:sz w:val="23"/>
          <w:szCs w:val="23"/>
        </w:rPr>
        <w:t>elompok</w:t>
      </w:r>
      <w:proofErr w:type="spellEnd"/>
    </w:p>
    <w:p w14:paraId="0E406E17" w14:textId="77777777" w:rsidR="00BC3330" w:rsidRDefault="00BC3330">
      <w:pPr>
        <w:spacing w:line="200" w:lineRule="exact"/>
      </w:pPr>
    </w:p>
    <w:p w14:paraId="58CC330F" w14:textId="77777777" w:rsidR="00BC3330" w:rsidRDefault="00BC3330">
      <w:pPr>
        <w:spacing w:before="4" w:line="200" w:lineRule="exact"/>
      </w:pPr>
    </w:p>
    <w:p w14:paraId="2CCFA3F6" w14:textId="77777777" w:rsidR="00BC3330" w:rsidRDefault="00765A86">
      <w:pPr>
        <w:ind w:left="2021"/>
        <w:rPr>
          <w:sz w:val="19"/>
          <w:szCs w:val="19"/>
        </w:rPr>
      </w:pPr>
      <w:r>
        <w:rPr>
          <w:color w:val="221F1F"/>
          <w:spacing w:val="-1"/>
          <w:w w:val="81"/>
          <w:sz w:val="19"/>
          <w:szCs w:val="19"/>
        </w:rPr>
        <w:t>1</w:t>
      </w:r>
      <w:r>
        <w:rPr>
          <w:color w:val="221F1F"/>
          <w:w w:val="81"/>
          <w:sz w:val="19"/>
          <w:szCs w:val="19"/>
        </w:rPr>
        <w:t xml:space="preserve">.    </w:t>
      </w:r>
      <w:r>
        <w:rPr>
          <w:color w:val="221F1F"/>
          <w:spacing w:val="8"/>
          <w:w w:val="8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94"/>
          <w:sz w:val="19"/>
          <w:szCs w:val="19"/>
        </w:rPr>
        <w:t>B</w:t>
      </w:r>
      <w:r>
        <w:rPr>
          <w:color w:val="221F1F"/>
          <w:spacing w:val="-1"/>
          <w:w w:val="119"/>
          <w:sz w:val="19"/>
          <w:szCs w:val="19"/>
        </w:rPr>
        <w:t>u</w:t>
      </w:r>
      <w:r>
        <w:rPr>
          <w:color w:val="221F1F"/>
          <w:spacing w:val="-2"/>
          <w:w w:val="119"/>
          <w:sz w:val="19"/>
          <w:szCs w:val="19"/>
        </w:rPr>
        <w:t>a</w:t>
      </w:r>
      <w:r>
        <w:rPr>
          <w:color w:val="221F1F"/>
          <w:spacing w:val="-1"/>
          <w:w w:val="120"/>
          <w:sz w:val="19"/>
          <w:szCs w:val="19"/>
        </w:rPr>
        <w:t>tla</w:t>
      </w:r>
      <w:r>
        <w:rPr>
          <w:color w:val="221F1F"/>
          <w:w w:val="120"/>
          <w:sz w:val="19"/>
          <w:szCs w:val="19"/>
        </w:rPr>
        <w:t>h</w:t>
      </w:r>
      <w:proofErr w:type="spellEnd"/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5"/>
          <w:sz w:val="19"/>
          <w:szCs w:val="19"/>
        </w:rPr>
        <w:t>k</w:t>
      </w:r>
      <w:r>
        <w:rPr>
          <w:color w:val="221F1F"/>
          <w:spacing w:val="-1"/>
          <w:w w:val="115"/>
          <w:sz w:val="19"/>
          <w:szCs w:val="19"/>
        </w:rPr>
        <w:t>elompo</w:t>
      </w:r>
      <w:r>
        <w:rPr>
          <w:color w:val="221F1F"/>
          <w:w w:val="115"/>
          <w:sz w:val="19"/>
          <w:szCs w:val="19"/>
        </w:rPr>
        <w:t>k</w:t>
      </w:r>
      <w:proofErr w:type="spellEnd"/>
      <w:r>
        <w:rPr>
          <w:color w:val="221F1F"/>
          <w:spacing w:val="-4"/>
          <w:w w:val="115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yan</w:t>
      </w:r>
      <w:r>
        <w:rPr>
          <w:color w:val="221F1F"/>
          <w:sz w:val="19"/>
          <w:szCs w:val="19"/>
        </w:rPr>
        <w:t xml:space="preserve">g 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te</w:t>
      </w:r>
      <w:r>
        <w:rPr>
          <w:color w:val="221F1F"/>
          <w:spacing w:val="-2"/>
          <w:w w:val="122"/>
          <w:sz w:val="19"/>
          <w:szCs w:val="19"/>
        </w:rPr>
        <w:t>r</w:t>
      </w:r>
      <w:r>
        <w:rPr>
          <w:color w:val="221F1F"/>
          <w:spacing w:val="-1"/>
          <w:w w:val="122"/>
          <w:sz w:val="19"/>
          <w:szCs w:val="19"/>
        </w:rPr>
        <w:t>dir</w:t>
      </w:r>
      <w:r>
        <w:rPr>
          <w:color w:val="221F1F"/>
          <w:w w:val="122"/>
          <w:sz w:val="19"/>
          <w:szCs w:val="19"/>
        </w:rPr>
        <w:t>i</w:t>
      </w:r>
      <w:proofErr w:type="spellEnd"/>
      <w:proofErr w:type="gramEnd"/>
      <w:r>
        <w:rPr>
          <w:color w:val="221F1F"/>
          <w:spacing w:val="-6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dar</w:t>
      </w:r>
      <w:r>
        <w:rPr>
          <w:color w:val="221F1F"/>
          <w:sz w:val="19"/>
          <w:szCs w:val="19"/>
        </w:rPr>
        <w:t>i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0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3-</w:t>
      </w:r>
      <w:r>
        <w:rPr>
          <w:color w:val="221F1F"/>
          <w:sz w:val="19"/>
          <w:szCs w:val="19"/>
        </w:rPr>
        <w:t xml:space="preserve">5 </w:t>
      </w:r>
      <w:r>
        <w:rPr>
          <w:color w:val="221F1F"/>
          <w:spacing w:val="7"/>
          <w:sz w:val="19"/>
          <w:szCs w:val="19"/>
        </w:rPr>
        <w:t xml:space="preserve"> </w:t>
      </w:r>
      <w:r>
        <w:rPr>
          <w:color w:val="221F1F"/>
          <w:spacing w:val="-1"/>
          <w:w w:val="124"/>
          <w:sz w:val="19"/>
          <w:szCs w:val="19"/>
        </w:rPr>
        <w:t>o</w:t>
      </w:r>
      <w:r>
        <w:rPr>
          <w:color w:val="221F1F"/>
          <w:spacing w:val="-2"/>
          <w:w w:val="124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ang</w:t>
      </w:r>
    </w:p>
    <w:p w14:paraId="34D1E238" w14:textId="77777777" w:rsidR="00BC3330" w:rsidRDefault="00BC3330">
      <w:pPr>
        <w:spacing w:before="7" w:line="140" w:lineRule="exact"/>
        <w:rPr>
          <w:sz w:val="14"/>
          <w:szCs w:val="14"/>
        </w:rPr>
      </w:pPr>
    </w:p>
    <w:p w14:paraId="72E04D9D" w14:textId="77777777" w:rsidR="00BC3330" w:rsidRDefault="00765A86">
      <w:pPr>
        <w:ind w:left="2021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2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S</w:t>
      </w:r>
      <w:r>
        <w:rPr>
          <w:color w:val="221F1F"/>
          <w:spacing w:val="-2"/>
          <w:w w:val="118"/>
          <w:sz w:val="19"/>
          <w:szCs w:val="19"/>
        </w:rPr>
        <w:t>e</w:t>
      </w:r>
      <w:r>
        <w:rPr>
          <w:color w:val="221F1F"/>
          <w:spacing w:val="-1"/>
          <w:w w:val="118"/>
          <w:sz w:val="19"/>
          <w:szCs w:val="19"/>
        </w:rPr>
        <w:t>tela</w:t>
      </w:r>
      <w:r>
        <w:rPr>
          <w:color w:val="221F1F"/>
          <w:w w:val="118"/>
          <w:sz w:val="19"/>
          <w:szCs w:val="19"/>
        </w:rPr>
        <w:t>h</w:t>
      </w:r>
      <w:r>
        <w:rPr>
          <w:color w:val="221F1F"/>
          <w:spacing w:val="31"/>
          <w:w w:val="118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2"/>
          <w:sz w:val="19"/>
          <w:szCs w:val="19"/>
        </w:rPr>
        <w:t>i</w:t>
      </w:r>
      <w:r>
        <w:rPr>
          <w:color w:val="221F1F"/>
          <w:spacing w:val="-1"/>
          <w:sz w:val="19"/>
          <w:szCs w:val="19"/>
        </w:rPr>
        <w:t>tu</w:t>
      </w:r>
      <w:proofErr w:type="spellEnd"/>
      <w:r>
        <w:rPr>
          <w:color w:val="221F1F"/>
          <w:sz w:val="19"/>
          <w:szCs w:val="19"/>
        </w:rPr>
        <w:t xml:space="preserve">, </w:t>
      </w:r>
      <w:r>
        <w:rPr>
          <w:color w:val="221F1F"/>
          <w:spacing w:val="36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kalia</w:t>
      </w:r>
      <w:r>
        <w:rPr>
          <w:color w:val="221F1F"/>
          <w:w w:val="117"/>
          <w:sz w:val="19"/>
          <w:szCs w:val="19"/>
        </w:rPr>
        <w:t>n</w:t>
      </w:r>
      <w:proofErr w:type="gramEnd"/>
      <w:r>
        <w:rPr>
          <w:color w:val="221F1F"/>
          <w:spacing w:val="1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dap</w:t>
      </w:r>
      <w:r>
        <w:rPr>
          <w:color w:val="221F1F"/>
          <w:spacing w:val="-2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t</w:t>
      </w:r>
      <w:proofErr w:type="spellEnd"/>
      <w:r>
        <w:rPr>
          <w:color w:val="221F1F"/>
          <w:spacing w:val="5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mengundu</w:t>
      </w:r>
      <w:r>
        <w:rPr>
          <w:color w:val="221F1F"/>
          <w:w w:val="117"/>
          <w:sz w:val="19"/>
          <w:szCs w:val="19"/>
        </w:rPr>
        <w:t>h</w:t>
      </w:r>
      <w:proofErr w:type="spellEnd"/>
      <w:r>
        <w:rPr>
          <w:color w:val="221F1F"/>
          <w:w w:val="117"/>
          <w:sz w:val="19"/>
          <w:szCs w:val="19"/>
        </w:rPr>
        <w:t xml:space="preserve"> </w:t>
      </w:r>
      <w:r>
        <w:rPr>
          <w:color w:val="221F1F"/>
          <w:spacing w:val="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aplikas</w:t>
      </w:r>
      <w:r>
        <w:rPr>
          <w:color w:val="221F1F"/>
          <w:w w:val="117"/>
          <w:sz w:val="19"/>
          <w:szCs w:val="19"/>
        </w:rPr>
        <w:t>i</w:t>
      </w:r>
      <w:proofErr w:type="spellEnd"/>
      <w:r>
        <w:rPr>
          <w:color w:val="221F1F"/>
          <w:spacing w:val="8"/>
          <w:w w:val="117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GP</w:t>
      </w:r>
      <w:r>
        <w:rPr>
          <w:color w:val="221F1F"/>
          <w:sz w:val="19"/>
          <w:szCs w:val="19"/>
        </w:rPr>
        <w:t xml:space="preserve">S </w:t>
      </w:r>
      <w:r>
        <w:rPr>
          <w:color w:val="221F1F"/>
          <w:spacing w:val="15"/>
          <w:sz w:val="19"/>
          <w:szCs w:val="19"/>
        </w:rPr>
        <w:t xml:space="preserve"> </w:t>
      </w:r>
      <w:r>
        <w:rPr>
          <w:color w:val="221F1F"/>
          <w:spacing w:val="-1"/>
          <w:w w:val="116"/>
          <w:sz w:val="19"/>
          <w:szCs w:val="19"/>
        </w:rPr>
        <w:t>Esse</w:t>
      </w:r>
      <w:r>
        <w:rPr>
          <w:color w:val="221F1F"/>
          <w:spacing w:val="-3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tia</w:t>
      </w:r>
      <w:r>
        <w:rPr>
          <w:color w:val="221F1F"/>
          <w:w w:val="116"/>
          <w:sz w:val="19"/>
          <w:szCs w:val="19"/>
        </w:rPr>
        <w:t>l</w:t>
      </w:r>
      <w:r>
        <w:rPr>
          <w:color w:val="221F1F"/>
          <w:spacing w:val="37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melalui</w:t>
      </w:r>
      <w:proofErr w:type="spellEnd"/>
    </w:p>
    <w:p w14:paraId="220E86FC" w14:textId="77777777" w:rsidR="00BC3330" w:rsidRDefault="00765A86">
      <w:pPr>
        <w:spacing w:before="97"/>
        <w:ind w:left="2337"/>
        <w:rPr>
          <w:sz w:val="19"/>
          <w:szCs w:val="19"/>
        </w:rPr>
      </w:pPr>
      <w:r>
        <w:rPr>
          <w:i/>
          <w:color w:val="221F1F"/>
          <w:spacing w:val="-1"/>
          <w:w w:val="115"/>
          <w:sz w:val="19"/>
          <w:szCs w:val="19"/>
        </w:rPr>
        <w:t>handphon</w:t>
      </w:r>
      <w:r>
        <w:rPr>
          <w:i/>
          <w:color w:val="221F1F"/>
          <w:w w:val="115"/>
          <w:sz w:val="19"/>
          <w:szCs w:val="19"/>
        </w:rPr>
        <w:t>e</w:t>
      </w:r>
      <w:r>
        <w:rPr>
          <w:i/>
          <w:color w:val="221F1F"/>
          <w:spacing w:val="-5"/>
          <w:w w:val="115"/>
          <w:sz w:val="19"/>
          <w:szCs w:val="19"/>
        </w:rPr>
        <w:t xml:space="preserve"> </w:t>
      </w:r>
      <w:r>
        <w:rPr>
          <w:color w:val="221F1F"/>
          <w:spacing w:val="-1"/>
          <w:w w:val="112"/>
          <w:sz w:val="19"/>
          <w:szCs w:val="19"/>
        </w:rPr>
        <w:t>kalian.</w:t>
      </w:r>
    </w:p>
    <w:p w14:paraId="225D2A45" w14:textId="77777777" w:rsidR="00BC3330" w:rsidRDefault="00765A86">
      <w:pPr>
        <w:spacing w:before="55" w:line="300" w:lineRule="atLeast"/>
        <w:ind w:left="2337" w:right="2249" w:hanging="316"/>
        <w:rPr>
          <w:sz w:val="19"/>
          <w:szCs w:val="19"/>
        </w:rPr>
      </w:pPr>
      <w:r>
        <w:pict w14:anchorId="7424E59F">
          <v:group id="_x0000_s1172" style="position:absolute;left:0;text-align:left;margin-left:84.8pt;margin-top:-97.4pt;width:358.25pt;height:291pt;z-index:-3845;mso-position-horizontal-relative:page" coordorigin="1696,-1948" coordsize="7165,5820">
            <v:shape id="_x0000_s1175" style="position:absolute;left:1722;top:-1648;width:7113;height:7147" coordorigin="1722,-1648" coordsize="7113,7147" path="m8835,-1438r,-74l8827,-1587r-38,-48l8725,-1647r-65,-1l8625,-1648r-6692,l1859,-1648r-75,8l1735,-1602r-11,64l1722,-1473r,35l1722,3845e" filled="f" strokecolor="#00adee" strokeweight=".9285mm">
              <v:path arrowok="t"/>
            </v:shape>
            <v:shape id="_x0000_s1174" style="position:absolute;left:1722;top:-1648;width:7113;height:7147" coordorigin="1722,-1648" coordsize="7113,7147" path="m8835,3845r,-5283e" filled="f" strokecolor="#00adee" strokeweight=".9285mm">
              <v:path arrowok="t"/>
            </v:shape>
            <v:shape id="_x0000_s1173" type="#_x0000_t75" style="position:absolute;left:1696;top:-1948;width:5720;height:811">
              <v:imagedata r:id="rId14" o:title=""/>
            </v:shape>
            <w10:wrap anchorx="page"/>
          </v:group>
        </w:pict>
      </w:r>
      <w:r>
        <w:rPr>
          <w:color w:val="221F1F"/>
          <w:spacing w:val="-1"/>
          <w:sz w:val="19"/>
          <w:szCs w:val="19"/>
        </w:rPr>
        <w:t>3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0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Car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4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alam</w:t>
      </w:r>
      <w:r>
        <w:rPr>
          <w:color w:val="221F1F"/>
          <w:spacing w:val="-2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t</w:t>
      </w:r>
      <w:proofErr w:type="spellEnd"/>
      <w:r>
        <w:rPr>
          <w:color w:val="221F1F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temp</w:t>
      </w:r>
      <w:r>
        <w:rPr>
          <w:color w:val="221F1F"/>
          <w:spacing w:val="-2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t</w:t>
      </w:r>
      <w:proofErr w:type="spellEnd"/>
      <w:r>
        <w:rPr>
          <w:color w:val="221F1F"/>
          <w:spacing w:val="3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tingga</w:t>
      </w:r>
      <w:r>
        <w:rPr>
          <w:color w:val="221F1F"/>
          <w:w w:val="117"/>
          <w:sz w:val="19"/>
          <w:szCs w:val="19"/>
        </w:rPr>
        <w:t>l</w:t>
      </w:r>
      <w:proofErr w:type="spellEnd"/>
      <w:r>
        <w:rPr>
          <w:color w:val="221F1F"/>
          <w:spacing w:val="-8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kalia</w:t>
      </w:r>
      <w:r>
        <w:rPr>
          <w:color w:val="221F1F"/>
          <w:w w:val="117"/>
          <w:sz w:val="19"/>
          <w:szCs w:val="19"/>
        </w:rPr>
        <w:t>n</w:t>
      </w:r>
      <w:r>
        <w:rPr>
          <w:color w:val="221F1F"/>
          <w:spacing w:val="-22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masing-masin</w:t>
      </w:r>
      <w:r>
        <w:rPr>
          <w:color w:val="221F1F"/>
          <w:w w:val="117"/>
          <w:sz w:val="19"/>
          <w:szCs w:val="19"/>
        </w:rPr>
        <w:t>g</w:t>
      </w:r>
      <w:r>
        <w:rPr>
          <w:color w:val="221F1F"/>
          <w:spacing w:val="10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melalu</w:t>
      </w:r>
      <w:r>
        <w:rPr>
          <w:color w:val="221F1F"/>
          <w:w w:val="117"/>
          <w:sz w:val="19"/>
          <w:szCs w:val="19"/>
        </w:rPr>
        <w:t>i</w:t>
      </w:r>
      <w:proofErr w:type="spellEnd"/>
      <w:r>
        <w:rPr>
          <w:color w:val="221F1F"/>
          <w:spacing w:val="-20"/>
          <w:w w:val="117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GPS</w:t>
      </w:r>
      <w:r>
        <w:rPr>
          <w:color w:val="221F1F"/>
          <w:sz w:val="19"/>
          <w:szCs w:val="19"/>
        </w:rPr>
        <w:t>,</w:t>
      </w:r>
      <w:r>
        <w:rPr>
          <w:color w:val="221F1F"/>
          <w:spacing w:val="2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s</w:t>
      </w:r>
      <w:r>
        <w:rPr>
          <w:color w:val="221F1F"/>
          <w:spacing w:val="-2"/>
          <w:w w:val="122"/>
          <w:sz w:val="19"/>
          <w:szCs w:val="19"/>
        </w:rPr>
        <w:t>e</w:t>
      </w:r>
      <w:r>
        <w:rPr>
          <w:color w:val="221F1F"/>
          <w:spacing w:val="-1"/>
          <w:w w:val="121"/>
          <w:sz w:val="19"/>
          <w:szCs w:val="19"/>
        </w:rPr>
        <w:t>telah</w:t>
      </w:r>
      <w:proofErr w:type="spellEnd"/>
      <w:r>
        <w:rPr>
          <w:color w:val="221F1F"/>
          <w:spacing w:val="-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2"/>
          <w:w w:val="119"/>
          <w:sz w:val="19"/>
          <w:szCs w:val="19"/>
        </w:rPr>
        <w:t>i</w:t>
      </w:r>
      <w:r>
        <w:rPr>
          <w:color w:val="221F1F"/>
          <w:spacing w:val="-1"/>
          <w:w w:val="119"/>
          <w:sz w:val="19"/>
          <w:szCs w:val="19"/>
        </w:rPr>
        <w:t>t</w:t>
      </w:r>
      <w:r>
        <w:rPr>
          <w:color w:val="221F1F"/>
          <w:w w:val="119"/>
          <w:sz w:val="19"/>
          <w:szCs w:val="19"/>
        </w:rPr>
        <w:t>u</w:t>
      </w:r>
      <w:proofErr w:type="spellEnd"/>
      <w:r>
        <w:rPr>
          <w:color w:val="221F1F"/>
          <w:spacing w:val="-3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tuliska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-19"/>
          <w:w w:val="119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hasi</w:t>
      </w:r>
      <w:r>
        <w:rPr>
          <w:color w:val="221F1F"/>
          <w:sz w:val="19"/>
          <w:szCs w:val="19"/>
        </w:rPr>
        <w:t>l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pencaria</w:t>
      </w:r>
      <w:r>
        <w:rPr>
          <w:color w:val="221F1F"/>
          <w:w w:val="117"/>
          <w:sz w:val="19"/>
          <w:szCs w:val="19"/>
        </w:rPr>
        <w:t>n</w:t>
      </w:r>
      <w:proofErr w:type="spellEnd"/>
      <w:proofErr w:type="gramEnd"/>
      <w:r>
        <w:rPr>
          <w:color w:val="221F1F"/>
          <w:spacing w:val="20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kalia</w:t>
      </w:r>
      <w:r>
        <w:rPr>
          <w:color w:val="221F1F"/>
          <w:w w:val="117"/>
          <w:sz w:val="19"/>
          <w:szCs w:val="19"/>
        </w:rPr>
        <w:t>n</w:t>
      </w:r>
      <w:r>
        <w:rPr>
          <w:color w:val="221F1F"/>
          <w:spacing w:val="-2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dala</w:t>
      </w:r>
      <w:r>
        <w:rPr>
          <w:color w:val="221F1F"/>
          <w:w w:val="117"/>
          <w:sz w:val="19"/>
          <w:szCs w:val="19"/>
        </w:rPr>
        <w:t>m</w:t>
      </w:r>
      <w:proofErr w:type="spellEnd"/>
      <w:r>
        <w:rPr>
          <w:color w:val="221F1F"/>
          <w:spacing w:val="-1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tabe</w:t>
      </w:r>
      <w:r>
        <w:rPr>
          <w:color w:val="221F1F"/>
          <w:w w:val="117"/>
          <w:sz w:val="19"/>
          <w:szCs w:val="19"/>
        </w:rPr>
        <w:t>l</w:t>
      </w:r>
      <w:proofErr w:type="spellEnd"/>
      <w:r>
        <w:rPr>
          <w:color w:val="221F1F"/>
          <w:spacing w:val="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berikut</w:t>
      </w:r>
      <w:proofErr w:type="spellEnd"/>
      <w:r>
        <w:rPr>
          <w:color w:val="221F1F"/>
          <w:w w:val="117"/>
          <w:sz w:val="19"/>
          <w:szCs w:val="19"/>
        </w:rPr>
        <w:t xml:space="preserve">: </w:t>
      </w:r>
      <w:r>
        <w:rPr>
          <w:color w:val="221F1F"/>
          <w:w w:val="81"/>
          <w:sz w:val="19"/>
          <w:szCs w:val="19"/>
        </w:rPr>
        <w:t>!</w:t>
      </w:r>
    </w:p>
    <w:p w14:paraId="6B2B5FCC" w14:textId="77777777" w:rsidR="00BC3330" w:rsidRDefault="00BC3330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20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3006"/>
        <w:gridCol w:w="3006"/>
      </w:tblGrid>
      <w:tr w:rsidR="00BC3330" w14:paraId="36B21D44" w14:textId="77777777">
        <w:trPr>
          <w:trHeight w:hRule="exact" w:val="492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23408F"/>
          </w:tcPr>
          <w:p w14:paraId="7A0700EE" w14:textId="77777777" w:rsidR="00BC3330" w:rsidRDefault="00BC3330">
            <w:pPr>
              <w:spacing w:before="7" w:line="140" w:lineRule="exact"/>
              <w:rPr>
                <w:sz w:val="15"/>
                <w:szCs w:val="15"/>
              </w:rPr>
            </w:pPr>
          </w:p>
          <w:p w14:paraId="79BB92FC" w14:textId="77777777" w:rsidR="00BC3330" w:rsidRDefault="00765A86">
            <w:pPr>
              <w:ind w:left="126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6"/>
                <w:w w:val="111"/>
                <w:sz w:val="19"/>
                <w:szCs w:val="19"/>
              </w:rPr>
              <w:t>No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007CB7"/>
          </w:tcPr>
          <w:p w14:paraId="2C02B660" w14:textId="77777777" w:rsidR="00BC3330" w:rsidRDefault="00BC3330">
            <w:pPr>
              <w:spacing w:before="7" w:line="140" w:lineRule="exact"/>
              <w:rPr>
                <w:sz w:val="15"/>
                <w:szCs w:val="15"/>
              </w:rPr>
            </w:pPr>
          </w:p>
          <w:p w14:paraId="7F1B38D8" w14:textId="77777777" w:rsidR="00BC3330" w:rsidRDefault="00765A86">
            <w:pPr>
              <w:ind w:left="836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1"/>
                <w:sz w:val="19"/>
                <w:szCs w:val="19"/>
              </w:rPr>
              <w:t>L</w:t>
            </w:r>
            <w:r>
              <w:rPr>
                <w:b/>
                <w:color w:val="FFFFFF"/>
                <w:spacing w:val="-2"/>
                <w:sz w:val="19"/>
                <w:szCs w:val="19"/>
              </w:rPr>
              <w:t>ok</w:t>
            </w:r>
            <w:r>
              <w:rPr>
                <w:b/>
                <w:color w:val="FFFFFF"/>
                <w:spacing w:val="-1"/>
                <w:sz w:val="19"/>
                <w:szCs w:val="19"/>
              </w:rPr>
              <w:t>as</w:t>
            </w:r>
            <w:r>
              <w:rPr>
                <w:b/>
                <w:color w:val="FFFFFF"/>
                <w:sz w:val="19"/>
                <w:szCs w:val="19"/>
              </w:rPr>
              <w:t>i</w:t>
            </w:r>
            <w:r>
              <w:rPr>
                <w:b/>
                <w:color w:val="FFFFFF"/>
                <w:spacing w:val="47"/>
                <w:sz w:val="19"/>
                <w:szCs w:val="19"/>
              </w:rPr>
              <w:t xml:space="preserve"> </w:t>
            </w:r>
            <w:r>
              <w:rPr>
                <w:b/>
                <w:color w:val="FFFFFF"/>
                <w:spacing w:val="-3"/>
                <w:w w:val="93"/>
                <w:sz w:val="19"/>
                <w:szCs w:val="19"/>
              </w:rPr>
              <w:t>A</w:t>
            </w:r>
            <w:r>
              <w:rPr>
                <w:b/>
                <w:color w:val="FFFFFF"/>
                <w:spacing w:val="-1"/>
                <w:w w:val="114"/>
                <w:sz w:val="19"/>
                <w:szCs w:val="19"/>
              </w:rPr>
              <w:t>bs</w:t>
            </w:r>
            <w:r>
              <w:rPr>
                <w:b/>
                <w:color w:val="FFFFFF"/>
                <w:spacing w:val="-2"/>
                <w:w w:val="114"/>
                <w:sz w:val="19"/>
                <w:szCs w:val="19"/>
              </w:rPr>
              <w:t>o</w:t>
            </w:r>
            <w:r>
              <w:rPr>
                <w:b/>
                <w:color w:val="FFFFFF"/>
                <w:spacing w:val="-1"/>
                <w:w w:val="113"/>
                <w:sz w:val="19"/>
                <w:szCs w:val="19"/>
              </w:rPr>
              <w:t>l</w:t>
            </w:r>
            <w:r>
              <w:rPr>
                <w:b/>
                <w:color w:val="FFFFFF"/>
                <w:spacing w:val="-2"/>
                <w:w w:val="113"/>
                <w:sz w:val="19"/>
                <w:szCs w:val="19"/>
              </w:rPr>
              <w:t>u</w:t>
            </w:r>
            <w:r>
              <w:rPr>
                <w:b/>
                <w:color w:val="FFFFFF"/>
                <w:w w:val="125"/>
                <w:sz w:val="19"/>
                <w:szCs w:val="19"/>
              </w:rPr>
              <w:t>t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005A9E"/>
          </w:tcPr>
          <w:p w14:paraId="5260AA9B" w14:textId="77777777" w:rsidR="00BC3330" w:rsidRDefault="00BC3330">
            <w:pPr>
              <w:spacing w:before="7" w:line="140" w:lineRule="exact"/>
              <w:rPr>
                <w:sz w:val="15"/>
                <w:szCs w:val="15"/>
              </w:rPr>
            </w:pPr>
          </w:p>
          <w:p w14:paraId="617DEB20" w14:textId="77777777" w:rsidR="00BC3330" w:rsidRDefault="00765A86">
            <w:pPr>
              <w:ind w:left="881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1"/>
                <w:sz w:val="19"/>
                <w:szCs w:val="19"/>
              </w:rPr>
              <w:t>L</w:t>
            </w:r>
            <w:r>
              <w:rPr>
                <w:b/>
                <w:color w:val="FFFFFF"/>
                <w:spacing w:val="-2"/>
                <w:sz w:val="19"/>
                <w:szCs w:val="19"/>
              </w:rPr>
              <w:t>ok</w:t>
            </w:r>
            <w:r>
              <w:rPr>
                <w:b/>
                <w:color w:val="FFFFFF"/>
                <w:spacing w:val="-1"/>
                <w:sz w:val="19"/>
                <w:szCs w:val="19"/>
              </w:rPr>
              <w:t>as</w:t>
            </w:r>
            <w:r>
              <w:rPr>
                <w:b/>
                <w:color w:val="FFFFFF"/>
                <w:sz w:val="19"/>
                <w:szCs w:val="19"/>
              </w:rPr>
              <w:t>i</w:t>
            </w:r>
            <w:r>
              <w:rPr>
                <w:b/>
                <w:color w:val="FFFFFF"/>
                <w:spacing w:val="47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4"/>
                <w:w w:val="96"/>
                <w:sz w:val="19"/>
                <w:szCs w:val="19"/>
              </w:rPr>
              <w:t>R</w:t>
            </w:r>
            <w:r>
              <w:rPr>
                <w:b/>
                <w:color w:val="FFFFFF"/>
                <w:spacing w:val="-1"/>
                <w:w w:val="114"/>
                <w:sz w:val="19"/>
                <w:szCs w:val="19"/>
              </w:rPr>
              <w:t>el</w:t>
            </w:r>
            <w:r>
              <w:rPr>
                <w:b/>
                <w:color w:val="FFFFFF"/>
                <w:spacing w:val="-2"/>
                <w:w w:val="114"/>
                <w:sz w:val="19"/>
                <w:szCs w:val="19"/>
              </w:rPr>
              <w:t>a</w:t>
            </w:r>
            <w:r>
              <w:rPr>
                <w:b/>
                <w:color w:val="FFFFFF"/>
                <w:spacing w:val="-1"/>
                <w:w w:val="119"/>
                <w:sz w:val="19"/>
                <w:szCs w:val="19"/>
              </w:rPr>
              <w:t>tif</w:t>
            </w:r>
            <w:proofErr w:type="spellEnd"/>
          </w:p>
        </w:tc>
      </w:tr>
      <w:tr w:rsidR="00BC3330" w14:paraId="6BCC4C0F" w14:textId="77777777">
        <w:trPr>
          <w:trHeight w:hRule="exact" w:val="414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6A199018" w14:textId="77777777" w:rsidR="00BC3330" w:rsidRDefault="00765A86">
            <w:pPr>
              <w:spacing w:before="78"/>
              <w:ind w:left="159" w:right="161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82"/>
                <w:sz w:val="19"/>
                <w:szCs w:val="19"/>
              </w:rPr>
              <w:t>1.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71B9D31D" w14:textId="77777777" w:rsidR="00BC3330" w:rsidRDefault="00BC3330"/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00E4FD0B" w14:textId="77777777" w:rsidR="00BC3330" w:rsidRDefault="00BC3330"/>
        </w:tc>
      </w:tr>
      <w:tr w:rsidR="00BC3330" w14:paraId="5B3CA4E0" w14:textId="77777777">
        <w:trPr>
          <w:trHeight w:hRule="exact" w:val="414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178EDD14" w14:textId="77777777" w:rsidR="00BC3330" w:rsidRDefault="00765A86">
            <w:pPr>
              <w:spacing w:before="78"/>
              <w:ind w:left="143" w:right="144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6"/>
                <w:sz w:val="19"/>
                <w:szCs w:val="19"/>
              </w:rPr>
              <w:t>2.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5EC4106C" w14:textId="77777777" w:rsidR="00BC3330" w:rsidRDefault="00BC3330"/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22B6D601" w14:textId="77777777" w:rsidR="00BC3330" w:rsidRDefault="00BC3330"/>
        </w:tc>
      </w:tr>
      <w:tr w:rsidR="00BC3330" w14:paraId="0D96286F" w14:textId="77777777">
        <w:trPr>
          <w:trHeight w:hRule="exact" w:val="414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408E0E46" w14:textId="77777777" w:rsidR="00BC3330" w:rsidRDefault="00765A86">
            <w:pPr>
              <w:spacing w:before="78"/>
              <w:ind w:left="141" w:right="142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8"/>
                <w:sz w:val="19"/>
                <w:szCs w:val="19"/>
              </w:rPr>
              <w:t>3.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24C678A9" w14:textId="77777777" w:rsidR="00BC3330" w:rsidRDefault="00BC3330"/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6D0FAE14" w14:textId="77777777" w:rsidR="00BC3330" w:rsidRDefault="00BC3330"/>
        </w:tc>
      </w:tr>
      <w:tr w:rsidR="00BC3330" w14:paraId="54732BAA" w14:textId="77777777">
        <w:trPr>
          <w:trHeight w:hRule="exact" w:val="414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5499E4D8" w14:textId="77777777" w:rsidR="00BC3330" w:rsidRDefault="00765A86">
            <w:pPr>
              <w:spacing w:before="78"/>
              <w:ind w:left="142" w:right="143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6"/>
                <w:sz w:val="19"/>
                <w:szCs w:val="19"/>
              </w:rPr>
              <w:t>4.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2EED06FD" w14:textId="77777777" w:rsidR="00BC3330" w:rsidRDefault="00BC3330"/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5631ED8D" w14:textId="77777777" w:rsidR="00BC3330" w:rsidRDefault="00BC3330"/>
        </w:tc>
      </w:tr>
      <w:tr w:rsidR="00BC3330" w14:paraId="114320FF" w14:textId="77777777">
        <w:trPr>
          <w:trHeight w:hRule="exact" w:val="414"/>
        </w:trPr>
        <w:tc>
          <w:tcPr>
            <w:tcW w:w="505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615EF2BF" w14:textId="77777777" w:rsidR="00BC3330" w:rsidRDefault="00765A86">
            <w:pPr>
              <w:spacing w:before="78"/>
              <w:ind w:left="142" w:right="143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7"/>
                <w:sz w:val="19"/>
                <w:szCs w:val="19"/>
              </w:rPr>
              <w:t>5.</w:t>
            </w:r>
          </w:p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E8D0A9"/>
          </w:tcPr>
          <w:p w14:paraId="12936900" w14:textId="77777777" w:rsidR="00BC3330" w:rsidRDefault="00BC3330"/>
        </w:tc>
        <w:tc>
          <w:tcPr>
            <w:tcW w:w="3006" w:type="dxa"/>
            <w:tcBorders>
              <w:top w:val="single" w:sz="7" w:space="0" w:color="221F1F"/>
              <w:left w:val="nil"/>
              <w:bottom w:val="single" w:sz="7" w:space="0" w:color="221F1F"/>
              <w:right w:val="nil"/>
            </w:tcBorders>
            <w:shd w:val="clear" w:color="auto" w:fill="F1E4CF"/>
          </w:tcPr>
          <w:p w14:paraId="3C2FCFC9" w14:textId="77777777" w:rsidR="00BC3330" w:rsidRDefault="00BC3330"/>
        </w:tc>
      </w:tr>
    </w:tbl>
    <w:p w14:paraId="57559B58" w14:textId="77777777" w:rsidR="00BC3330" w:rsidRDefault="00BC3330">
      <w:pPr>
        <w:spacing w:before="4" w:line="180" w:lineRule="exact"/>
        <w:rPr>
          <w:sz w:val="19"/>
          <w:szCs w:val="19"/>
        </w:rPr>
      </w:pPr>
    </w:p>
    <w:p w14:paraId="0A356E77" w14:textId="77777777" w:rsidR="00BC3330" w:rsidRDefault="00BC3330">
      <w:pPr>
        <w:spacing w:line="200" w:lineRule="exact"/>
      </w:pPr>
    </w:p>
    <w:p w14:paraId="3EDB897F" w14:textId="77777777" w:rsidR="00BC3330" w:rsidRDefault="00BC3330">
      <w:pPr>
        <w:spacing w:line="200" w:lineRule="exact"/>
      </w:pPr>
    </w:p>
    <w:p w14:paraId="0736A4CE" w14:textId="77777777" w:rsidR="00BC3330" w:rsidRDefault="00BC3330">
      <w:pPr>
        <w:spacing w:line="200" w:lineRule="exact"/>
      </w:pPr>
    </w:p>
    <w:p w14:paraId="565D3A3E" w14:textId="77777777" w:rsidR="00BC3330" w:rsidRDefault="00BC3330">
      <w:pPr>
        <w:spacing w:line="200" w:lineRule="exact"/>
      </w:pPr>
    </w:p>
    <w:p w14:paraId="51903A55" w14:textId="77777777" w:rsidR="00BC3330" w:rsidRDefault="00BC3330">
      <w:pPr>
        <w:spacing w:line="200" w:lineRule="exact"/>
      </w:pPr>
    </w:p>
    <w:p w14:paraId="251AB89B" w14:textId="77777777" w:rsidR="00BC3330" w:rsidRDefault="00BC3330">
      <w:pPr>
        <w:spacing w:line="200" w:lineRule="exact"/>
      </w:pPr>
    </w:p>
    <w:p w14:paraId="0D28D11A" w14:textId="77777777" w:rsidR="00BC3330" w:rsidRDefault="00BC3330">
      <w:pPr>
        <w:spacing w:line="200" w:lineRule="exact"/>
      </w:pPr>
    </w:p>
    <w:p w14:paraId="71EA8E29" w14:textId="77777777" w:rsidR="00BC3330" w:rsidRDefault="00BC3330">
      <w:pPr>
        <w:spacing w:line="200" w:lineRule="exact"/>
      </w:pPr>
    </w:p>
    <w:p w14:paraId="4E5CB22E" w14:textId="77777777" w:rsidR="00BC3330" w:rsidRDefault="00BC3330">
      <w:pPr>
        <w:spacing w:line="200" w:lineRule="exact"/>
      </w:pPr>
    </w:p>
    <w:p w14:paraId="552C6F25" w14:textId="77777777" w:rsidR="00BC3330" w:rsidRDefault="00BC3330">
      <w:pPr>
        <w:spacing w:line="200" w:lineRule="exact"/>
      </w:pPr>
    </w:p>
    <w:p w14:paraId="24B0AF84" w14:textId="77777777" w:rsidR="00BC3330" w:rsidRDefault="00BC3330">
      <w:pPr>
        <w:spacing w:line="200" w:lineRule="exact"/>
      </w:pPr>
    </w:p>
    <w:p w14:paraId="294A22F6" w14:textId="77777777" w:rsidR="00BC3330" w:rsidRDefault="00BC3330">
      <w:pPr>
        <w:spacing w:line="200" w:lineRule="exact"/>
      </w:pPr>
    </w:p>
    <w:p w14:paraId="1C2C0033" w14:textId="77777777" w:rsidR="00BC3330" w:rsidRDefault="00BC3330">
      <w:pPr>
        <w:spacing w:line="200" w:lineRule="exact"/>
      </w:pPr>
    </w:p>
    <w:p w14:paraId="5F106D48" w14:textId="77777777" w:rsidR="00BC3330" w:rsidRDefault="00BC3330">
      <w:pPr>
        <w:spacing w:line="200" w:lineRule="exact"/>
      </w:pPr>
    </w:p>
    <w:p w14:paraId="143D4B4F" w14:textId="77777777" w:rsidR="00BC3330" w:rsidRDefault="00BC3330">
      <w:pPr>
        <w:spacing w:line="200" w:lineRule="exact"/>
      </w:pPr>
    </w:p>
    <w:p w14:paraId="0E7EDB9C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3"/>
          <w:w w:val="131"/>
          <w:sz w:val="22"/>
          <w:szCs w:val="22"/>
        </w:rPr>
        <w:t>8</w:t>
      </w:r>
      <w:r>
        <w:rPr>
          <w:color w:val="221F1F"/>
          <w:w w:val="131"/>
          <w:sz w:val="22"/>
          <w:szCs w:val="22"/>
        </w:rPr>
        <w:t>0</w:t>
      </w:r>
      <w:r>
        <w:rPr>
          <w:color w:val="221F1F"/>
          <w:spacing w:val="-12"/>
          <w:w w:val="13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3BBB535" w14:textId="77777777" w:rsidR="00BC3330" w:rsidRDefault="00BC3330">
      <w:pPr>
        <w:spacing w:before="3" w:line="120" w:lineRule="exact"/>
        <w:rPr>
          <w:sz w:val="12"/>
          <w:szCs w:val="12"/>
        </w:rPr>
      </w:pPr>
    </w:p>
    <w:p w14:paraId="43237B4F" w14:textId="77777777" w:rsidR="00BC3330" w:rsidRDefault="00BC3330">
      <w:pPr>
        <w:spacing w:line="200" w:lineRule="exact"/>
      </w:pPr>
    </w:p>
    <w:p w14:paraId="433E635C" w14:textId="77777777" w:rsidR="00BC3330" w:rsidRDefault="00BC3330">
      <w:pPr>
        <w:spacing w:line="200" w:lineRule="exact"/>
      </w:pPr>
    </w:p>
    <w:p w14:paraId="4B769C35" w14:textId="77777777" w:rsidR="00BC3330" w:rsidRDefault="00BC3330">
      <w:pPr>
        <w:spacing w:line="200" w:lineRule="exact"/>
      </w:pPr>
    </w:p>
    <w:p w14:paraId="20538AA7" w14:textId="77777777" w:rsidR="00BC3330" w:rsidRDefault="00BC3330">
      <w:pPr>
        <w:spacing w:line="200" w:lineRule="exact"/>
      </w:pPr>
    </w:p>
    <w:p w14:paraId="3FFAE3A3" w14:textId="77777777" w:rsidR="00BC3330" w:rsidRDefault="00BC3330">
      <w:pPr>
        <w:spacing w:line="200" w:lineRule="exact"/>
      </w:pPr>
    </w:p>
    <w:p w14:paraId="16FBBC2F" w14:textId="77777777" w:rsidR="00BC3330" w:rsidRDefault="00BC3330">
      <w:pPr>
        <w:spacing w:line="200" w:lineRule="exact"/>
      </w:pPr>
    </w:p>
    <w:p w14:paraId="526F13FD" w14:textId="77777777" w:rsidR="00BC3330" w:rsidRDefault="00BC3330">
      <w:pPr>
        <w:spacing w:line="200" w:lineRule="exact"/>
      </w:pPr>
    </w:p>
    <w:p w14:paraId="0A5EC49A" w14:textId="77777777" w:rsidR="00BC3330" w:rsidRDefault="00BC3330">
      <w:pPr>
        <w:spacing w:line="200" w:lineRule="exact"/>
      </w:pPr>
    </w:p>
    <w:p w14:paraId="70A90CCD" w14:textId="77777777" w:rsidR="00BC3330" w:rsidRDefault="00765A86">
      <w:pPr>
        <w:spacing w:before="39"/>
        <w:ind w:left="2369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4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r>
        <w:rPr>
          <w:color w:val="221F1F"/>
          <w:spacing w:val="-4"/>
          <w:w w:val="122"/>
          <w:sz w:val="18"/>
          <w:szCs w:val="18"/>
        </w:rPr>
        <w:t>P</w:t>
      </w:r>
      <w:r>
        <w:rPr>
          <w:color w:val="221F1F"/>
          <w:spacing w:val="-1"/>
          <w:w w:val="122"/>
          <w:sz w:val="18"/>
          <w:szCs w:val="18"/>
        </w:rPr>
        <w:t>e</w:t>
      </w:r>
      <w:r>
        <w:rPr>
          <w:color w:val="221F1F"/>
          <w:spacing w:val="-2"/>
          <w:w w:val="122"/>
          <w:sz w:val="18"/>
          <w:szCs w:val="18"/>
        </w:rPr>
        <w:t>r</w:t>
      </w:r>
      <w:r>
        <w:rPr>
          <w:color w:val="221F1F"/>
          <w:spacing w:val="-1"/>
          <w:w w:val="122"/>
          <w:sz w:val="18"/>
          <w:szCs w:val="18"/>
        </w:rPr>
        <w:t>h</w:t>
      </w:r>
      <w:r>
        <w:rPr>
          <w:color w:val="221F1F"/>
          <w:spacing w:val="-2"/>
          <w:w w:val="122"/>
          <w:sz w:val="18"/>
          <w:szCs w:val="18"/>
        </w:rPr>
        <w:t>a</w:t>
      </w:r>
      <w:r>
        <w:rPr>
          <w:color w:val="221F1F"/>
          <w:spacing w:val="-1"/>
          <w:w w:val="122"/>
          <w:sz w:val="18"/>
          <w:szCs w:val="18"/>
        </w:rPr>
        <w:t>tika</w:t>
      </w:r>
      <w:r>
        <w:rPr>
          <w:color w:val="221F1F"/>
          <w:w w:val="122"/>
          <w:sz w:val="18"/>
          <w:szCs w:val="18"/>
        </w:rPr>
        <w:t>n</w:t>
      </w:r>
      <w:proofErr w:type="spellEnd"/>
      <w:r>
        <w:rPr>
          <w:color w:val="221F1F"/>
          <w:spacing w:val="-2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bacaa</w:t>
      </w:r>
      <w:r>
        <w:rPr>
          <w:color w:val="221F1F"/>
          <w:w w:val="122"/>
          <w:sz w:val="18"/>
          <w:szCs w:val="18"/>
        </w:rPr>
        <w:t>n</w:t>
      </w:r>
      <w:proofErr w:type="spellEnd"/>
      <w:r>
        <w:rPr>
          <w:color w:val="221F1F"/>
          <w:spacing w:val="-3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berikut</w:t>
      </w:r>
      <w:proofErr w:type="spellEnd"/>
      <w:r>
        <w:rPr>
          <w:color w:val="221F1F"/>
          <w:spacing w:val="-1"/>
          <w:w w:val="121"/>
          <w:sz w:val="18"/>
          <w:szCs w:val="18"/>
        </w:rPr>
        <w:t>:</w:t>
      </w:r>
    </w:p>
    <w:p w14:paraId="205D11E8" w14:textId="77777777" w:rsidR="00BC3330" w:rsidRDefault="00BC3330">
      <w:pPr>
        <w:spacing w:before="7" w:line="220" w:lineRule="exact"/>
        <w:rPr>
          <w:sz w:val="22"/>
          <w:szCs w:val="22"/>
        </w:rPr>
      </w:pPr>
    </w:p>
    <w:p w14:paraId="2D84A775" w14:textId="77777777" w:rsidR="00BC3330" w:rsidRDefault="00765A86">
      <w:pPr>
        <w:ind w:left="3823" w:right="3563"/>
        <w:jc w:val="center"/>
      </w:pPr>
      <w:r>
        <w:rPr>
          <w:b/>
          <w:color w:val="221F1F"/>
          <w:spacing w:val="-3"/>
        </w:rPr>
        <w:t>H</w:t>
      </w:r>
      <w:r>
        <w:rPr>
          <w:b/>
          <w:color w:val="221F1F"/>
          <w:spacing w:val="-1"/>
        </w:rPr>
        <w:t>a</w:t>
      </w:r>
      <w:r>
        <w:rPr>
          <w:b/>
          <w:color w:val="221F1F"/>
          <w:spacing w:val="-2"/>
        </w:rPr>
        <w:t>rg</w:t>
      </w:r>
      <w:r>
        <w:rPr>
          <w:b/>
          <w:color w:val="221F1F"/>
        </w:rPr>
        <w:t>a</w:t>
      </w:r>
      <w:r>
        <w:rPr>
          <w:b/>
          <w:color w:val="221F1F"/>
          <w:spacing w:val="42"/>
        </w:rPr>
        <w:t xml:space="preserve"> </w:t>
      </w:r>
      <w:r>
        <w:rPr>
          <w:b/>
          <w:color w:val="221F1F"/>
          <w:spacing w:val="-7"/>
        </w:rPr>
        <w:t>T</w:t>
      </w:r>
      <w:r>
        <w:rPr>
          <w:b/>
          <w:color w:val="221F1F"/>
          <w:spacing w:val="-1"/>
        </w:rPr>
        <w:t>ana</w:t>
      </w:r>
      <w:r>
        <w:rPr>
          <w:b/>
          <w:color w:val="221F1F"/>
        </w:rPr>
        <w:t>h</w:t>
      </w:r>
      <w:r>
        <w:rPr>
          <w:b/>
          <w:color w:val="221F1F"/>
          <w:spacing w:val="43"/>
        </w:rPr>
        <w:t xml:space="preserve"> </w:t>
      </w:r>
      <w:r>
        <w:rPr>
          <w:b/>
          <w:color w:val="221F1F"/>
          <w:spacing w:val="-1"/>
        </w:rPr>
        <w:t>d</w:t>
      </w:r>
      <w:r>
        <w:rPr>
          <w:b/>
          <w:color w:val="221F1F"/>
        </w:rPr>
        <w:t>i</w:t>
      </w:r>
      <w:r>
        <w:rPr>
          <w:b/>
          <w:color w:val="221F1F"/>
          <w:spacing w:val="20"/>
        </w:rPr>
        <w:t xml:space="preserve"> </w:t>
      </w:r>
      <w:proofErr w:type="spellStart"/>
      <w:r>
        <w:rPr>
          <w:b/>
          <w:color w:val="221F1F"/>
          <w:spacing w:val="-1"/>
          <w:w w:val="111"/>
        </w:rPr>
        <w:t>Sed</w:t>
      </w:r>
      <w:r>
        <w:rPr>
          <w:b/>
          <w:color w:val="221F1F"/>
          <w:spacing w:val="-3"/>
          <w:w w:val="111"/>
        </w:rPr>
        <w:t>a</w:t>
      </w:r>
      <w:r>
        <w:rPr>
          <w:b/>
          <w:color w:val="221F1F"/>
          <w:spacing w:val="-1"/>
          <w:w w:val="111"/>
        </w:rPr>
        <w:t>y</w:t>
      </w:r>
      <w:r>
        <w:rPr>
          <w:b/>
          <w:color w:val="221F1F"/>
          <w:w w:val="111"/>
        </w:rPr>
        <w:t>u</w:t>
      </w:r>
      <w:proofErr w:type="spellEnd"/>
      <w:r>
        <w:rPr>
          <w:b/>
          <w:color w:val="221F1F"/>
          <w:spacing w:val="-1"/>
          <w:w w:val="111"/>
        </w:rPr>
        <w:t xml:space="preserve"> </w:t>
      </w:r>
      <w:proofErr w:type="gramStart"/>
      <w:r>
        <w:rPr>
          <w:b/>
          <w:color w:val="221F1F"/>
          <w:spacing w:val="-1"/>
        </w:rPr>
        <w:t>Ba</w:t>
      </w:r>
      <w:r>
        <w:rPr>
          <w:b/>
          <w:color w:val="221F1F"/>
          <w:spacing w:val="-2"/>
        </w:rPr>
        <w:t>n</w:t>
      </w:r>
      <w:r>
        <w:rPr>
          <w:b/>
          <w:color w:val="221F1F"/>
          <w:spacing w:val="-1"/>
        </w:rPr>
        <w:t>tu</w:t>
      </w:r>
      <w:r>
        <w:rPr>
          <w:b/>
          <w:color w:val="221F1F"/>
        </w:rPr>
        <w:t xml:space="preserve">l </w:t>
      </w:r>
      <w:r>
        <w:rPr>
          <w:b/>
          <w:color w:val="221F1F"/>
          <w:spacing w:val="8"/>
        </w:rPr>
        <w:t xml:space="preserve"> </w:t>
      </w:r>
      <w:r>
        <w:rPr>
          <w:b/>
          <w:color w:val="221F1F"/>
          <w:spacing w:val="-4"/>
          <w:w w:val="87"/>
        </w:rPr>
        <w:t>J</w:t>
      </w:r>
      <w:r>
        <w:rPr>
          <w:b/>
          <w:color w:val="221F1F"/>
          <w:spacing w:val="-1"/>
          <w:w w:val="113"/>
        </w:rPr>
        <w:t>u</w:t>
      </w:r>
      <w:r>
        <w:rPr>
          <w:b/>
          <w:color w:val="221F1F"/>
          <w:spacing w:val="-2"/>
          <w:w w:val="113"/>
        </w:rPr>
        <w:t>g</w:t>
      </w:r>
      <w:r>
        <w:rPr>
          <w:b/>
          <w:color w:val="221F1F"/>
          <w:w w:val="106"/>
        </w:rPr>
        <w:t>a</w:t>
      </w:r>
      <w:proofErr w:type="gramEnd"/>
    </w:p>
    <w:p w14:paraId="5518F37E" w14:textId="77777777" w:rsidR="00BC3330" w:rsidRDefault="00765A86">
      <w:pPr>
        <w:spacing w:before="77"/>
        <w:ind w:left="3981" w:right="3723"/>
        <w:jc w:val="center"/>
      </w:pPr>
      <w:r>
        <w:pict w14:anchorId="468A0B8F">
          <v:group id="_x0000_s1168" style="position:absolute;left:0;text-align:left;margin-left:103.9pt;margin-top:25.4pt;width:346.1pt;height:404.75pt;z-index:-3844;mso-position-horizontal-relative:page;mso-position-vertical-relative:page" coordorigin="2078,508" coordsize="6922,8095">
            <v:shape id="_x0000_s1171" style="position:absolute;left:2078;top:508;width:6922;height:8095" coordorigin="2078,508" coordsize="6922,8095" path="m2078,1554r,6844l2078,8438r2,63l2093,8562r53,35l2226,8603r37,l2283,8603e" filled="f" strokecolor="#00adee" strokeweight=".90347mm">
              <v:path arrowok="t"/>
            </v:shape>
            <v:shape id="_x0000_s1170" style="position:absolute;left:2078;top:508;width:6922;height:8095" coordorigin="2078,508" coordsize="6922,8095" path="m8834,8603r34,-1l8898,8601r24,-2l8942,8595r16,-7l8971,8580r10,-12l8989,8554r5,-18l8997,8513r2,-26l8999,8455r1,-37l9000,8398r,-6844e" filled="f" strokecolor="#00adee" strokeweight=".90347mm">
              <v:path arrowok="t"/>
            </v:shape>
            <v:shape id="_x0000_s1169" style="position:absolute;left:2078;top:508;width:6922;height:8095" coordorigin="2078,508" coordsize="6922,8095" path="m2283,8603r6512,l8834,8603e" filled="f" strokecolor="#00adee" strokeweight=".90347mm">
              <v:path arrowok="t"/>
            </v:shape>
            <w10:wrap anchorx="page" anchory="page"/>
          </v:group>
        </w:pict>
      </w:r>
      <w:proofErr w:type="spellStart"/>
      <w:r>
        <w:rPr>
          <w:b/>
          <w:color w:val="221F1F"/>
          <w:spacing w:val="-5"/>
          <w:w w:val="109"/>
        </w:rPr>
        <w:t>M</w:t>
      </w:r>
      <w:r>
        <w:rPr>
          <w:b/>
          <w:color w:val="221F1F"/>
          <w:spacing w:val="-1"/>
          <w:w w:val="109"/>
        </w:rPr>
        <w:t>elej</w:t>
      </w:r>
      <w:r>
        <w:rPr>
          <w:b/>
          <w:color w:val="221F1F"/>
          <w:w w:val="109"/>
        </w:rPr>
        <w:t>it</w:t>
      </w:r>
      <w:proofErr w:type="spellEnd"/>
      <w:r>
        <w:rPr>
          <w:b/>
          <w:color w:val="221F1F"/>
          <w:spacing w:val="8"/>
          <w:w w:val="109"/>
        </w:rPr>
        <w:t xml:space="preserve"> </w:t>
      </w:r>
      <w:proofErr w:type="spellStart"/>
      <w:r>
        <w:rPr>
          <w:b/>
          <w:color w:val="221F1F"/>
          <w:spacing w:val="-1"/>
          <w:w w:val="109"/>
        </w:rPr>
        <w:t>Ga</w:t>
      </w:r>
      <w:r>
        <w:rPr>
          <w:b/>
          <w:color w:val="221F1F"/>
          <w:spacing w:val="-2"/>
          <w:w w:val="109"/>
        </w:rPr>
        <w:t>r</w:t>
      </w:r>
      <w:r>
        <w:rPr>
          <w:b/>
          <w:color w:val="221F1F"/>
          <w:spacing w:val="-1"/>
          <w:w w:val="109"/>
        </w:rPr>
        <w:t>a-</w:t>
      </w:r>
      <w:r>
        <w:rPr>
          <w:b/>
          <w:color w:val="221F1F"/>
          <w:spacing w:val="-2"/>
          <w:w w:val="109"/>
        </w:rPr>
        <w:t>g</w:t>
      </w:r>
      <w:r>
        <w:rPr>
          <w:b/>
          <w:color w:val="221F1F"/>
          <w:spacing w:val="-1"/>
          <w:w w:val="109"/>
        </w:rPr>
        <w:t>a</w:t>
      </w:r>
      <w:r>
        <w:rPr>
          <w:b/>
          <w:color w:val="221F1F"/>
          <w:spacing w:val="-2"/>
          <w:w w:val="109"/>
        </w:rPr>
        <w:t>r</w:t>
      </w:r>
      <w:r>
        <w:rPr>
          <w:b/>
          <w:color w:val="221F1F"/>
          <w:w w:val="109"/>
        </w:rPr>
        <w:t>a</w:t>
      </w:r>
      <w:proofErr w:type="spellEnd"/>
      <w:r>
        <w:rPr>
          <w:b/>
          <w:color w:val="221F1F"/>
          <w:spacing w:val="-2"/>
          <w:w w:val="109"/>
        </w:rPr>
        <w:t xml:space="preserve"> </w:t>
      </w:r>
      <w:proofErr w:type="gramStart"/>
      <w:r>
        <w:rPr>
          <w:b/>
          <w:color w:val="221F1F"/>
          <w:spacing w:val="-1"/>
        </w:rPr>
        <w:t>Banda</w:t>
      </w:r>
      <w:r>
        <w:rPr>
          <w:b/>
          <w:color w:val="221F1F"/>
          <w:spacing w:val="-2"/>
        </w:rPr>
        <w:t>r</w:t>
      </w:r>
      <w:r>
        <w:rPr>
          <w:b/>
          <w:color w:val="221F1F"/>
        </w:rPr>
        <w:t xml:space="preserve">a </w:t>
      </w:r>
      <w:r>
        <w:rPr>
          <w:b/>
          <w:color w:val="221F1F"/>
          <w:spacing w:val="3"/>
        </w:rPr>
        <w:t xml:space="preserve"> </w:t>
      </w:r>
      <w:proofErr w:type="spellStart"/>
      <w:r>
        <w:rPr>
          <w:b/>
          <w:color w:val="221F1F"/>
          <w:spacing w:val="-1"/>
          <w:w w:val="106"/>
        </w:rPr>
        <w:t>Baru</w:t>
      </w:r>
      <w:proofErr w:type="spellEnd"/>
      <w:proofErr w:type="gramEnd"/>
    </w:p>
    <w:p w14:paraId="39420742" w14:textId="77777777" w:rsidR="00BC3330" w:rsidRDefault="00BC3330">
      <w:pPr>
        <w:spacing w:before="4" w:line="140" w:lineRule="exact"/>
        <w:rPr>
          <w:sz w:val="14"/>
          <w:szCs w:val="14"/>
        </w:rPr>
      </w:pPr>
    </w:p>
    <w:p w14:paraId="351D4AB1" w14:textId="77777777" w:rsidR="00BC3330" w:rsidRDefault="00765A86">
      <w:pPr>
        <w:spacing w:line="356" w:lineRule="auto"/>
        <w:ind w:left="2611" w:right="2320" w:firstLine="307"/>
        <w:jc w:val="both"/>
        <w:rPr>
          <w:sz w:val="18"/>
          <w:szCs w:val="18"/>
        </w:rPr>
      </w:pPr>
      <w:r>
        <w:rPr>
          <w:color w:val="221F1F"/>
          <w:spacing w:val="-2"/>
          <w:w w:val="122"/>
          <w:sz w:val="18"/>
          <w:szCs w:val="18"/>
        </w:rPr>
        <w:t>H</w:t>
      </w:r>
      <w:r>
        <w:rPr>
          <w:color w:val="221F1F"/>
          <w:spacing w:val="-1"/>
          <w:w w:val="122"/>
          <w:sz w:val="18"/>
          <w:szCs w:val="18"/>
        </w:rPr>
        <w:t>a</w:t>
      </w:r>
      <w:r>
        <w:rPr>
          <w:color w:val="221F1F"/>
          <w:spacing w:val="-2"/>
          <w:w w:val="122"/>
          <w:sz w:val="18"/>
          <w:szCs w:val="18"/>
        </w:rPr>
        <w:t>r</w:t>
      </w:r>
      <w:r>
        <w:rPr>
          <w:color w:val="221F1F"/>
          <w:spacing w:val="-1"/>
          <w:w w:val="122"/>
          <w:sz w:val="18"/>
          <w:szCs w:val="18"/>
        </w:rPr>
        <w:t>g</w:t>
      </w:r>
      <w:r>
        <w:rPr>
          <w:color w:val="221F1F"/>
          <w:w w:val="122"/>
          <w:sz w:val="18"/>
          <w:szCs w:val="18"/>
        </w:rPr>
        <w:t>a</w:t>
      </w:r>
      <w:r>
        <w:rPr>
          <w:color w:val="221F1F"/>
          <w:spacing w:val="35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tana</w:t>
      </w:r>
      <w:r>
        <w:rPr>
          <w:color w:val="221F1F"/>
          <w:w w:val="122"/>
          <w:sz w:val="18"/>
          <w:szCs w:val="18"/>
        </w:rPr>
        <w:t>h</w:t>
      </w:r>
      <w:proofErr w:type="spellEnd"/>
      <w:r>
        <w:rPr>
          <w:color w:val="221F1F"/>
          <w:spacing w:val="35"/>
          <w:w w:val="122"/>
          <w:sz w:val="18"/>
          <w:szCs w:val="18"/>
        </w:rPr>
        <w:t xml:space="preserve"> </w:t>
      </w:r>
      <w:proofErr w:type="gramStart"/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 xml:space="preserve">i  </w:t>
      </w:r>
      <w:proofErr w:type="spellStart"/>
      <w:r>
        <w:rPr>
          <w:color w:val="221F1F"/>
          <w:spacing w:val="-1"/>
          <w:w w:val="123"/>
          <w:sz w:val="18"/>
          <w:szCs w:val="18"/>
        </w:rPr>
        <w:t>sek</w:t>
      </w:r>
      <w:r>
        <w:rPr>
          <w:color w:val="221F1F"/>
          <w:spacing w:val="2"/>
          <w:w w:val="123"/>
          <w:sz w:val="18"/>
          <w:szCs w:val="18"/>
        </w:rPr>
        <w:t>i</w:t>
      </w:r>
      <w:r>
        <w:rPr>
          <w:color w:val="221F1F"/>
          <w:spacing w:val="-1"/>
          <w:w w:val="123"/>
          <w:sz w:val="18"/>
          <w:szCs w:val="18"/>
        </w:rPr>
        <w:t>ta</w:t>
      </w:r>
      <w:r>
        <w:rPr>
          <w:color w:val="221F1F"/>
          <w:w w:val="123"/>
          <w:sz w:val="18"/>
          <w:szCs w:val="18"/>
        </w:rPr>
        <w:t>r</w:t>
      </w:r>
      <w:proofErr w:type="spellEnd"/>
      <w:proofErr w:type="gramEnd"/>
      <w:r>
        <w:rPr>
          <w:color w:val="221F1F"/>
          <w:spacing w:val="35"/>
          <w:w w:val="123"/>
          <w:sz w:val="18"/>
          <w:szCs w:val="18"/>
        </w:rPr>
        <w:t xml:space="preserve"> </w:t>
      </w:r>
      <w:r>
        <w:rPr>
          <w:color w:val="221F1F"/>
          <w:spacing w:val="-14"/>
          <w:w w:val="91"/>
          <w:sz w:val="18"/>
          <w:szCs w:val="18"/>
        </w:rPr>
        <w:t>Y</w:t>
      </w:r>
      <w:r>
        <w:rPr>
          <w:color w:val="221F1F"/>
          <w:spacing w:val="-1"/>
          <w:w w:val="118"/>
          <w:sz w:val="18"/>
          <w:szCs w:val="18"/>
        </w:rPr>
        <w:t>o</w:t>
      </w:r>
      <w:r>
        <w:rPr>
          <w:color w:val="221F1F"/>
          <w:spacing w:val="3"/>
          <w:w w:val="118"/>
          <w:sz w:val="18"/>
          <w:szCs w:val="18"/>
        </w:rPr>
        <w:t>g</w:t>
      </w:r>
      <w:r>
        <w:rPr>
          <w:color w:val="221F1F"/>
          <w:spacing w:val="-1"/>
          <w:w w:val="118"/>
          <w:sz w:val="18"/>
          <w:szCs w:val="18"/>
        </w:rPr>
        <w:t>yaka</w:t>
      </w:r>
      <w:r>
        <w:rPr>
          <w:color w:val="221F1F"/>
          <w:w w:val="118"/>
          <w:sz w:val="18"/>
          <w:szCs w:val="18"/>
        </w:rPr>
        <w:t>r</w:t>
      </w:r>
      <w:r>
        <w:rPr>
          <w:color w:val="221F1F"/>
          <w:spacing w:val="-1"/>
          <w:w w:val="130"/>
          <w:sz w:val="18"/>
          <w:szCs w:val="18"/>
        </w:rPr>
        <w:t>t</w:t>
      </w:r>
      <w:r>
        <w:rPr>
          <w:color w:val="221F1F"/>
          <w:w w:val="130"/>
          <w:sz w:val="18"/>
          <w:szCs w:val="18"/>
        </w:rPr>
        <w:t xml:space="preserve">a  </w:t>
      </w:r>
      <w:r>
        <w:rPr>
          <w:color w:val="221F1F"/>
          <w:spacing w:val="-2"/>
          <w:w w:val="120"/>
          <w:sz w:val="18"/>
          <w:szCs w:val="18"/>
        </w:rPr>
        <w:t>I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tern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0"/>
          <w:sz w:val="18"/>
          <w:szCs w:val="18"/>
        </w:rPr>
        <w:t>tiona</w:t>
      </w:r>
      <w:r>
        <w:rPr>
          <w:color w:val="221F1F"/>
          <w:w w:val="120"/>
          <w:sz w:val="18"/>
          <w:szCs w:val="18"/>
        </w:rPr>
        <w:t>l</w:t>
      </w:r>
      <w:r>
        <w:rPr>
          <w:color w:val="221F1F"/>
          <w:spacing w:val="36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Airpo</w:t>
      </w:r>
      <w:r>
        <w:rPr>
          <w:color w:val="221F1F"/>
          <w:w w:val="120"/>
          <w:sz w:val="18"/>
          <w:szCs w:val="18"/>
        </w:rPr>
        <w:t>rt</w:t>
      </w:r>
      <w:r>
        <w:rPr>
          <w:color w:val="221F1F"/>
          <w:spacing w:val="36"/>
          <w:w w:val="120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 xml:space="preserve">(YIA) </w:t>
      </w:r>
      <w:proofErr w:type="spellStart"/>
      <w:r>
        <w:rPr>
          <w:color w:val="221F1F"/>
          <w:spacing w:val="-1"/>
          <w:w w:val="119"/>
          <w:sz w:val="18"/>
          <w:szCs w:val="18"/>
        </w:rPr>
        <w:t>melambun</w:t>
      </w:r>
      <w:r>
        <w:rPr>
          <w:color w:val="221F1F"/>
          <w:w w:val="119"/>
          <w:sz w:val="18"/>
          <w:szCs w:val="18"/>
        </w:rPr>
        <w:t>g</w:t>
      </w:r>
      <w:proofErr w:type="spellEnd"/>
      <w:r>
        <w:rPr>
          <w:color w:val="221F1F"/>
          <w:spacing w:val="39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hingg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30"/>
          <w:w w:val="119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Rp</w:t>
      </w:r>
      <w:r>
        <w:rPr>
          <w:color w:val="221F1F"/>
          <w:sz w:val="18"/>
          <w:szCs w:val="18"/>
        </w:rPr>
        <w:t xml:space="preserve">. </w:t>
      </w:r>
      <w:r>
        <w:rPr>
          <w:color w:val="221F1F"/>
          <w:spacing w:val="13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1</w:t>
      </w:r>
      <w:r>
        <w:rPr>
          <w:color w:val="221F1F"/>
          <w:sz w:val="18"/>
          <w:szCs w:val="18"/>
        </w:rPr>
        <w:t>0</w:t>
      </w:r>
      <w:r>
        <w:rPr>
          <w:color w:val="221F1F"/>
          <w:spacing w:val="42"/>
          <w:sz w:val="18"/>
          <w:szCs w:val="18"/>
        </w:rPr>
        <w:t xml:space="preserve"> </w:t>
      </w:r>
      <w:proofErr w:type="spellStart"/>
      <w:proofErr w:type="gramStart"/>
      <w:r>
        <w:rPr>
          <w:color w:val="221F1F"/>
          <w:spacing w:val="-1"/>
          <w:sz w:val="18"/>
          <w:szCs w:val="18"/>
        </w:rPr>
        <w:t>jut</w:t>
      </w:r>
      <w:r>
        <w:rPr>
          <w:color w:val="221F1F"/>
          <w:sz w:val="18"/>
          <w:szCs w:val="18"/>
        </w:rPr>
        <w:t>a</w:t>
      </w:r>
      <w:proofErr w:type="spellEnd"/>
      <w:r>
        <w:rPr>
          <w:color w:val="221F1F"/>
          <w:sz w:val="18"/>
          <w:szCs w:val="18"/>
        </w:rPr>
        <w:t xml:space="preserve"> </w:t>
      </w:r>
      <w:r>
        <w:rPr>
          <w:color w:val="221F1F"/>
          <w:spacing w:val="44"/>
          <w:sz w:val="18"/>
          <w:szCs w:val="18"/>
        </w:rPr>
        <w:t xml:space="preserve"> </w:t>
      </w:r>
      <w:r>
        <w:rPr>
          <w:color w:val="221F1F"/>
          <w:spacing w:val="-1"/>
          <w:w w:val="122"/>
          <w:sz w:val="18"/>
          <w:szCs w:val="18"/>
        </w:rPr>
        <w:t>pe</w:t>
      </w:r>
      <w:r>
        <w:rPr>
          <w:color w:val="221F1F"/>
          <w:w w:val="122"/>
          <w:sz w:val="18"/>
          <w:szCs w:val="18"/>
        </w:rPr>
        <w:t>r</w:t>
      </w:r>
      <w:proofErr w:type="gramEnd"/>
      <w:r>
        <w:rPr>
          <w:color w:val="221F1F"/>
          <w:spacing w:val="42"/>
          <w:w w:val="122"/>
          <w:sz w:val="18"/>
          <w:szCs w:val="18"/>
        </w:rPr>
        <w:t xml:space="preserve"> </w:t>
      </w:r>
      <w:r>
        <w:rPr>
          <w:color w:val="221F1F"/>
          <w:spacing w:val="-1"/>
          <w:w w:val="122"/>
          <w:sz w:val="18"/>
          <w:szCs w:val="18"/>
        </w:rPr>
        <w:t>m</w:t>
      </w:r>
      <w:r>
        <w:rPr>
          <w:color w:val="221F1F"/>
          <w:spacing w:val="-2"/>
          <w:w w:val="122"/>
          <w:sz w:val="18"/>
          <w:szCs w:val="18"/>
        </w:rPr>
        <w:t>e</w:t>
      </w:r>
      <w:r>
        <w:rPr>
          <w:color w:val="221F1F"/>
          <w:spacing w:val="-1"/>
          <w:w w:val="122"/>
          <w:sz w:val="18"/>
          <w:szCs w:val="18"/>
        </w:rPr>
        <w:t>te</w:t>
      </w:r>
      <w:r>
        <w:rPr>
          <w:color w:val="221F1F"/>
          <w:w w:val="122"/>
          <w:sz w:val="18"/>
          <w:szCs w:val="18"/>
        </w:rPr>
        <w:t>r</w:t>
      </w:r>
      <w:r>
        <w:rPr>
          <w:color w:val="221F1F"/>
          <w:spacing w:val="52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perse</w:t>
      </w:r>
      <w:r>
        <w:rPr>
          <w:color w:val="221F1F"/>
          <w:spacing w:val="5"/>
          <w:w w:val="122"/>
          <w:sz w:val="18"/>
          <w:szCs w:val="18"/>
        </w:rPr>
        <w:t>g</w:t>
      </w:r>
      <w:r>
        <w:rPr>
          <w:color w:val="221F1F"/>
          <w:spacing w:val="-1"/>
          <w:w w:val="122"/>
          <w:sz w:val="18"/>
          <w:szCs w:val="18"/>
        </w:rPr>
        <w:t>i</w:t>
      </w:r>
      <w:proofErr w:type="spellEnd"/>
      <w:r>
        <w:rPr>
          <w:color w:val="221F1F"/>
          <w:w w:val="122"/>
          <w:sz w:val="18"/>
          <w:szCs w:val="18"/>
        </w:rPr>
        <w:t>.</w:t>
      </w:r>
      <w:r>
        <w:rPr>
          <w:color w:val="221F1F"/>
          <w:spacing w:val="26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Tida</w:t>
      </w:r>
      <w:r>
        <w:rPr>
          <w:color w:val="221F1F"/>
          <w:w w:val="122"/>
          <w:sz w:val="18"/>
          <w:szCs w:val="18"/>
        </w:rPr>
        <w:t>k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ha</w:t>
      </w:r>
      <w:r>
        <w:rPr>
          <w:color w:val="221F1F"/>
          <w:spacing w:val="-2"/>
          <w:w w:val="122"/>
          <w:sz w:val="18"/>
          <w:szCs w:val="18"/>
        </w:rPr>
        <w:t>n</w:t>
      </w:r>
      <w:r>
        <w:rPr>
          <w:color w:val="221F1F"/>
          <w:spacing w:val="-1"/>
          <w:w w:val="122"/>
          <w:sz w:val="18"/>
          <w:szCs w:val="18"/>
        </w:rPr>
        <w:t>y</w:t>
      </w:r>
      <w:r>
        <w:rPr>
          <w:color w:val="221F1F"/>
          <w:w w:val="122"/>
          <w:sz w:val="18"/>
          <w:szCs w:val="18"/>
        </w:rPr>
        <w:t>a</w:t>
      </w:r>
      <w:proofErr w:type="spellEnd"/>
      <w:r>
        <w:rPr>
          <w:color w:val="221F1F"/>
          <w:spacing w:val="23"/>
          <w:w w:val="122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 xml:space="preserve">di </w:t>
      </w:r>
      <w:proofErr w:type="spellStart"/>
      <w:r>
        <w:rPr>
          <w:color w:val="221F1F"/>
          <w:spacing w:val="-1"/>
          <w:w w:val="123"/>
          <w:sz w:val="18"/>
          <w:szCs w:val="18"/>
        </w:rPr>
        <w:t>dek</w:t>
      </w:r>
      <w:r>
        <w:rPr>
          <w:color w:val="221F1F"/>
          <w:spacing w:val="-2"/>
          <w:w w:val="123"/>
          <w:sz w:val="18"/>
          <w:szCs w:val="18"/>
        </w:rPr>
        <w:t>a</w:t>
      </w:r>
      <w:r>
        <w:rPr>
          <w:color w:val="221F1F"/>
          <w:w w:val="123"/>
          <w:sz w:val="18"/>
          <w:szCs w:val="18"/>
        </w:rPr>
        <w:t>t</w:t>
      </w:r>
      <w:proofErr w:type="spellEnd"/>
      <w:r>
        <w:rPr>
          <w:color w:val="221F1F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banda</w:t>
      </w:r>
      <w:r>
        <w:rPr>
          <w:color w:val="221F1F"/>
          <w:spacing w:val="-2"/>
          <w:w w:val="123"/>
          <w:sz w:val="18"/>
          <w:szCs w:val="18"/>
        </w:rPr>
        <w:t>r</w:t>
      </w:r>
      <w:r>
        <w:rPr>
          <w:color w:val="221F1F"/>
          <w:w w:val="123"/>
          <w:sz w:val="18"/>
          <w:szCs w:val="18"/>
        </w:rPr>
        <w:t>a</w:t>
      </w:r>
      <w:proofErr w:type="spellEnd"/>
      <w:r>
        <w:rPr>
          <w:color w:val="221F1F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baru</w:t>
      </w:r>
      <w:proofErr w:type="spellEnd"/>
      <w:r>
        <w:rPr>
          <w:color w:val="221F1F"/>
          <w:w w:val="123"/>
          <w:sz w:val="18"/>
          <w:szCs w:val="18"/>
        </w:rPr>
        <w:t xml:space="preserve">, </w:t>
      </w:r>
      <w:proofErr w:type="spellStart"/>
      <w:r>
        <w:rPr>
          <w:color w:val="221F1F"/>
          <w:spacing w:val="-1"/>
          <w:w w:val="123"/>
          <w:sz w:val="18"/>
          <w:szCs w:val="18"/>
        </w:rPr>
        <w:t>ha</w:t>
      </w:r>
      <w:r>
        <w:rPr>
          <w:color w:val="221F1F"/>
          <w:spacing w:val="-2"/>
          <w:w w:val="123"/>
          <w:sz w:val="18"/>
          <w:szCs w:val="18"/>
        </w:rPr>
        <w:t>r</w:t>
      </w:r>
      <w:r>
        <w:rPr>
          <w:color w:val="221F1F"/>
          <w:spacing w:val="-1"/>
          <w:w w:val="123"/>
          <w:sz w:val="18"/>
          <w:szCs w:val="18"/>
        </w:rPr>
        <w:t>g</w:t>
      </w:r>
      <w:r>
        <w:rPr>
          <w:color w:val="221F1F"/>
          <w:w w:val="123"/>
          <w:sz w:val="18"/>
          <w:szCs w:val="18"/>
        </w:rPr>
        <w:t>a</w:t>
      </w:r>
      <w:proofErr w:type="spellEnd"/>
      <w:r>
        <w:rPr>
          <w:color w:val="221F1F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tana</w:t>
      </w:r>
      <w:r>
        <w:rPr>
          <w:color w:val="221F1F"/>
          <w:w w:val="123"/>
          <w:sz w:val="18"/>
          <w:szCs w:val="18"/>
        </w:rPr>
        <w:t>h</w:t>
      </w:r>
      <w:proofErr w:type="spellEnd"/>
      <w:r>
        <w:rPr>
          <w:color w:val="221F1F"/>
          <w:w w:val="123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>i</w:t>
      </w:r>
      <w:r>
        <w:rPr>
          <w:color w:val="221F1F"/>
          <w:spacing w:val="1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S</w:t>
      </w:r>
      <w:r>
        <w:rPr>
          <w:color w:val="221F1F"/>
          <w:spacing w:val="-2"/>
          <w:w w:val="117"/>
          <w:sz w:val="18"/>
          <w:szCs w:val="18"/>
        </w:rPr>
        <w:t>e</w:t>
      </w:r>
      <w:r>
        <w:rPr>
          <w:color w:val="221F1F"/>
          <w:spacing w:val="-1"/>
          <w:w w:val="117"/>
          <w:sz w:val="18"/>
          <w:szCs w:val="18"/>
        </w:rPr>
        <w:t>d</w:t>
      </w:r>
      <w:r>
        <w:rPr>
          <w:color w:val="221F1F"/>
          <w:spacing w:val="-3"/>
          <w:w w:val="117"/>
          <w:sz w:val="18"/>
          <w:szCs w:val="18"/>
        </w:rPr>
        <w:t>a</w:t>
      </w:r>
      <w:r>
        <w:rPr>
          <w:color w:val="221F1F"/>
          <w:spacing w:val="-1"/>
          <w:w w:val="117"/>
          <w:sz w:val="18"/>
          <w:szCs w:val="18"/>
        </w:rPr>
        <w:t>yu</w:t>
      </w:r>
      <w:proofErr w:type="spellEnd"/>
      <w:r>
        <w:rPr>
          <w:color w:val="221F1F"/>
          <w:w w:val="117"/>
          <w:sz w:val="18"/>
          <w:szCs w:val="18"/>
        </w:rPr>
        <w:t>,</w:t>
      </w:r>
      <w:r>
        <w:rPr>
          <w:color w:val="221F1F"/>
          <w:spacing w:val="3"/>
          <w:w w:val="117"/>
          <w:sz w:val="18"/>
          <w:szCs w:val="18"/>
        </w:rPr>
        <w:t xml:space="preserve"> </w:t>
      </w:r>
      <w:r>
        <w:rPr>
          <w:color w:val="221F1F"/>
          <w:spacing w:val="-1"/>
          <w:w w:val="117"/>
          <w:sz w:val="18"/>
          <w:szCs w:val="18"/>
        </w:rPr>
        <w:t>Ba</w:t>
      </w:r>
      <w:r>
        <w:rPr>
          <w:color w:val="221F1F"/>
          <w:spacing w:val="-3"/>
          <w:w w:val="117"/>
          <w:sz w:val="18"/>
          <w:szCs w:val="18"/>
        </w:rPr>
        <w:t>n</w:t>
      </w:r>
      <w:r>
        <w:rPr>
          <w:color w:val="221F1F"/>
          <w:spacing w:val="-1"/>
          <w:w w:val="117"/>
          <w:sz w:val="18"/>
          <w:szCs w:val="18"/>
        </w:rPr>
        <w:t>tu</w:t>
      </w:r>
      <w:r>
        <w:rPr>
          <w:color w:val="221F1F"/>
          <w:w w:val="117"/>
          <w:sz w:val="18"/>
          <w:szCs w:val="18"/>
        </w:rPr>
        <w:t>l</w:t>
      </w:r>
      <w:r>
        <w:rPr>
          <w:color w:val="221F1F"/>
          <w:spacing w:val="3"/>
          <w:w w:val="117"/>
          <w:sz w:val="18"/>
          <w:szCs w:val="18"/>
        </w:rPr>
        <w:t xml:space="preserve"> </w:t>
      </w:r>
      <w:r>
        <w:rPr>
          <w:color w:val="221F1F"/>
          <w:spacing w:val="-1"/>
          <w:w w:val="117"/>
          <w:sz w:val="18"/>
          <w:szCs w:val="18"/>
        </w:rPr>
        <w:t>yan</w:t>
      </w:r>
      <w:r>
        <w:rPr>
          <w:color w:val="221F1F"/>
          <w:w w:val="117"/>
          <w:sz w:val="18"/>
          <w:szCs w:val="18"/>
        </w:rPr>
        <w:t>g</w:t>
      </w:r>
      <w:r>
        <w:rPr>
          <w:color w:val="221F1F"/>
          <w:spacing w:val="3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dili</w:t>
      </w:r>
      <w:r>
        <w:rPr>
          <w:color w:val="221F1F"/>
          <w:spacing w:val="-3"/>
          <w:w w:val="116"/>
          <w:sz w:val="18"/>
          <w:szCs w:val="18"/>
        </w:rPr>
        <w:t>n</w:t>
      </w:r>
      <w:r>
        <w:rPr>
          <w:color w:val="221F1F"/>
          <w:spacing w:val="-1"/>
          <w:w w:val="123"/>
          <w:sz w:val="18"/>
          <w:szCs w:val="18"/>
        </w:rPr>
        <w:t>tasi</w:t>
      </w:r>
      <w:proofErr w:type="spellEnd"/>
      <w:r>
        <w:rPr>
          <w:color w:val="221F1F"/>
          <w:spacing w:val="-1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menuj</w:t>
      </w:r>
      <w:r>
        <w:rPr>
          <w:color w:val="221F1F"/>
          <w:w w:val="121"/>
          <w:sz w:val="18"/>
          <w:szCs w:val="18"/>
        </w:rPr>
        <w:t>u</w:t>
      </w:r>
      <w:proofErr w:type="spellEnd"/>
      <w:r>
        <w:rPr>
          <w:color w:val="221F1F"/>
          <w:spacing w:val="36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banda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spacing w:val="36"/>
          <w:w w:val="121"/>
          <w:sz w:val="18"/>
          <w:szCs w:val="18"/>
        </w:rPr>
        <w:t xml:space="preserve"> </w:t>
      </w:r>
      <w:proofErr w:type="gramStart"/>
      <w:r>
        <w:rPr>
          <w:color w:val="221F1F"/>
          <w:spacing w:val="-1"/>
          <w:sz w:val="18"/>
          <w:szCs w:val="18"/>
        </w:rPr>
        <w:t>jug</w:t>
      </w:r>
      <w:r>
        <w:rPr>
          <w:color w:val="221F1F"/>
          <w:sz w:val="18"/>
          <w:szCs w:val="18"/>
        </w:rPr>
        <w:t xml:space="preserve">a  </w:t>
      </w:r>
      <w:proofErr w:type="spellStart"/>
      <w:r>
        <w:rPr>
          <w:color w:val="221F1F"/>
          <w:spacing w:val="-1"/>
          <w:w w:val="120"/>
          <w:sz w:val="18"/>
          <w:szCs w:val="18"/>
        </w:rPr>
        <w:t>iku</w:t>
      </w:r>
      <w:r>
        <w:rPr>
          <w:color w:val="221F1F"/>
          <w:w w:val="120"/>
          <w:sz w:val="18"/>
          <w:szCs w:val="18"/>
        </w:rPr>
        <w:t>t</w:t>
      </w:r>
      <w:proofErr w:type="spellEnd"/>
      <w:proofErr w:type="gramEnd"/>
      <w:r>
        <w:rPr>
          <w:color w:val="221F1F"/>
          <w:spacing w:val="3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don</w:t>
      </w:r>
      <w:r>
        <w:rPr>
          <w:color w:val="221F1F"/>
          <w:spacing w:val="5"/>
          <w:w w:val="120"/>
          <w:sz w:val="18"/>
          <w:szCs w:val="18"/>
        </w:rPr>
        <w:t>g</w:t>
      </w:r>
      <w:r>
        <w:rPr>
          <w:color w:val="221F1F"/>
          <w:spacing w:val="-1"/>
          <w:w w:val="120"/>
          <w:sz w:val="18"/>
          <w:szCs w:val="18"/>
        </w:rPr>
        <w:t>k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ak</w:t>
      </w:r>
      <w:proofErr w:type="spellEnd"/>
      <w:r>
        <w:rPr>
          <w:color w:val="221F1F"/>
          <w:w w:val="120"/>
          <w:sz w:val="18"/>
          <w:szCs w:val="18"/>
        </w:rPr>
        <w:t>.</w:t>
      </w:r>
      <w:r>
        <w:rPr>
          <w:color w:val="221F1F"/>
          <w:spacing w:val="3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4"/>
          <w:w w:val="120"/>
          <w:sz w:val="18"/>
          <w:szCs w:val="18"/>
        </w:rPr>
        <w:t>E</w:t>
      </w:r>
      <w:r>
        <w:rPr>
          <w:color w:val="221F1F"/>
          <w:spacing w:val="-1"/>
          <w:w w:val="120"/>
          <w:sz w:val="18"/>
          <w:szCs w:val="18"/>
        </w:rPr>
        <w:t>u</w:t>
      </w:r>
      <w:r>
        <w:rPr>
          <w:color w:val="221F1F"/>
          <w:spacing w:val="-2"/>
          <w:w w:val="120"/>
          <w:sz w:val="18"/>
          <w:szCs w:val="18"/>
        </w:rPr>
        <w:t>f</w:t>
      </w:r>
      <w:r>
        <w:rPr>
          <w:color w:val="221F1F"/>
          <w:spacing w:val="-1"/>
          <w:w w:val="120"/>
          <w:sz w:val="18"/>
          <w:szCs w:val="18"/>
        </w:rPr>
        <w:t>ori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36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meg</w:t>
      </w:r>
      <w:r>
        <w:rPr>
          <w:color w:val="221F1F"/>
          <w:w w:val="120"/>
          <w:sz w:val="18"/>
          <w:szCs w:val="18"/>
        </w:rPr>
        <w:t>a</w:t>
      </w:r>
      <w:r>
        <w:rPr>
          <w:color w:val="221F1F"/>
          <w:spacing w:val="3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p</w:t>
      </w:r>
      <w:r>
        <w:rPr>
          <w:color w:val="221F1F"/>
          <w:spacing w:val="-2"/>
          <w:w w:val="120"/>
          <w:sz w:val="18"/>
          <w:szCs w:val="18"/>
        </w:rPr>
        <w:t>ro</w:t>
      </w:r>
      <w:r>
        <w:rPr>
          <w:color w:val="221F1F"/>
          <w:spacing w:val="-4"/>
          <w:w w:val="120"/>
          <w:sz w:val="18"/>
          <w:szCs w:val="18"/>
        </w:rPr>
        <w:t>y</w:t>
      </w:r>
      <w:r>
        <w:rPr>
          <w:color w:val="221F1F"/>
          <w:spacing w:val="-1"/>
          <w:w w:val="120"/>
          <w:sz w:val="18"/>
          <w:szCs w:val="18"/>
        </w:rPr>
        <w:t>e</w:t>
      </w:r>
      <w:r>
        <w:rPr>
          <w:color w:val="221F1F"/>
          <w:w w:val="120"/>
          <w:sz w:val="18"/>
          <w:szCs w:val="18"/>
        </w:rPr>
        <w:t>k</w:t>
      </w:r>
      <w:proofErr w:type="spellEnd"/>
      <w:r>
        <w:rPr>
          <w:color w:val="221F1F"/>
          <w:spacing w:val="36"/>
          <w:w w:val="120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 xml:space="preserve">YIA </w:t>
      </w:r>
      <w:proofErr w:type="spellStart"/>
      <w:r>
        <w:rPr>
          <w:color w:val="221F1F"/>
          <w:spacing w:val="-1"/>
          <w:w w:val="121"/>
          <w:sz w:val="18"/>
          <w:szCs w:val="18"/>
        </w:rPr>
        <w:t>di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asaka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semu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sudu</w:t>
      </w:r>
      <w:r>
        <w:rPr>
          <w:color w:val="221F1F"/>
          <w:w w:val="121"/>
          <w:sz w:val="18"/>
          <w:szCs w:val="18"/>
        </w:rPr>
        <w:t>t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hingg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r>
        <w:rPr>
          <w:color w:val="221F1F"/>
          <w:spacing w:val="-1"/>
          <w:w w:val="121"/>
          <w:sz w:val="18"/>
          <w:szCs w:val="18"/>
        </w:rPr>
        <w:t>yan</w:t>
      </w:r>
      <w:r>
        <w:rPr>
          <w:color w:val="221F1F"/>
          <w:w w:val="121"/>
          <w:sz w:val="18"/>
          <w:szCs w:val="18"/>
        </w:rPr>
        <w:t xml:space="preserve">g </w:t>
      </w:r>
      <w:proofErr w:type="spellStart"/>
      <w:r>
        <w:rPr>
          <w:color w:val="221F1F"/>
          <w:spacing w:val="-1"/>
          <w:sz w:val="18"/>
          <w:szCs w:val="18"/>
        </w:rPr>
        <w:t>j</w:t>
      </w:r>
      <w:r>
        <w:rPr>
          <w:color w:val="221F1F"/>
          <w:spacing w:val="-2"/>
          <w:sz w:val="18"/>
          <w:szCs w:val="18"/>
        </w:rPr>
        <w:t>a</w:t>
      </w:r>
      <w:r>
        <w:rPr>
          <w:color w:val="221F1F"/>
          <w:spacing w:val="-1"/>
          <w:sz w:val="18"/>
          <w:szCs w:val="18"/>
        </w:rPr>
        <w:t>u</w:t>
      </w:r>
      <w:r>
        <w:rPr>
          <w:color w:val="221F1F"/>
          <w:sz w:val="18"/>
          <w:szCs w:val="18"/>
        </w:rPr>
        <w:t>h</w:t>
      </w:r>
      <w:proofErr w:type="spellEnd"/>
      <w:r>
        <w:rPr>
          <w:color w:val="221F1F"/>
          <w:spacing w:val="1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dar</w:t>
      </w:r>
      <w:r>
        <w:rPr>
          <w:color w:val="221F1F"/>
          <w:w w:val="122"/>
          <w:sz w:val="18"/>
          <w:szCs w:val="18"/>
        </w:rPr>
        <w:t>i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r>
        <w:rPr>
          <w:color w:val="221F1F"/>
          <w:spacing w:val="-2"/>
          <w:w w:val="122"/>
          <w:sz w:val="18"/>
          <w:szCs w:val="18"/>
        </w:rPr>
        <w:t>z</w:t>
      </w:r>
      <w:r>
        <w:rPr>
          <w:color w:val="221F1F"/>
          <w:spacing w:val="-1"/>
          <w:w w:val="122"/>
          <w:sz w:val="18"/>
          <w:szCs w:val="18"/>
        </w:rPr>
        <w:t>on</w:t>
      </w:r>
      <w:r>
        <w:rPr>
          <w:color w:val="221F1F"/>
          <w:w w:val="122"/>
          <w:sz w:val="18"/>
          <w:szCs w:val="18"/>
        </w:rPr>
        <w:t xml:space="preserve">a </w:t>
      </w:r>
      <w:proofErr w:type="spellStart"/>
      <w:r>
        <w:rPr>
          <w:color w:val="221F1F"/>
          <w:spacing w:val="-1"/>
          <w:w w:val="122"/>
          <w:sz w:val="18"/>
          <w:szCs w:val="18"/>
        </w:rPr>
        <w:t>banda</w:t>
      </w:r>
      <w:r>
        <w:rPr>
          <w:color w:val="221F1F"/>
          <w:spacing w:val="-2"/>
          <w:w w:val="122"/>
          <w:sz w:val="18"/>
          <w:szCs w:val="18"/>
        </w:rPr>
        <w:t>r</w:t>
      </w:r>
      <w:r>
        <w:rPr>
          <w:color w:val="221F1F"/>
          <w:spacing w:val="-1"/>
          <w:w w:val="122"/>
          <w:sz w:val="18"/>
          <w:szCs w:val="18"/>
        </w:rPr>
        <w:t>a</w:t>
      </w:r>
      <w:proofErr w:type="spellEnd"/>
      <w:r>
        <w:rPr>
          <w:color w:val="221F1F"/>
          <w:w w:val="122"/>
          <w:sz w:val="18"/>
          <w:szCs w:val="18"/>
        </w:rPr>
        <w:t xml:space="preserve">. </w:t>
      </w:r>
      <w:r>
        <w:rPr>
          <w:color w:val="221F1F"/>
          <w:spacing w:val="-2"/>
          <w:w w:val="112"/>
          <w:sz w:val="18"/>
          <w:szCs w:val="18"/>
        </w:rPr>
        <w:t>H</w:t>
      </w:r>
      <w:r>
        <w:rPr>
          <w:color w:val="221F1F"/>
          <w:spacing w:val="-1"/>
          <w:w w:val="127"/>
          <w:sz w:val="18"/>
          <w:szCs w:val="18"/>
        </w:rPr>
        <w:t>a</w:t>
      </w:r>
      <w:r>
        <w:rPr>
          <w:color w:val="221F1F"/>
          <w:spacing w:val="-2"/>
          <w:w w:val="127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 xml:space="preserve">ga </w:t>
      </w:r>
      <w:proofErr w:type="spellStart"/>
      <w:r>
        <w:rPr>
          <w:color w:val="221F1F"/>
          <w:spacing w:val="-1"/>
          <w:w w:val="122"/>
          <w:sz w:val="18"/>
          <w:szCs w:val="18"/>
        </w:rPr>
        <w:t>tana</w:t>
      </w:r>
      <w:r>
        <w:rPr>
          <w:color w:val="221F1F"/>
          <w:w w:val="122"/>
          <w:sz w:val="18"/>
          <w:szCs w:val="18"/>
        </w:rPr>
        <w:t>h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teru</w:t>
      </w:r>
      <w:r>
        <w:rPr>
          <w:color w:val="221F1F"/>
          <w:w w:val="122"/>
          <w:sz w:val="18"/>
          <w:szCs w:val="18"/>
        </w:rPr>
        <w:t>s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me</w:t>
      </w:r>
      <w:r>
        <w:rPr>
          <w:color w:val="221F1F"/>
          <w:spacing w:val="-2"/>
          <w:w w:val="122"/>
          <w:sz w:val="18"/>
          <w:szCs w:val="18"/>
        </w:rPr>
        <w:t>n</w:t>
      </w:r>
      <w:r>
        <w:rPr>
          <w:color w:val="221F1F"/>
          <w:spacing w:val="-1"/>
          <w:w w:val="122"/>
          <w:sz w:val="18"/>
          <w:szCs w:val="18"/>
        </w:rPr>
        <w:t>julan</w:t>
      </w:r>
      <w:r>
        <w:rPr>
          <w:color w:val="221F1F"/>
          <w:w w:val="122"/>
          <w:sz w:val="18"/>
          <w:szCs w:val="18"/>
        </w:rPr>
        <w:t>g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ting</w:t>
      </w:r>
      <w:r>
        <w:rPr>
          <w:color w:val="221F1F"/>
          <w:spacing w:val="5"/>
          <w:w w:val="122"/>
          <w:sz w:val="18"/>
          <w:szCs w:val="18"/>
        </w:rPr>
        <w:t>g</w:t>
      </w:r>
      <w:r>
        <w:rPr>
          <w:color w:val="221F1F"/>
          <w:spacing w:val="-1"/>
          <w:w w:val="122"/>
          <w:sz w:val="18"/>
          <w:szCs w:val="18"/>
        </w:rPr>
        <w:t>i</w:t>
      </w:r>
      <w:proofErr w:type="spellEnd"/>
      <w:r>
        <w:rPr>
          <w:color w:val="221F1F"/>
          <w:w w:val="122"/>
          <w:sz w:val="18"/>
          <w:szCs w:val="18"/>
        </w:rPr>
        <w:t xml:space="preserve">. </w:t>
      </w:r>
      <w:proofErr w:type="spellStart"/>
      <w:r>
        <w:rPr>
          <w:color w:val="221F1F"/>
          <w:spacing w:val="-1"/>
          <w:w w:val="122"/>
          <w:sz w:val="18"/>
          <w:szCs w:val="18"/>
        </w:rPr>
        <w:t>sebelu</w:t>
      </w:r>
      <w:r>
        <w:rPr>
          <w:color w:val="221F1F"/>
          <w:w w:val="122"/>
          <w:sz w:val="18"/>
          <w:szCs w:val="18"/>
        </w:rPr>
        <w:t>m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ad</w:t>
      </w:r>
      <w:r>
        <w:rPr>
          <w:color w:val="221F1F"/>
          <w:w w:val="122"/>
          <w:sz w:val="18"/>
          <w:szCs w:val="18"/>
        </w:rPr>
        <w:t>a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p</w:t>
      </w:r>
      <w:r>
        <w:rPr>
          <w:color w:val="221F1F"/>
          <w:spacing w:val="-2"/>
          <w:w w:val="122"/>
          <w:sz w:val="18"/>
          <w:szCs w:val="18"/>
        </w:rPr>
        <w:t>ro</w:t>
      </w:r>
      <w:r>
        <w:rPr>
          <w:color w:val="221F1F"/>
          <w:spacing w:val="-4"/>
          <w:w w:val="122"/>
          <w:sz w:val="18"/>
          <w:szCs w:val="18"/>
        </w:rPr>
        <w:t>y</w:t>
      </w:r>
      <w:r>
        <w:rPr>
          <w:color w:val="221F1F"/>
          <w:spacing w:val="-1"/>
          <w:w w:val="122"/>
          <w:sz w:val="18"/>
          <w:szCs w:val="18"/>
        </w:rPr>
        <w:t>e</w:t>
      </w:r>
      <w:r>
        <w:rPr>
          <w:color w:val="221F1F"/>
          <w:w w:val="122"/>
          <w:sz w:val="18"/>
          <w:szCs w:val="18"/>
        </w:rPr>
        <w:t>k</w:t>
      </w:r>
      <w:proofErr w:type="spellEnd"/>
      <w:r>
        <w:rPr>
          <w:color w:val="221F1F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pembangunan</w:t>
      </w:r>
      <w:proofErr w:type="spellEnd"/>
      <w:r>
        <w:rPr>
          <w:color w:val="221F1F"/>
          <w:spacing w:val="-1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banda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>,</w:t>
      </w:r>
      <w:r>
        <w:rPr>
          <w:color w:val="221F1F"/>
          <w:spacing w:val="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dae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a</w:t>
      </w:r>
      <w:r>
        <w:rPr>
          <w:color w:val="221F1F"/>
          <w:w w:val="121"/>
          <w:sz w:val="18"/>
          <w:szCs w:val="18"/>
        </w:rPr>
        <w:t>h</w:t>
      </w:r>
      <w:proofErr w:type="spellEnd"/>
      <w:r>
        <w:rPr>
          <w:color w:val="221F1F"/>
          <w:spacing w:val="13"/>
          <w:w w:val="121"/>
          <w:sz w:val="18"/>
          <w:szCs w:val="18"/>
        </w:rPr>
        <w:t xml:space="preserve"> </w:t>
      </w:r>
      <w:r>
        <w:rPr>
          <w:color w:val="221F1F"/>
          <w:spacing w:val="-1"/>
          <w:w w:val="121"/>
          <w:sz w:val="18"/>
          <w:szCs w:val="18"/>
        </w:rPr>
        <w:t>yan</w:t>
      </w:r>
      <w:r>
        <w:rPr>
          <w:color w:val="221F1F"/>
          <w:w w:val="121"/>
          <w:sz w:val="18"/>
          <w:szCs w:val="18"/>
        </w:rPr>
        <w:t>g</w:t>
      </w:r>
      <w:r>
        <w:rPr>
          <w:color w:val="221F1F"/>
          <w:spacing w:val="-17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dahul</w:t>
      </w:r>
      <w:r>
        <w:rPr>
          <w:color w:val="221F1F"/>
          <w:w w:val="121"/>
          <w:sz w:val="18"/>
          <w:szCs w:val="18"/>
        </w:rPr>
        <w:t>u</w:t>
      </w:r>
      <w:proofErr w:type="spellEnd"/>
      <w:r>
        <w:rPr>
          <w:color w:val="221F1F"/>
          <w:spacing w:val="-6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ha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g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tanah</w:t>
      </w:r>
      <w:r>
        <w:rPr>
          <w:color w:val="221F1F"/>
          <w:spacing w:val="-2"/>
          <w:w w:val="121"/>
          <w:sz w:val="18"/>
          <w:szCs w:val="18"/>
        </w:rPr>
        <w:t>n</w:t>
      </w:r>
      <w:r>
        <w:rPr>
          <w:color w:val="221F1F"/>
          <w:spacing w:val="-1"/>
          <w:w w:val="121"/>
          <w:sz w:val="18"/>
          <w:szCs w:val="18"/>
        </w:rPr>
        <w:t>y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spacing w:val="8"/>
          <w:w w:val="121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Rp</w:t>
      </w:r>
      <w:r>
        <w:rPr>
          <w:color w:val="221F1F"/>
          <w:sz w:val="18"/>
          <w:szCs w:val="18"/>
        </w:rPr>
        <w:t>.</w:t>
      </w:r>
      <w:r>
        <w:rPr>
          <w:color w:val="221F1F"/>
          <w:spacing w:val="22"/>
          <w:sz w:val="18"/>
          <w:szCs w:val="18"/>
        </w:rPr>
        <w:t xml:space="preserve"> </w:t>
      </w:r>
      <w:r>
        <w:rPr>
          <w:color w:val="221F1F"/>
          <w:spacing w:val="-1"/>
          <w:w w:val="124"/>
          <w:sz w:val="18"/>
          <w:szCs w:val="18"/>
        </w:rPr>
        <w:t>50</w:t>
      </w:r>
      <w:r>
        <w:rPr>
          <w:color w:val="221F1F"/>
          <w:spacing w:val="-4"/>
          <w:w w:val="124"/>
          <w:sz w:val="18"/>
          <w:szCs w:val="18"/>
        </w:rPr>
        <w:t>0</w:t>
      </w:r>
      <w:r>
        <w:rPr>
          <w:color w:val="221F1F"/>
          <w:spacing w:val="-4"/>
          <w:w w:val="102"/>
          <w:sz w:val="18"/>
          <w:szCs w:val="18"/>
        </w:rPr>
        <w:t>.</w:t>
      </w:r>
      <w:r>
        <w:rPr>
          <w:color w:val="221F1F"/>
          <w:spacing w:val="-1"/>
          <w:w w:val="129"/>
          <w:sz w:val="18"/>
          <w:szCs w:val="18"/>
        </w:rPr>
        <w:t>00</w:t>
      </w:r>
      <w:r>
        <w:rPr>
          <w:color w:val="221F1F"/>
          <w:w w:val="129"/>
          <w:sz w:val="18"/>
          <w:szCs w:val="18"/>
        </w:rPr>
        <w:t>0</w:t>
      </w:r>
      <w:r>
        <w:rPr>
          <w:color w:val="221F1F"/>
          <w:spacing w:val="2"/>
          <w:sz w:val="18"/>
          <w:szCs w:val="18"/>
        </w:rPr>
        <w:t xml:space="preserve"> </w:t>
      </w:r>
      <w:r>
        <w:rPr>
          <w:color w:val="221F1F"/>
          <w:spacing w:val="-1"/>
          <w:w w:val="128"/>
          <w:sz w:val="18"/>
          <w:szCs w:val="18"/>
        </w:rPr>
        <w:t>pe</w:t>
      </w:r>
      <w:r>
        <w:rPr>
          <w:color w:val="221F1F"/>
          <w:w w:val="128"/>
          <w:sz w:val="18"/>
          <w:szCs w:val="18"/>
        </w:rPr>
        <w:t>r</w:t>
      </w:r>
      <w:r>
        <w:rPr>
          <w:color w:val="221F1F"/>
          <w:spacing w:val="-10"/>
          <w:w w:val="128"/>
          <w:sz w:val="18"/>
          <w:szCs w:val="18"/>
        </w:rPr>
        <w:t xml:space="preserve"> </w:t>
      </w:r>
      <w:r>
        <w:rPr>
          <w:color w:val="221F1F"/>
          <w:spacing w:val="-1"/>
          <w:w w:val="122"/>
          <w:sz w:val="18"/>
          <w:szCs w:val="18"/>
        </w:rPr>
        <w:t>m</w:t>
      </w:r>
      <w:r>
        <w:rPr>
          <w:color w:val="221F1F"/>
          <w:spacing w:val="-2"/>
          <w:w w:val="122"/>
          <w:sz w:val="18"/>
          <w:szCs w:val="18"/>
        </w:rPr>
        <w:t>e</w:t>
      </w:r>
      <w:r>
        <w:rPr>
          <w:color w:val="221F1F"/>
          <w:spacing w:val="-1"/>
          <w:w w:val="134"/>
          <w:sz w:val="18"/>
          <w:szCs w:val="18"/>
        </w:rPr>
        <w:t xml:space="preserve">ter </w:t>
      </w:r>
      <w:proofErr w:type="spellStart"/>
      <w:r>
        <w:rPr>
          <w:color w:val="221F1F"/>
          <w:spacing w:val="-1"/>
          <w:w w:val="121"/>
          <w:sz w:val="18"/>
          <w:szCs w:val="18"/>
        </w:rPr>
        <w:t>perse</w:t>
      </w:r>
      <w:r>
        <w:rPr>
          <w:color w:val="221F1F"/>
          <w:spacing w:val="5"/>
          <w:w w:val="121"/>
          <w:sz w:val="18"/>
          <w:szCs w:val="18"/>
        </w:rPr>
        <w:t>g</w:t>
      </w:r>
      <w:r>
        <w:rPr>
          <w:color w:val="221F1F"/>
          <w:spacing w:val="-1"/>
          <w:w w:val="121"/>
          <w:sz w:val="18"/>
          <w:szCs w:val="18"/>
        </w:rPr>
        <w:t>i</w:t>
      </w:r>
      <w:proofErr w:type="spellEnd"/>
      <w:r>
        <w:rPr>
          <w:color w:val="221F1F"/>
          <w:w w:val="121"/>
          <w:sz w:val="18"/>
          <w:szCs w:val="18"/>
        </w:rPr>
        <w:t>,</w:t>
      </w:r>
      <w:r>
        <w:rPr>
          <w:color w:val="221F1F"/>
          <w:spacing w:val="18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seka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an</w:t>
      </w:r>
      <w:r>
        <w:rPr>
          <w:color w:val="221F1F"/>
          <w:w w:val="121"/>
          <w:sz w:val="18"/>
          <w:szCs w:val="18"/>
        </w:rPr>
        <w:t>g</w:t>
      </w:r>
      <w:proofErr w:type="spellEnd"/>
      <w:r>
        <w:rPr>
          <w:color w:val="221F1F"/>
          <w:spacing w:val="23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suda</w:t>
      </w:r>
      <w:r>
        <w:rPr>
          <w:color w:val="221F1F"/>
          <w:w w:val="121"/>
          <w:sz w:val="18"/>
          <w:szCs w:val="18"/>
        </w:rPr>
        <w:t>h</w:t>
      </w:r>
      <w:proofErr w:type="spellEnd"/>
      <w:r>
        <w:rPr>
          <w:color w:val="221F1F"/>
          <w:spacing w:val="27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lebi</w:t>
      </w:r>
      <w:r>
        <w:rPr>
          <w:color w:val="221F1F"/>
          <w:w w:val="121"/>
          <w:sz w:val="18"/>
          <w:szCs w:val="18"/>
        </w:rPr>
        <w:t>h</w:t>
      </w:r>
      <w:proofErr w:type="spellEnd"/>
      <w:r>
        <w:rPr>
          <w:color w:val="221F1F"/>
          <w:spacing w:val="4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dar</w:t>
      </w:r>
      <w:r>
        <w:rPr>
          <w:color w:val="221F1F"/>
          <w:w w:val="121"/>
          <w:sz w:val="18"/>
          <w:szCs w:val="18"/>
        </w:rPr>
        <w:t>i</w:t>
      </w:r>
      <w:proofErr w:type="spellEnd"/>
      <w:r>
        <w:rPr>
          <w:color w:val="221F1F"/>
          <w:spacing w:val="17"/>
          <w:w w:val="121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Rp</w:t>
      </w:r>
      <w:r>
        <w:rPr>
          <w:color w:val="221F1F"/>
          <w:sz w:val="18"/>
          <w:szCs w:val="18"/>
        </w:rPr>
        <w:t>.</w:t>
      </w:r>
      <w:r>
        <w:rPr>
          <w:color w:val="221F1F"/>
          <w:spacing w:val="43"/>
          <w:sz w:val="18"/>
          <w:szCs w:val="18"/>
        </w:rPr>
        <w:t xml:space="preserve"> </w:t>
      </w:r>
      <w:proofErr w:type="gramStart"/>
      <w:r>
        <w:rPr>
          <w:color w:val="221F1F"/>
          <w:w w:val="75"/>
          <w:sz w:val="18"/>
          <w:szCs w:val="18"/>
        </w:rPr>
        <w:t xml:space="preserve">1 </w:t>
      </w:r>
      <w:r>
        <w:rPr>
          <w:color w:val="221F1F"/>
          <w:spacing w:val="1"/>
          <w:w w:val="75"/>
          <w:sz w:val="18"/>
          <w:szCs w:val="18"/>
        </w:rPr>
        <w:t xml:space="preserve"> </w:t>
      </w:r>
      <w:r>
        <w:rPr>
          <w:color w:val="221F1F"/>
          <w:spacing w:val="-1"/>
          <w:w w:val="116"/>
          <w:sz w:val="18"/>
          <w:szCs w:val="18"/>
        </w:rPr>
        <w:t>Juta</w:t>
      </w:r>
      <w:proofErr w:type="gramEnd"/>
      <w:r>
        <w:rPr>
          <w:color w:val="221F1F"/>
          <w:w w:val="116"/>
          <w:sz w:val="18"/>
          <w:szCs w:val="18"/>
        </w:rPr>
        <w:t>.</w:t>
      </w:r>
      <w:r>
        <w:rPr>
          <w:color w:val="221F1F"/>
          <w:spacing w:val="23"/>
          <w:w w:val="116"/>
          <w:sz w:val="18"/>
          <w:szCs w:val="18"/>
        </w:rPr>
        <w:t xml:space="preserve"> </w:t>
      </w:r>
      <w:r>
        <w:rPr>
          <w:color w:val="221F1F"/>
          <w:spacing w:val="-2"/>
          <w:w w:val="116"/>
          <w:sz w:val="18"/>
          <w:szCs w:val="18"/>
        </w:rPr>
        <w:t>H</w:t>
      </w:r>
      <w:r>
        <w:rPr>
          <w:color w:val="221F1F"/>
          <w:spacing w:val="-1"/>
          <w:w w:val="116"/>
          <w:sz w:val="18"/>
          <w:szCs w:val="18"/>
        </w:rPr>
        <w:t>a</w:t>
      </w:r>
      <w:r>
        <w:rPr>
          <w:color w:val="221F1F"/>
          <w:spacing w:val="-2"/>
          <w:w w:val="116"/>
          <w:sz w:val="18"/>
          <w:szCs w:val="18"/>
        </w:rPr>
        <w:t>r</w:t>
      </w:r>
      <w:r>
        <w:rPr>
          <w:color w:val="221F1F"/>
          <w:spacing w:val="-1"/>
          <w:w w:val="116"/>
          <w:sz w:val="18"/>
          <w:szCs w:val="18"/>
        </w:rPr>
        <w:t>g</w:t>
      </w:r>
      <w:r>
        <w:rPr>
          <w:color w:val="221F1F"/>
          <w:w w:val="116"/>
          <w:sz w:val="18"/>
          <w:szCs w:val="18"/>
        </w:rPr>
        <w:t>a</w:t>
      </w:r>
      <w:r>
        <w:rPr>
          <w:color w:val="221F1F"/>
          <w:spacing w:val="30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k</w:t>
      </w:r>
      <w:r>
        <w:rPr>
          <w:color w:val="221F1F"/>
          <w:spacing w:val="-3"/>
          <w:w w:val="116"/>
          <w:sz w:val="18"/>
          <w:szCs w:val="18"/>
        </w:rPr>
        <w:t>a</w:t>
      </w:r>
      <w:r>
        <w:rPr>
          <w:color w:val="221F1F"/>
          <w:spacing w:val="-1"/>
          <w:w w:val="116"/>
          <w:sz w:val="18"/>
          <w:szCs w:val="18"/>
        </w:rPr>
        <w:t>vlin</w:t>
      </w:r>
      <w:r>
        <w:rPr>
          <w:color w:val="221F1F"/>
          <w:w w:val="116"/>
          <w:sz w:val="18"/>
          <w:szCs w:val="18"/>
        </w:rPr>
        <w:t>g</w:t>
      </w:r>
      <w:proofErr w:type="spellEnd"/>
      <w:r>
        <w:rPr>
          <w:color w:val="221F1F"/>
          <w:spacing w:val="2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4"/>
          <w:sz w:val="18"/>
          <w:szCs w:val="18"/>
        </w:rPr>
        <w:t>rumah</w:t>
      </w:r>
      <w:proofErr w:type="spellEnd"/>
      <w:r>
        <w:rPr>
          <w:color w:val="221F1F"/>
          <w:spacing w:val="-1"/>
          <w:w w:val="124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>i</w:t>
      </w:r>
      <w:r>
        <w:rPr>
          <w:color w:val="221F1F"/>
          <w:spacing w:val="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S</w:t>
      </w:r>
      <w:r>
        <w:rPr>
          <w:color w:val="221F1F"/>
          <w:spacing w:val="-2"/>
          <w:w w:val="121"/>
          <w:sz w:val="18"/>
          <w:szCs w:val="18"/>
        </w:rPr>
        <w:t>e</w:t>
      </w:r>
      <w:r>
        <w:rPr>
          <w:color w:val="221F1F"/>
          <w:spacing w:val="-1"/>
          <w:w w:val="121"/>
          <w:sz w:val="18"/>
          <w:szCs w:val="18"/>
        </w:rPr>
        <w:t>d</w:t>
      </w:r>
      <w:r>
        <w:rPr>
          <w:color w:val="221F1F"/>
          <w:spacing w:val="-4"/>
          <w:w w:val="121"/>
          <w:sz w:val="18"/>
          <w:szCs w:val="18"/>
        </w:rPr>
        <w:t>a</w:t>
      </w:r>
      <w:r>
        <w:rPr>
          <w:color w:val="221F1F"/>
          <w:spacing w:val="-1"/>
          <w:w w:val="121"/>
          <w:sz w:val="18"/>
          <w:szCs w:val="18"/>
        </w:rPr>
        <w:t>y</w:t>
      </w:r>
      <w:r>
        <w:rPr>
          <w:color w:val="221F1F"/>
          <w:w w:val="121"/>
          <w:sz w:val="18"/>
          <w:szCs w:val="18"/>
        </w:rPr>
        <w:t>u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denga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luasa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r>
        <w:rPr>
          <w:color w:val="221F1F"/>
          <w:spacing w:val="-1"/>
          <w:w w:val="121"/>
          <w:sz w:val="18"/>
          <w:szCs w:val="18"/>
        </w:rPr>
        <w:t>80</w:t>
      </w:r>
      <w:r>
        <w:rPr>
          <w:color w:val="221F1F"/>
          <w:spacing w:val="-7"/>
          <w:w w:val="121"/>
          <w:sz w:val="18"/>
          <w:szCs w:val="18"/>
        </w:rPr>
        <w:t>-</w:t>
      </w:r>
      <w:r>
        <w:rPr>
          <w:color w:val="221F1F"/>
          <w:spacing w:val="-1"/>
          <w:w w:val="121"/>
          <w:sz w:val="18"/>
          <w:szCs w:val="18"/>
        </w:rPr>
        <w:t>10</w:t>
      </w:r>
      <w:r>
        <w:rPr>
          <w:color w:val="221F1F"/>
          <w:w w:val="121"/>
          <w:sz w:val="18"/>
          <w:szCs w:val="18"/>
        </w:rPr>
        <w:t xml:space="preserve">0 </w:t>
      </w:r>
      <w:r>
        <w:rPr>
          <w:color w:val="221F1F"/>
          <w:spacing w:val="-1"/>
          <w:w w:val="121"/>
          <w:sz w:val="18"/>
          <w:szCs w:val="18"/>
        </w:rPr>
        <w:t>m</w:t>
      </w:r>
      <w:r>
        <w:rPr>
          <w:color w:val="221F1F"/>
          <w:spacing w:val="-2"/>
          <w:w w:val="121"/>
          <w:sz w:val="18"/>
          <w:szCs w:val="18"/>
        </w:rPr>
        <w:t>e</w:t>
      </w:r>
      <w:r>
        <w:rPr>
          <w:color w:val="221F1F"/>
          <w:spacing w:val="-1"/>
          <w:w w:val="121"/>
          <w:sz w:val="18"/>
          <w:szCs w:val="18"/>
        </w:rPr>
        <w:t>te</w:t>
      </w:r>
      <w:r>
        <w:rPr>
          <w:color w:val="221F1F"/>
          <w:w w:val="121"/>
          <w:sz w:val="18"/>
          <w:szCs w:val="18"/>
        </w:rPr>
        <w:t xml:space="preserve">r </w:t>
      </w:r>
      <w:proofErr w:type="spellStart"/>
      <w:r>
        <w:rPr>
          <w:color w:val="221F1F"/>
          <w:spacing w:val="-1"/>
          <w:w w:val="121"/>
          <w:sz w:val="18"/>
          <w:szCs w:val="18"/>
        </w:rPr>
        <w:t>sebelum</w:t>
      </w:r>
      <w:r>
        <w:rPr>
          <w:color w:val="221F1F"/>
          <w:spacing w:val="-2"/>
          <w:w w:val="121"/>
          <w:sz w:val="18"/>
          <w:szCs w:val="18"/>
        </w:rPr>
        <w:t>n</w:t>
      </w:r>
      <w:r>
        <w:rPr>
          <w:color w:val="221F1F"/>
          <w:spacing w:val="-1"/>
          <w:w w:val="121"/>
          <w:sz w:val="18"/>
          <w:szCs w:val="18"/>
        </w:rPr>
        <w:t>y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be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kisa</w:t>
      </w:r>
      <w:r>
        <w:rPr>
          <w:color w:val="221F1F"/>
          <w:w w:val="121"/>
          <w:sz w:val="18"/>
          <w:szCs w:val="18"/>
        </w:rPr>
        <w:t>r</w:t>
      </w:r>
      <w:proofErr w:type="spellEnd"/>
      <w:r>
        <w:rPr>
          <w:color w:val="221F1F"/>
          <w:w w:val="121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R</w:t>
      </w:r>
      <w:r>
        <w:rPr>
          <w:color w:val="221F1F"/>
          <w:sz w:val="18"/>
          <w:szCs w:val="18"/>
        </w:rPr>
        <w:t>p</w:t>
      </w:r>
      <w:r>
        <w:rPr>
          <w:color w:val="221F1F"/>
          <w:spacing w:val="9"/>
          <w:sz w:val="18"/>
          <w:szCs w:val="18"/>
        </w:rPr>
        <w:t xml:space="preserve"> </w:t>
      </w:r>
      <w:r>
        <w:rPr>
          <w:color w:val="221F1F"/>
          <w:spacing w:val="-1"/>
          <w:w w:val="106"/>
          <w:sz w:val="18"/>
          <w:szCs w:val="18"/>
        </w:rPr>
        <w:t xml:space="preserve">150 </w:t>
      </w:r>
      <w:proofErr w:type="spellStart"/>
      <w:proofErr w:type="gramStart"/>
      <w:r>
        <w:rPr>
          <w:color w:val="221F1F"/>
          <w:spacing w:val="-1"/>
          <w:sz w:val="18"/>
          <w:szCs w:val="18"/>
        </w:rPr>
        <w:t>juta</w:t>
      </w:r>
      <w:proofErr w:type="spellEnd"/>
      <w:r>
        <w:rPr>
          <w:color w:val="221F1F"/>
          <w:sz w:val="18"/>
          <w:szCs w:val="18"/>
        </w:rPr>
        <w:t xml:space="preserve">, </w:t>
      </w:r>
      <w:r>
        <w:rPr>
          <w:color w:val="221F1F"/>
          <w:spacing w:val="1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seka</w:t>
      </w:r>
      <w:r>
        <w:rPr>
          <w:color w:val="221F1F"/>
          <w:spacing w:val="-2"/>
          <w:w w:val="122"/>
          <w:sz w:val="18"/>
          <w:szCs w:val="18"/>
        </w:rPr>
        <w:t>r</w:t>
      </w:r>
      <w:r>
        <w:rPr>
          <w:color w:val="221F1F"/>
          <w:spacing w:val="-1"/>
          <w:w w:val="122"/>
          <w:sz w:val="18"/>
          <w:szCs w:val="18"/>
        </w:rPr>
        <w:t>an</w:t>
      </w:r>
      <w:r>
        <w:rPr>
          <w:color w:val="221F1F"/>
          <w:w w:val="122"/>
          <w:sz w:val="18"/>
          <w:szCs w:val="18"/>
        </w:rPr>
        <w:t>g</w:t>
      </w:r>
      <w:proofErr w:type="spellEnd"/>
      <w:proofErr w:type="gramEnd"/>
      <w:r>
        <w:rPr>
          <w:color w:val="221F1F"/>
          <w:spacing w:val="-4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suda</w:t>
      </w:r>
      <w:r>
        <w:rPr>
          <w:color w:val="221F1F"/>
          <w:w w:val="122"/>
          <w:sz w:val="18"/>
          <w:szCs w:val="18"/>
        </w:rPr>
        <w:t>h</w:t>
      </w:r>
      <w:proofErr w:type="spellEnd"/>
      <w:r>
        <w:rPr>
          <w:color w:val="221F1F"/>
          <w:spacing w:val="2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mencapa</w:t>
      </w:r>
      <w:r>
        <w:rPr>
          <w:color w:val="221F1F"/>
          <w:w w:val="122"/>
          <w:sz w:val="18"/>
          <w:szCs w:val="18"/>
        </w:rPr>
        <w:t>i</w:t>
      </w:r>
      <w:proofErr w:type="spellEnd"/>
      <w:r>
        <w:rPr>
          <w:color w:val="221F1F"/>
          <w:spacing w:val="-7"/>
          <w:w w:val="122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R</w:t>
      </w:r>
      <w:r>
        <w:rPr>
          <w:color w:val="221F1F"/>
          <w:sz w:val="18"/>
          <w:szCs w:val="18"/>
        </w:rPr>
        <w:t>p</w:t>
      </w:r>
      <w:r>
        <w:rPr>
          <w:color w:val="221F1F"/>
          <w:spacing w:val="22"/>
          <w:sz w:val="18"/>
          <w:szCs w:val="18"/>
        </w:rPr>
        <w:t xml:space="preserve"> </w:t>
      </w:r>
      <w:r>
        <w:rPr>
          <w:color w:val="221F1F"/>
          <w:spacing w:val="-1"/>
          <w:w w:val="124"/>
          <w:sz w:val="18"/>
          <w:szCs w:val="18"/>
        </w:rPr>
        <w:t>40</w:t>
      </w:r>
      <w:r>
        <w:rPr>
          <w:color w:val="221F1F"/>
          <w:w w:val="124"/>
          <w:sz w:val="18"/>
          <w:szCs w:val="18"/>
        </w:rPr>
        <w:t>0</w:t>
      </w:r>
      <w:r>
        <w:rPr>
          <w:color w:val="221F1F"/>
          <w:spacing w:val="-7"/>
          <w:w w:val="124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juta</w:t>
      </w:r>
      <w:proofErr w:type="spellEnd"/>
      <w:r>
        <w:rPr>
          <w:color w:val="221F1F"/>
          <w:spacing w:val="-1"/>
          <w:w w:val="116"/>
          <w:sz w:val="18"/>
          <w:szCs w:val="18"/>
        </w:rPr>
        <w:t>.</w:t>
      </w:r>
    </w:p>
    <w:p w14:paraId="3FC7285D" w14:textId="77777777" w:rsidR="00BC3330" w:rsidRDefault="00765A86">
      <w:pPr>
        <w:spacing w:before="52"/>
        <w:ind w:left="5939"/>
        <w:rPr>
          <w:sz w:val="18"/>
          <w:szCs w:val="18"/>
        </w:rPr>
      </w:pPr>
      <w:proofErr w:type="spellStart"/>
      <w:r>
        <w:rPr>
          <w:color w:val="221F1F"/>
          <w:spacing w:val="-1"/>
          <w:w w:val="118"/>
          <w:sz w:val="18"/>
          <w:szCs w:val="18"/>
        </w:rPr>
        <w:t>Dikuti</w:t>
      </w:r>
      <w:r>
        <w:rPr>
          <w:color w:val="221F1F"/>
          <w:w w:val="118"/>
          <w:sz w:val="18"/>
          <w:szCs w:val="18"/>
        </w:rPr>
        <w:t>p</w:t>
      </w:r>
      <w:proofErr w:type="spellEnd"/>
      <w:r>
        <w:rPr>
          <w:color w:val="221F1F"/>
          <w:spacing w:val="-10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dar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7"/>
          <w:w w:val="118"/>
          <w:sz w:val="18"/>
          <w:szCs w:val="18"/>
        </w:rPr>
        <w:t xml:space="preserve"> </w:t>
      </w:r>
      <w:proofErr w:type="spellStart"/>
      <w:r>
        <w:rPr>
          <w:i/>
          <w:color w:val="221F1F"/>
          <w:spacing w:val="-5"/>
          <w:w w:val="118"/>
          <w:sz w:val="18"/>
          <w:szCs w:val="18"/>
        </w:rPr>
        <w:t>H</w:t>
      </w:r>
      <w:r>
        <w:rPr>
          <w:i/>
          <w:color w:val="221F1F"/>
          <w:spacing w:val="-1"/>
          <w:w w:val="118"/>
          <w:sz w:val="18"/>
          <w:szCs w:val="18"/>
        </w:rPr>
        <w:t>aria</w:t>
      </w:r>
      <w:r>
        <w:rPr>
          <w:i/>
          <w:color w:val="221F1F"/>
          <w:w w:val="118"/>
          <w:sz w:val="18"/>
          <w:szCs w:val="18"/>
        </w:rPr>
        <w:t>n</w:t>
      </w:r>
      <w:proofErr w:type="spellEnd"/>
      <w:r>
        <w:rPr>
          <w:i/>
          <w:color w:val="221F1F"/>
          <w:spacing w:val="-9"/>
          <w:w w:val="118"/>
          <w:sz w:val="18"/>
          <w:szCs w:val="18"/>
        </w:rPr>
        <w:t xml:space="preserve"> </w:t>
      </w:r>
      <w:r>
        <w:rPr>
          <w:i/>
          <w:color w:val="221F1F"/>
          <w:spacing w:val="-4"/>
          <w:w w:val="86"/>
          <w:sz w:val="18"/>
          <w:szCs w:val="18"/>
        </w:rPr>
        <w:t>J</w:t>
      </w:r>
      <w:r>
        <w:rPr>
          <w:i/>
          <w:color w:val="221F1F"/>
          <w:spacing w:val="-1"/>
          <w:w w:val="108"/>
          <w:sz w:val="18"/>
          <w:szCs w:val="18"/>
        </w:rPr>
        <w:t>ogja</w:t>
      </w:r>
      <w:r>
        <w:rPr>
          <w:i/>
          <w:color w:val="221F1F"/>
          <w:spacing w:val="-5"/>
          <w:w w:val="108"/>
          <w:sz w:val="18"/>
          <w:szCs w:val="18"/>
        </w:rPr>
        <w:t>.</w:t>
      </w:r>
      <w:r>
        <w:rPr>
          <w:i/>
          <w:color w:val="221F1F"/>
          <w:spacing w:val="-1"/>
          <w:w w:val="117"/>
          <w:sz w:val="18"/>
          <w:szCs w:val="18"/>
        </w:rPr>
        <w:t>com</w:t>
      </w:r>
    </w:p>
    <w:p w14:paraId="56645D3D" w14:textId="77777777" w:rsidR="00BC3330" w:rsidRDefault="00BC3330">
      <w:pPr>
        <w:spacing w:before="5" w:line="100" w:lineRule="exact"/>
        <w:rPr>
          <w:sz w:val="10"/>
          <w:szCs w:val="10"/>
        </w:rPr>
      </w:pPr>
    </w:p>
    <w:p w14:paraId="6359C4C0" w14:textId="77777777" w:rsidR="00BC3330" w:rsidRDefault="00BC3330">
      <w:pPr>
        <w:spacing w:line="200" w:lineRule="exact"/>
      </w:pPr>
    </w:p>
    <w:p w14:paraId="05DDE08E" w14:textId="77777777" w:rsidR="00BC3330" w:rsidRDefault="00BC3330">
      <w:pPr>
        <w:spacing w:line="200" w:lineRule="exact"/>
      </w:pPr>
    </w:p>
    <w:p w14:paraId="2BFC6328" w14:textId="77777777" w:rsidR="00BC3330" w:rsidRDefault="00765A86">
      <w:pPr>
        <w:spacing w:line="356" w:lineRule="auto"/>
        <w:ind w:left="2676" w:right="2078" w:hanging="307"/>
        <w:jc w:val="both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5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1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Diskusikanla</w:t>
      </w:r>
      <w:r>
        <w:rPr>
          <w:color w:val="221F1F"/>
          <w:w w:val="118"/>
          <w:sz w:val="18"/>
          <w:szCs w:val="18"/>
        </w:rPr>
        <w:t>h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proofErr w:type="spellStart"/>
      <w:r>
        <w:rPr>
          <w:color w:val="221F1F"/>
          <w:spacing w:val="-1"/>
          <w:w w:val="118"/>
          <w:sz w:val="18"/>
          <w:szCs w:val="18"/>
        </w:rPr>
        <w:t>denga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elompo</w:t>
      </w:r>
      <w:r>
        <w:rPr>
          <w:color w:val="221F1F"/>
          <w:w w:val="118"/>
          <w:sz w:val="18"/>
          <w:szCs w:val="18"/>
        </w:rPr>
        <w:t>k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proofErr w:type="gramStart"/>
      <w:r>
        <w:rPr>
          <w:color w:val="221F1F"/>
          <w:spacing w:val="-1"/>
          <w:w w:val="118"/>
          <w:sz w:val="18"/>
          <w:szCs w:val="18"/>
        </w:rPr>
        <w:t>kalian</w:t>
      </w:r>
      <w:r>
        <w:rPr>
          <w:color w:val="221F1F"/>
          <w:w w:val="118"/>
          <w:sz w:val="18"/>
          <w:szCs w:val="18"/>
        </w:rPr>
        <w:t xml:space="preserve">,   </w:t>
      </w:r>
      <w:proofErr w:type="spellStart"/>
      <w:proofErr w:type="gramEnd"/>
      <w:r>
        <w:rPr>
          <w:color w:val="221F1F"/>
          <w:spacing w:val="-1"/>
          <w:w w:val="118"/>
          <w:sz w:val="18"/>
          <w:szCs w:val="18"/>
        </w:rPr>
        <w:t>jeni</w:t>
      </w:r>
      <w:r>
        <w:rPr>
          <w:color w:val="221F1F"/>
          <w:w w:val="118"/>
          <w:sz w:val="18"/>
          <w:szCs w:val="18"/>
        </w:rPr>
        <w:t>s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proofErr w:type="spellStart"/>
      <w:r>
        <w:rPr>
          <w:color w:val="221F1F"/>
          <w:spacing w:val="-1"/>
          <w:w w:val="118"/>
          <w:sz w:val="18"/>
          <w:szCs w:val="18"/>
        </w:rPr>
        <w:t>lokas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proofErr w:type="spellStart"/>
      <w:r>
        <w:rPr>
          <w:color w:val="221F1F"/>
          <w:spacing w:val="-1"/>
          <w:w w:val="118"/>
          <w:sz w:val="18"/>
          <w:szCs w:val="18"/>
        </w:rPr>
        <w:t>ap</w:t>
      </w:r>
      <w:r>
        <w:rPr>
          <w:color w:val="221F1F"/>
          <w:w w:val="118"/>
          <w:sz w:val="18"/>
          <w:szCs w:val="18"/>
        </w:rPr>
        <w:t>a</w:t>
      </w:r>
      <w:proofErr w:type="spellEnd"/>
      <w:r>
        <w:rPr>
          <w:color w:val="221F1F"/>
          <w:w w:val="118"/>
          <w:sz w:val="18"/>
          <w:szCs w:val="18"/>
        </w:rPr>
        <w:t xml:space="preserve">   </w:t>
      </w:r>
      <w:r>
        <w:rPr>
          <w:color w:val="221F1F"/>
          <w:spacing w:val="-1"/>
          <w:w w:val="118"/>
          <w:sz w:val="18"/>
          <w:szCs w:val="18"/>
        </w:rPr>
        <w:t xml:space="preserve">yang </w:t>
      </w:r>
      <w:proofErr w:type="spellStart"/>
      <w:r>
        <w:rPr>
          <w:color w:val="221F1F"/>
          <w:spacing w:val="-1"/>
          <w:w w:val="120"/>
          <w:sz w:val="18"/>
          <w:szCs w:val="18"/>
        </w:rPr>
        <w:t>memengaruh</w:t>
      </w:r>
      <w:r>
        <w:rPr>
          <w:color w:val="221F1F"/>
          <w:w w:val="120"/>
          <w:sz w:val="18"/>
          <w:szCs w:val="18"/>
        </w:rPr>
        <w:t>i</w:t>
      </w:r>
      <w:proofErr w:type="spellEnd"/>
      <w:r>
        <w:rPr>
          <w:color w:val="221F1F"/>
          <w:spacing w:val="10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0"/>
          <w:sz w:val="18"/>
          <w:szCs w:val="18"/>
        </w:rPr>
        <w:t>k</w:t>
      </w:r>
      <w:r>
        <w:rPr>
          <w:color w:val="221F1F"/>
          <w:spacing w:val="-1"/>
          <w:w w:val="120"/>
          <w:sz w:val="18"/>
          <w:szCs w:val="18"/>
        </w:rPr>
        <w:t>enaika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spacing w:val="-12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ha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g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-1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tersebut</w:t>
      </w:r>
      <w:proofErr w:type="spellEnd"/>
      <w:r>
        <w:rPr>
          <w:color w:val="221F1F"/>
          <w:w w:val="120"/>
          <w:sz w:val="18"/>
          <w:szCs w:val="18"/>
        </w:rPr>
        <w:t>?</w:t>
      </w:r>
      <w:r>
        <w:rPr>
          <w:color w:val="221F1F"/>
          <w:spacing w:val="3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0"/>
          <w:sz w:val="18"/>
          <w:szCs w:val="18"/>
        </w:rPr>
        <w:t>M</w:t>
      </w:r>
      <w:r>
        <w:rPr>
          <w:color w:val="221F1F"/>
          <w:spacing w:val="-1"/>
          <w:w w:val="120"/>
          <w:sz w:val="18"/>
          <w:szCs w:val="18"/>
        </w:rPr>
        <w:t>engap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-21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bis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-14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terjad</w:t>
      </w:r>
      <w:r>
        <w:rPr>
          <w:color w:val="221F1F"/>
          <w:w w:val="120"/>
          <w:sz w:val="18"/>
          <w:szCs w:val="18"/>
        </w:rPr>
        <w:t>i</w:t>
      </w:r>
      <w:proofErr w:type="spellEnd"/>
      <w:r>
        <w:rPr>
          <w:color w:val="221F1F"/>
          <w:spacing w:val="-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2"/>
          <w:sz w:val="18"/>
          <w:szCs w:val="18"/>
        </w:rPr>
        <w:t>k</w:t>
      </w:r>
      <w:r>
        <w:rPr>
          <w:color w:val="221F1F"/>
          <w:spacing w:val="-1"/>
          <w:w w:val="121"/>
          <w:sz w:val="18"/>
          <w:szCs w:val="18"/>
        </w:rPr>
        <w:t>enaikan</w:t>
      </w:r>
      <w:proofErr w:type="spellEnd"/>
      <w:r>
        <w:rPr>
          <w:color w:val="221F1F"/>
          <w:spacing w:val="-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ha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g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spacing w:val="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laha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spacing w:val="-6"/>
          <w:w w:val="121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>i</w:t>
      </w:r>
      <w:r>
        <w:rPr>
          <w:color w:val="221F1F"/>
          <w:spacing w:val="2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sek</w:t>
      </w:r>
      <w:r>
        <w:rPr>
          <w:color w:val="221F1F"/>
          <w:spacing w:val="2"/>
          <w:w w:val="123"/>
          <w:sz w:val="18"/>
          <w:szCs w:val="18"/>
        </w:rPr>
        <w:t>i</w:t>
      </w:r>
      <w:r>
        <w:rPr>
          <w:color w:val="221F1F"/>
          <w:spacing w:val="-1"/>
          <w:w w:val="123"/>
          <w:sz w:val="18"/>
          <w:szCs w:val="18"/>
        </w:rPr>
        <w:t>ta</w:t>
      </w:r>
      <w:r>
        <w:rPr>
          <w:color w:val="221F1F"/>
          <w:w w:val="123"/>
          <w:sz w:val="18"/>
          <w:szCs w:val="18"/>
        </w:rPr>
        <w:t>r</w:t>
      </w:r>
      <w:proofErr w:type="spellEnd"/>
      <w:r>
        <w:rPr>
          <w:color w:val="221F1F"/>
          <w:spacing w:val="-4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banda</w:t>
      </w:r>
      <w:r>
        <w:rPr>
          <w:color w:val="221F1F"/>
          <w:spacing w:val="-2"/>
          <w:w w:val="123"/>
          <w:sz w:val="18"/>
          <w:szCs w:val="18"/>
        </w:rPr>
        <w:t>r</w:t>
      </w:r>
      <w:r>
        <w:rPr>
          <w:color w:val="221F1F"/>
          <w:w w:val="123"/>
          <w:sz w:val="18"/>
          <w:szCs w:val="18"/>
        </w:rPr>
        <w:t>a</w:t>
      </w:r>
      <w:proofErr w:type="spellEnd"/>
      <w:r>
        <w:rPr>
          <w:color w:val="221F1F"/>
          <w:spacing w:val="-2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5"/>
          <w:sz w:val="18"/>
          <w:szCs w:val="18"/>
        </w:rPr>
        <w:t>bar</w:t>
      </w:r>
      <w:r>
        <w:rPr>
          <w:color w:val="221F1F"/>
          <w:spacing w:val="-3"/>
          <w:w w:val="125"/>
          <w:sz w:val="18"/>
          <w:szCs w:val="18"/>
        </w:rPr>
        <w:t>u</w:t>
      </w:r>
      <w:proofErr w:type="spellEnd"/>
      <w:r>
        <w:rPr>
          <w:color w:val="221F1F"/>
          <w:w w:val="111"/>
          <w:sz w:val="18"/>
          <w:szCs w:val="18"/>
        </w:rPr>
        <w:t>?</w:t>
      </w:r>
    </w:p>
    <w:p w14:paraId="0C74B885" w14:textId="77777777" w:rsidR="00BC3330" w:rsidRDefault="00765A86">
      <w:pPr>
        <w:spacing w:before="52"/>
        <w:ind w:left="2369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6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P</w:t>
      </w:r>
      <w:r>
        <w:rPr>
          <w:color w:val="221F1F"/>
          <w:spacing w:val="-2"/>
          <w:w w:val="118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ese</w:t>
      </w:r>
      <w:r>
        <w:rPr>
          <w:color w:val="221F1F"/>
          <w:spacing w:val="-4"/>
          <w:w w:val="118"/>
          <w:sz w:val="18"/>
          <w:szCs w:val="18"/>
        </w:rPr>
        <w:t>n</w:t>
      </w:r>
      <w:r>
        <w:rPr>
          <w:color w:val="221F1F"/>
          <w:spacing w:val="-1"/>
          <w:w w:val="118"/>
          <w:sz w:val="18"/>
          <w:szCs w:val="18"/>
        </w:rPr>
        <w:t>tasika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spacing w:val="43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hasi</w:t>
      </w:r>
      <w:r>
        <w:rPr>
          <w:color w:val="221F1F"/>
          <w:w w:val="118"/>
          <w:sz w:val="18"/>
          <w:szCs w:val="18"/>
        </w:rPr>
        <w:t>l</w:t>
      </w:r>
      <w:proofErr w:type="spellEnd"/>
      <w:r>
        <w:rPr>
          <w:color w:val="221F1F"/>
          <w:spacing w:val="-8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diskus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-4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elompo</w:t>
      </w:r>
      <w:r>
        <w:rPr>
          <w:color w:val="221F1F"/>
          <w:w w:val="118"/>
          <w:sz w:val="18"/>
          <w:szCs w:val="18"/>
        </w:rPr>
        <w:t>k</w:t>
      </w:r>
      <w:proofErr w:type="spellEnd"/>
      <w:r>
        <w:rPr>
          <w:color w:val="221F1F"/>
          <w:spacing w:val="-3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>kalia</w:t>
      </w:r>
      <w:r>
        <w:rPr>
          <w:color w:val="221F1F"/>
          <w:w w:val="118"/>
          <w:sz w:val="18"/>
          <w:szCs w:val="18"/>
        </w:rPr>
        <w:t>n</w:t>
      </w:r>
      <w:r>
        <w:rPr>
          <w:color w:val="221F1F"/>
          <w:spacing w:val="-13"/>
          <w:w w:val="118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>i</w:t>
      </w:r>
      <w:r>
        <w:rPr>
          <w:color w:val="221F1F"/>
          <w:spacing w:val="2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5"/>
          <w:sz w:val="18"/>
          <w:szCs w:val="18"/>
        </w:rPr>
        <w:t>depa</w:t>
      </w:r>
      <w:r>
        <w:rPr>
          <w:color w:val="221F1F"/>
          <w:w w:val="125"/>
          <w:sz w:val="18"/>
          <w:szCs w:val="18"/>
        </w:rPr>
        <w:t>n</w:t>
      </w:r>
      <w:proofErr w:type="spellEnd"/>
      <w:r>
        <w:rPr>
          <w:color w:val="221F1F"/>
          <w:spacing w:val="-7"/>
          <w:w w:val="125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2"/>
          <w:sz w:val="18"/>
          <w:szCs w:val="18"/>
        </w:rPr>
        <w:t>k</w:t>
      </w:r>
      <w:r>
        <w:rPr>
          <w:color w:val="221F1F"/>
          <w:spacing w:val="-1"/>
          <w:w w:val="120"/>
          <w:sz w:val="18"/>
          <w:szCs w:val="18"/>
        </w:rPr>
        <w:t>elas</w:t>
      </w:r>
      <w:proofErr w:type="spellEnd"/>
    </w:p>
    <w:p w14:paraId="74D788A0" w14:textId="77777777" w:rsidR="00BC3330" w:rsidRDefault="00BC3330">
      <w:pPr>
        <w:spacing w:line="200" w:lineRule="exact"/>
      </w:pPr>
    </w:p>
    <w:p w14:paraId="0BA158D1" w14:textId="77777777" w:rsidR="00BC3330" w:rsidRDefault="00BC3330">
      <w:pPr>
        <w:spacing w:before="11" w:line="220" w:lineRule="exact"/>
        <w:rPr>
          <w:sz w:val="22"/>
          <w:szCs w:val="22"/>
        </w:rPr>
      </w:pPr>
    </w:p>
    <w:p w14:paraId="47D8F29D" w14:textId="77777777" w:rsidR="00BC3330" w:rsidRDefault="00765A86">
      <w:pPr>
        <w:spacing w:before="27"/>
        <w:ind w:left="2197"/>
        <w:rPr>
          <w:sz w:val="22"/>
          <w:szCs w:val="22"/>
        </w:rPr>
      </w:pPr>
      <w:proofErr w:type="spellStart"/>
      <w:r>
        <w:rPr>
          <w:b/>
          <w:color w:val="005A9E"/>
          <w:spacing w:val="-4"/>
          <w:w w:val="113"/>
          <w:sz w:val="22"/>
          <w:szCs w:val="22"/>
        </w:rPr>
        <w:t>P</w:t>
      </w:r>
      <w:r>
        <w:rPr>
          <w:b/>
          <w:color w:val="005A9E"/>
          <w:w w:val="113"/>
          <w:sz w:val="22"/>
          <w:szCs w:val="22"/>
        </w:rPr>
        <w:t>eserta</w:t>
      </w:r>
      <w:proofErr w:type="spellEnd"/>
      <w:r>
        <w:rPr>
          <w:b/>
          <w:color w:val="005A9E"/>
          <w:spacing w:val="1"/>
          <w:w w:val="113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1"/>
          <w:sz w:val="22"/>
          <w:szCs w:val="22"/>
        </w:rPr>
        <w:t>D</w:t>
      </w:r>
      <w:r>
        <w:rPr>
          <w:b/>
          <w:color w:val="005A9E"/>
          <w:sz w:val="22"/>
          <w:szCs w:val="22"/>
        </w:rPr>
        <w:t>idik</w:t>
      </w:r>
      <w:proofErr w:type="spellEnd"/>
      <w:r>
        <w:rPr>
          <w:b/>
          <w:color w:val="005A9E"/>
          <w:spacing w:val="48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5"/>
          <w:w w:val="109"/>
          <w:sz w:val="22"/>
          <w:szCs w:val="22"/>
        </w:rPr>
        <w:t>M</w:t>
      </w:r>
      <w:r>
        <w:rPr>
          <w:b/>
          <w:color w:val="005A9E"/>
          <w:w w:val="109"/>
          <w:sz w:val="22"/>
          <w:szCs w:val="22"/>
        </w:rPr>
        <w:t>e</w:t>
      </w:r>
      <w:r>
        <w:rPr>
          <w:b/>
          <w:color w:val="005A9E"/>
          <w:spacing w:val="-2"/>
          <w:w w:val="109"/>
          <w:sz w:val="22"/>
          <w:szCs w:val="22"/>
        </w:rPr>
        <w:t>r</w:t>
      </w:r>
      <w:r>
        <w:rPr>
          <w:b/>
          <w:color w:val="005A9E"/>
          <w:w w:val="109"/>
          <w:sz w:val="22"/>
          <w:szCs w:val="22"/>
        </w:rPr>
        <w:t>encana</w:t>
      </w:r>
      <w:r>
        <w:rPr>
          <w:b/>
          <w:color w:val="005A9E"/>
          <w:spacing w:val="-1"/>
          <w:w w:val="109"/>
          <w:sz w:val="22"/>
          <w:szCs w:val="22"/>
        </w:rPr>
        <w:t>k</w:t>
      </w:r>
      <w:r>
        <w:rPr>
          <w:b/>
          <w:color w:val="005A9E"/>
          <w:w w:val="109"/>
          <w:sz w:val="22"/>
          <w:szCs w:val="22"/>
        </w:rPr>
        <w:t>an</w:t>
      </w:r>
      <w:proofErr w:type="spellEnd"/>
      <w:r>
        <w:rPr>
          <w:b/>
          <w:color w:val="005A9E"/>
          <w:spacing w:val="12"/>
          <w:w w:val="109"/>
          <w:sz w:val="22"/>
          <w:szCs w:val="22"/>
        </w:rPr>
        <w:t xml:space="preserve"> </w:t>
      </w:r>
      <w:r>
        <w:rPr>
          <w:b/>
          <w:color w:val="005A9E"/>
          <w:sz w:val="22"/>
          <w:szCs w:val="22"/>
        </w:rPr>
        <w:t>dan</w:t>
      </w:r>
      <w:r>
        <w:rPr>
          <w:b/>
          <w:color w:val="005A9E"/>
          <w:spacing w:val="31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5"/>
          <w:w w:val="109"/>
          <w:sz w:val="22"/>
          <w:szCs w:val="22"/>
        </w:rPr>
        <w:t>M</w:t>
      </w:r>
      <w:r>
        <w:rPr>
          <w:b/>
          <w:color w:val="005A9E"/>
          <w:w w:val="109"/>
          <w:sz w:val="22"/>
          <w:szCs w:val="22"/>
        </w:rPr>
        <w:t>en</w:t>
      </w:r>
      <w:r>
        <w:rPr>
          <w:b/>
          <w:color w:val="005A9E"/>
          <w:spacing w:val="-2"/>
          <w:w w:val="109"/>
          <w:sz w:val="22"/>
          <w:szCs w:val="22"/>
        </w:rPr>
        <w:t>g</w:t>
      </w:r>
      <w:r>
        <w:rPr>
          <w:b/>
          <w:color w:val="005A9E"/>
          <w:w w:val="109"/>
          <w:sz w:val="22"/>
          <w:szCs w:val="22"/>
        </w:rPr>
        <w:t>emban</w:t>
      </w:r>
      <w:r>
        <w:rPr>
          <w:b/>
          <w:color w:val="005A9E"/>
          <w:spacing w:val="-1"/>
          <w:w w:val="109"/>
          <w:sz w:val="22"/>
          <w:szCs w:val="22"/>
        </w:rPr>
        <w:t>gk</w:t>
      </w:r>
      <w:r>
        <w:rPr>
          <w:b/>
          <w:color w:val="005A9E"/>
          <w:w w:val="109"/>
          <w:sz w:val="22"/>
          <w:szCs w:val="22"/>
        </w:rPr>
        <w:t>an</w:t>
      </w:r>
      <w:proofErr w:type="spellEnd"/>
      <w:r>
        <w:rPr>
          <w:b/>
          <w:color w:val="005A9E"/>
          <w:spacing w:val="10"/>
          <w:w w:val="109"/>
          <w:sz w:val="22"/>
          <w:szCs w:val="22"/>
        </w:rPr>
        <w:t xml:space="preserve"> </w:t>
      </w:r>
      <w:r>
        <w:rPr>
          <w:b/>
          <w:color w:val="005A9E"/>
          <w:spacing w:val="-6"/>
          <w:w w:val="99"/>
          <w:sz w:val="22"/>
          <w:szCs w:val="22"/>
        </w:rPr>
        <w:t>I</w:t>
      </w:r>
      <w:r>
        <w:rPr>
          <w:b/>
          <w:color w:val="005A9E"/>
          <w:w w:val="113"/>
          <w:sz w:val="22"/>
          <w:szCs w:val="22"/>
        </w:rPr>
        <w:t>de</w:t>
      </w:r>
    </w:p>
    <w:p w14:paraId="68E03CB6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7D85FD7C" w14:textId="77777777" w:rsidR="00BC3330" w:rsidRDefault="00765A86">
      <w:pPr>
        <w:ind w:left="221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r>
        <w:rPr>
          <w:color w:val="221F1F"/>
          <w:spacing w:val="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85A896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4567BA7" w14:textId="77777777" w:rsidR="00BC3330" w:rsidRDefault="00765A86">
      <w:pPr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3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spacing w:val="5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spacing w:val="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tiimasi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el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tif</w:t>
      </w:r>
      <w:proofErr w:type="spellEnd"/>
      <w:r>
        <w:rPr>
          <w:color w:val="221F1F"/>
          <w:spacing w:val="1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64D28ED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CBE610F" w14:textId="77777777" w:rsidR="00BC3330" w:rsidRDefault="00765A86">
      <w:pPr>
        <w:ind w:left="2574"/>
        <w:rPr>
          <w:sz w:val="22"/>
          <w:szCs w:val="22"/>
        </w:rPr>
      </w:pPr>
      <w:proofErr w:type="spellStart"/>
      <w:r>
        <w:rPr>
          <w:color w:val="221F1F"/>
          <w:w w:val="119"/>
          <w:sz w:val="22"/>
          <w:szCs w:val="22"/>
        </w:rPr>
        <w:t>absolut</w:t>
      </w:r>
      <w:proofErr w:type="spellEnd"/>
      <w:r>
        <w:rPr>
          <w:color w:val="221F1F"/>
          <w:spacing w:val="-2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temp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1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tinggal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2E9E7AEE" w14:textId="77777777" w:rsidR="00BC3330" w:rsidRDefault="00BC3330">
      <w:pPr>
        <w:spacing w:before="4" w:line="120" w:lineRule="exact"/>
        <w:rPr>
          <w:sz w:val="13"/>
          <w:szCs w:val="13"/>
        </w:rPr>
      </w:pPr>
    </w:p>
    <w:p w14:paraId="10DEC751" w14:textId="77777777" w:rsidR="00BC3330" w:rsidRDefault="00BC3330">
      <w:pPr>
        <w:spacing w:line="200" w:lineRule="exact"/>
      </w:pPr>
    </w:p>
    <w:p w14:paraId="4D913382" w14:textId="77777777" w:rsidR="00BC3330" w:rsidRDefault="00765A86">
      <w:pPr>
        <w:ind w:left="2197"/>
        <w:rPr>
          <w:sz w:val="22"/>
          <w:szCs w:val="22"/>
        </w:rPr>
      </w:pPr>
      <w:proofErr w:type="spellStart"/>
      <w:r>
        <w:rPr>
          <w:b/>
          <w:color w:val="005A9E"/>
          <w:spacing w:val="-4"/>
          <w:w w:val="113"/>
          <w:sz w:val="22"/>
          <w:szCs w:val="22"/>
        </w:rPr>
        <w:t>P</w:t>
      </w:r>
      <w:r>
        <w:rPr>
          <w:b/>
          <w:color w:val="005A9E"/>
          <w:w w:val="113"/>
          <w:sz w:val="22"/>
          <w:szCs w:val="22"/>
        </w:rPr>
        <w:t>eserta</w:t>
      </w:r>
      <w:proofErr w:type="spellEnd"/>
      <w:r>
        <w:rPr>
          <w:b/>
          <w:color w:val="005A9E"/>
          <w:spacing w:val="1"/>
          <w:w w:val="113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1"/>
          <w:sz w:val="22"/>
          <w:szCs w:val="22"/>
        </w:rPr>
        <w:t>D</w:t>
      </w:r>
      <w:r>
        <w:rPr>
          <w:b/>
          <w:color w:val="005A9E"/>
          <w:sz w:val="22"/>
          <w:szCs w:val="22"/>
        </w:rPr>
        <w:t>idim</w:t>
      </w:r>
      <w:proofErr w:type="spellEnd"/>
      <w:r>
        <w:rPr>
          <w:b/>
          <w:color w:val="005A9E"/>
          <w:spacing w:val="-15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5"/>
          <w:w w:val="97"/>
          <w:sz w:val="22"/>
          <w:szCs w:val="22"/>
        </w:rPr>
        <w:t>M</w:t>
      </w:r>
      <w:r>
        <w:rPr>
          <w:b/>
          <w:color w:val="005A9E"/>
          <w:w w:val="97"/>
          <w:sz w:val="22"/>
          <w:szCs w:val="22"/>
        </w:rPr>
        <w:t>elamu</w:t>
      </w:r>
      <w:r>
        <w:rPr>
          <w:b/>
          <w:color w:val="005A9E"/>
          <w:spacing w:val="-1"/>
          <w:w w:val="97"/>
          <w:sz w:val="22"/>
          <w:szCs w:val="22"/>
        </w:rPr>
        <w:t>m</w:t>
      </w:r>
      <w:r>
        <w:rPr>
          <w:b/>
          <w:color w:val="005A9E"/>
          <w:w w:val="97"/>
          <w:sz w:val="22"/>
          <w:szCs w:val="22"/>
        </w:rPr>
        <w:t>an</w:t>
      </w:r>
      <w:proofErr w:type="spellEnd"/>
      <w:r>
        <w:rPr>
          <w:b/>
          <w:color w:val="005A9E"/>
          <w:spacing w:val="7"/>
          <w:w w:val="97"/>
          <w:sz w:val="22"/>
          <w:szCs w:val="22"/>
        </w:rPr>
        <w:t xml:space="preserve"> </w:t>
      </w:r>
      <w:proofErr w:type="spellStart"/>
      <w:r>
        <w:rPr>
          <w:b/>
          <w:color w:val="005A9E"/>
          <w:spacing w:val="-3"/>
          <w:w w:val="113"/>
          <w:sz w:val="22"/>
          <w:szCs w:val="22"/>
        </w:rPr>
        <w:t>R</w:t>
      </w:r>
      <w:r>
        <w:rPr>
          <w:b/>
          <w:color w:val="005A9E"/>
          <w:w w:val="113"/>
          <w:sz w:val="22"/>
          <w:szCs w:val="22"/>
        </w:rPr>
        <w:t>elemsi</w:t>
      </w:r>
      <w:proofErr w:type="spellEnd"/>
      <w:r>
        <w:rPr>
          <w:b/>
          <w:color w:val="005A9E"/>
          <w:spacing w:val="-3"/>
          <w:w w:val="113"/>
          <w:sz w:val="22"/>
          <w:szCs w:val="22"/>
        </w:rPr>
        <w:t xml:space="preserve"> </w:t>
      </w:r>
      <w:r>
        <w:rPr>
          <w:b/>
          <w:color w:val="005A9E"/>
          <w:sz w:val="22"/>
          <w:szCs w:val="22"/>
        </w:rPr>
        <w:t>dan</w:t>
      </w:r>
      <w:r>
        <w:rPr>
          <w:b/>
          <w:color w:val="005A9E"/>
          <w:spacing w:val="31"/>
          <w:sz w:val="22"/>
          <w:szCs w:val="22"/>
        </w:rPr>
        <w:t xml:space="preserve"> </w:t>
      </w:r>
      <w:proofErr w:type="spellStart"/>
      <w:r>
        <w:rPr>
          <w:b/>
          <w:color w:val="005A9E"/>
          <w:sz w:val="22"/>
          <w:szCs w:val="22"/>
        </w:rPr>
        <w:t>Amsi</w:t>
      </w:r>
      <w:proofErr w:type="spellEnd"/>
    </w:p>
    <w:p w14:paraId="5671EE32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6BCBEA8C" w14:textId="77777777" w:rsidR="00BC3330" w:rsidRDefault="00765A86">
      <w:pPr>
        <w:tabs>
          <w:tab w:val="left" w:pos="2560"/>
        </w:tabs>
        <w:spacing w:line="341" w:lineRule="auto"/>
        <w:ind w:left="2574" w:right="1517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7"/>
          <w:sz w:val="22"/>
          <w:szCs w:val="22"/>
        </w:rPr>
        <w:t xml:space="preserve">Guru   </w:t>
      </w:r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memfasil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tasi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r>
        <w:rPr>
          <w:color w:val="221F1F"/>
          <w:spacing w:val="4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8F1FCC4" w14:textId="77777777" w:rsidR="00BC3330" w:rsidRDefault="00765A86">
      <w:pPr>
        <w:spacing w:before="4" w:line="341" w:lineRule="auto"/>
        <w:ind w:left="2574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467AA114" w14:textId="77777777" w:rsidR="00BC3330" w:rsidRDefault="00765A86">
      <w:pPr>
        <w:spacing w:before="4"/>
        <w:ind w:left="22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8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</w:p>
    <w:p w14:paraId="698246B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5E0D5FE" w14:textId="77777777" w:rsidR="00BC3330" w:rsidRDefault="00765A86">
      <w:pPr>
        <w:spacing w:line="240" w:lineRule="exact"/>
        <w:ind w:left="2574"/>
        <w:rPr>
          <w:sz w:val="22"/>
          <w:szCs w:val="22"/>
        </w:rPr>
      </w:pP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D7E4B7C" w14:textId="77777777" w:rsidR="00BC3330" w:rsidRDefault="00BC3330">
      <w:pPr>
        <w:spacing w:line="200" w:lineRule="exact"/>
      </w:pPr>
    </w:p>
    <w:p w14:paraId="5122C88F" w14:textId="77777777" w:rsidR="00BC3330" w:rsidRDefault="00BC3330">
      <w:pPr>
        <w:spacing w:line="200" w:lineRule="exact"/>
      </w:pPr>
    </w:p>
    <w:p w14:paraId="3E750119" w14:textId="77777777" w:rsidR="00BC3330" w:rsidRDefault="00BC3330">
      <w:pPr>
        <w:spacing w:before="3" w:line="240" w:lineRule="exact"/>
        <w:rPr>
          <w:sz w:val="24"/>
          <w:szCs w:val="24"/>
        </w:rPr>
      </w:pPr>
    </w:p>
    <w:p w14:paraId="29B7EC2F" w14:textId="77777777" w:rsidR="00BC3330" w:rsidRDefault="00765A86">
      <w:pPr>
        <w:spacing w:before="33"/>
        <w:ind w:left="6747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2"/>
          <w:w w:val="105"/>
          <w:sz w:val="22"/>
          <w:szCs w:val="22"/>
        </w:rPr>
        <w:t>81</w:t>
      </w:r>
      <w:proofErr w:type="gramEnd"/>
    </w:p>
    <w:p w14:paraId="0FEC8139" w14:textId="77777777" w:rsidR="00BC3330" w:rsidRDefault="00BC3330">
      <w:pPr>
        <w:spacing w:line="200" w:lineRule="exact"/>
      </w:pPr>
    </w:p>
    <w:p w14:paraId="7F261962" w14:textId="77777777" w:rsidR="00BC3330" w:rsidRDefault="00BC3330">
      <w:pPr>
        <w:spacing w:line="200" w:lineRule="exact"/>
      </w:pPr>
    </w:p>
    <w:p w14:paraId="73A8AED9" w14:textId="77777777" w:rsidR="00BC3330" w:rsidRDefault="00BC3330">
      <w:pPr>
        <w:spacing w:line="200" w:lineRule="exact"/>
      </w:pPr>
    </w:p>
    <w:p w14:paraId="2948AA8D" w14:textId="77777777" w:rsidR="00BC3330" w:rsidRDefault="00BC3330">
      <w:pPr>
        <w:spacing w:line="200" w:lineRule="exact"/>
      </w:pPr>
    </w:p>
    <w:p w14:paraId="63C3B677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663BEBDD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23D4680F" w14:textId="77777777" w:rsidR="00BC3330" w:rsidRDefault="00BC3330">
      <w:pPr>
        <w:spacing w:before="12" w:line="200" w:lineRule="exact"/>
      </w:pPr>
    </w:p>
    <w:p w14:paraId="26A8DB12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6E9104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622BD0D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1DBB713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AF32E7C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E4B2D4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514DBA7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4C3B6DD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EF262BF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53C2FA5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A0B14AD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62523B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9D7E87E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AFEE86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026FEA8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730425D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12C3C11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1909186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F9815C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5AE45AE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5806C7C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ACE85F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FF577E5" w14:textId="77777777" w:rsidR="00BC3330" w:rsidRDefault="00765A86">
      <w:pPr>
        <w:spacing w:line="341" w:lineRule="auto"/>
        <w:ind w:left="1914" w:right="1800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6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5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dap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memiliki</w:t>
      </w:r>
      <w:proofErr w:type="spellEnd"/>
      <w:r>
        <w:rPr>
          <w:color w:val="221F1F"/>
          <w:spacing w:val="-2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pengaruh</w:t>
      </w:r>
      <w:proofErr w:type="spellEnd"/>
      <w:r>
        <w:rPr>
          <w:color w:val="221F1F"/>
          <w:spacing w:val="45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berb</w:t>
      </w:r>
      <w:r>
        <w:rPr>
          <w:color w:val="221F1F"/>
          <w:spacing w:val="-1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da</w:t>
      </w:r>
      <w:proofErr w:type="spellEnd"/>
      <w:r>
        <w:rPr>
          <w:color w:val="221F1F"/>
          <w:spacing w:val="4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dengan</w:t>
      </w:r>
      <w:proofErr w:type="spellEnd"/>
      <w:r>
        <w:rPr>
          <w:color w:val="221F1F"/>
          <w:spacing w:val="28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lain. </w:t>
      </w: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17056403" w14:textId="77777777" w:rsidR="00BC3330" w:rsidRDefault="00765A86">
      <w:pPr>
        <w:spacing w:before="4" w:line="341" w:lineRule="auto"/>
        <w:ind w:left="1914" w:right="5773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92"/>
          <w:sz w:val="22"/>
          <w:szCs w:val="22"/>
        </w:rPr>
        <w:t>hamim</w:t>
      </w:r>
      <w:r>
        <w:rPr>
          <w:color w:val="221F1F"/>
          <w:spacing w:val="-2"/>
          <w:w w:val="92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-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absolut</w:t>
      </w:r>
      <w:proofErr w:type="spellEnd"/>
      <w:r>
        <w:rPr>
          <w:color w:val="221F1F"/>
          <w:w w:val="116"/>
          <w:sz w:val="22"/>
          <w:szCs w:val="22"/>
        </w:rPr>
        <w:t xml:space="preserve">? </w:t>
      </w: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92"/>
          <w:sz w:val="22"/>
          <w:szCs w:val="22"/>
        </w:rPr>
        <w:t>hamim</w:t>
      </w:r>
      <w:r>
        <w:rPr>
          <w:color w:val="221F1F"/>
          <w:spacing w:val="-2"/>
          <w:w w:val="92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-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</w:t>
      </w:r>
      <w:r>
        <w:rPr>
          <w:color w:val="221F1F"/>
          <w:spacing w:val="2"/>
          <w:w w:val="113"/>
          <w:sz w:val="22"/>
          <w:szCs w:val="22"/>
        </w:rPr>
        <w:t>f</w:t>
      </w:r>
      <w:proofErr w:type="spellEnd"/>
      <w:r>
        <w:rPr>
          <w:color w:val="221F1F"/>
          <w:w w:val="106"/>
          <w:sz w:val="22"/>
          <w:szCs w:val="22"/>
        </w:rPr>
        <w:t xml:space="preserve">? </w:t>
      </w: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44DA7612" w14:textId="77777777" w:rsidR="00BC3330" w:rsidRDefault="00765A86">
      <w:pPr>
        <w:spacing w:before="4" w:line="341" w:lineRule="auto"/>
        <w:ind w:left="1914" w:right="1799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lomasi</w:t>
      </w:r>
      <w:proofErr w:type="spellEnd"/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  <w:proofErr w:type="gram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tinggal</w:t>
      </w:r>
      <w:proofErr w:type="spellEnd"/>
      <w:r>
        <w:rPr>
          <w:color w:val="221F1F"/>
          <w:w w:val="117"/>
          <w:sz w:val="22"/>
          <w:szCs w:val="22"/>
        </w:rPr>
        <w:t>?</w:t>
      </w:r>
    </w:p>
    <w:p w14:paraId="0BF0661C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208A0449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-1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tang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9D31C44" w14:textId="77777777" w:rsidR="00BC3330" w:rsidRDefault="00765A86">
      <w:pPr>
        <w:spacing w:before="4"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62F03BEF" w14:textId="77777777" w:rsidR="00BC3330" w:rsidRDefault="00BC3330">
      <w:pPr>
        <w:spacing w:line="120" w:lineRule="exact"/>
        <w:rPr>
          <w:sz w:val="13"/>
          <w:szCs w:val="13"/>
        </w:rPr>
      </w:pPr>
    </w:p>
    <w:p w14:paraId="35383ADC" w14:textId="77777777" w:rsidR="00BC3330" w:rsidRDefault="00BC3330">
      <w:pPr>
        <w:spacing w:line="200" w:lineRule="exact"/>
      </w:pPr>
    </w:p>
    <w:p w14:paraId="4936C723" w14:textId="77777777" w:rsidR="00BC3330" w:rsidRDefault="00BC3330">
      <w:pPr>
        <w:spacing w:line="200" w:lineRule="exact"/>
      </w:pPr>
    </w:p>
    <w:p w14:paraId="558272EA" w14:textId="77777777" w:rsidR="00BC3330" w:rsidRDefault="00BC3330">
      <w:pPr>
        <w:spacing w:line="200" w:lineRule="exact"/>
      </w:pPr>
    </w:p>
    <w:p w14:paraId="087F55C0" w14:textId="77777777" w:rsidR="00BC3330" w:rsidRDefault="00BC3330">
      <w:pPr>
        <w:spacing w:line="200" w:lineRule="exact"/>
      </w:pPr>
    </w:p>
    <w:p w14:paraId="180958F4" w14:textId="77777777" w:rsidR="00BC3330" w:rsidRDefault="00BC3330">
      <w:pPr>
        <w:spacing w:line="200" w:lineRule="exact"/>
      </w:pPr>
    </w:p>
    <w:p w14:paraId="39A656F1" w14:textId="77777777" w:rsidR="00BC3330" w:rsidRDefault="00BC3330">
      <w:pPr>
        <w:spacing w:line="200" w:lineRule="exact"/>
      </w:pPr>
    </w:p>
    <w:p w14:paraId="3D622E46" w14:textId="77777777" w:rsidR="00BC3330" w:rsidRDefault="00BC3330">
      <w:pPr>
        <w:spacing w:line="200" w:lineRule="exact"/>
      </w:pPr>
    </w:p>
    <w:p w14:paraId="7A95FB48" w14:textId="77777777" w:rsidR="00BC3330" w:rsidRDefault="00BC3330">
      <w:pPr>
        <w:spacing w:line="200" w:lineRule="exact"/>
      </w:pPr>
    </w:p>
    <w:p w14:paraId="66D600C6" w14:textId="77777777" w:rsidR="00BC3330" w:rsidRDefault="00BC3330">
      <w:pPr>
        <w:spacing w:line="200" w:lineRule="exact"/>
      </w:pPr>
    </w:p>
    <w:p w14:paraId="3AE8A371" w14:textId="77777777" w:rsidR="00BC3330" w:rsidRDefault="00BC3330">
      <w:pPr>
        <w:spacing w:line="200" w:lineRule="exact"/>
      </w:pPr>
    </w:p>
    <w:p w14:paraId="09D2F507" w14:textId="77777777" w:rsidR="00BC3330" w:rsidRDefault="00BC3330">
      <w:pPr>
        <w:spacing w:line="200" w:lineRule="exact"/>
      </w:pPr>
    </w:p>
    <w:p w14:paraId="7D0ED240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8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5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CA4D0BE" w14:textId="77777777" w:rsidR="00BC3330" w:rsidRDefault="00BC3330">
      <w:pPr>
        <w:spacing w:line="200" w:lineRule="exact"/>
      </w:pPr>
    </w:p>
    <w:p w14:paraId="19E8EDA8" w14:textId="77777777" w:rsidR="00BC3330" w:rsidRDefault="00BC3330">
      <w:pPr>
        <w:spacing w:line="200" w:lineRule="exact"/>
      </w:pPr>
    </w:p>
    <w:p w14:paraId="17F1F756" w14:textId="77777777" w:rsidR="00BC3330" w:rsidRDefault="00BC3330">
      <w:pPr>
        <w:spacing w:line="200" w:lineRule="exact"/>
      </w:pPr>
    </w:p>
    <w:p w14:paraId="38AA65A6" w14:textId="77777777" w:rsidR="00BC3330" w:rsidRDefault="00BC3330">
      <w:pPr>
        <w:spacing w:line="200" w:lineRule="exact"/>
      </w:pPr>
    </w:p>
    <w:p w14:paraId="7C0A6F1D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37559543" w14:textId="77777777" w:rsidR="00BC3330" w:rsidRDefault="00765A86">
      <w:pPr>
        <w:spacing w:before="33"/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694BEA34" w14:textId="77777777" w:rsidR="00BC3330" w:rsidRDefault="00BC3330">
      <w:pPr>
        <w:spacing w:before="12" w:line="200" w:lineRule="exact"/>
      </w:pPr>
    </w:p>
    <w:p w14:paraId="2064B5F1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52A4AB5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24E7C81" w14:textId="77777777" w:rsidR="00BC3330" w:rsidRDefault="00765A86">
      <w:pPr>
        <w:spacing w:line="341" w:lineRule="auto"/>
        <w:ind w:left="2557" w:right="1517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utan</w:t>
      </w:r>
      <w:proofErr w:type="spellEnd"/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w w:val="117"/>
          <w:sz w:val="22"/>
          <w:szCs w:val="22"/>
        </w:rPr>
        <w:t>di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 xml:space="preserve">tal </w:t>
      </w:r>
      <w:r>
        <w:rPr>
          <w:color w:val="221F1F"/>
          <w:spacing w:val="41"/>
          <w:w w:val="117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google</w:t>
      </w:r>
      <w:proofErr w:type="gram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12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map </w:t>
      </w:r>
      <w:r>
        <w:rPr>
          <w:i/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3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mendemonst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asikan</w:t>
      </w:r>
      <w:proofErr w:type="spellEnd"/>
      <w:r>
        <w:rPr>
          <w:color w:val="221F1F"/>
          <w:spacing w:val="17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menampilkan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.</w:t>
      </w:r>
    </w:p>
    <w:p w14:paraId="680B2E69" w14:textId="77777777" w:rsidR="00BC3330" w:rsidRDefault="00765A86">
      <w:pPr>
        <w:spacing w:before="4"/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1000724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C2CB221" w14:textId="77777777" w:rsidR="00BC3330" w:rsidRDefault="00765A86">
      <w:pPr>
        <w:spacing w:line="341" w:lineRule="auto"/>
        <w:ind w:left="2197" w:right="3636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ta;</w:t>
      </w:r>
      <w:r>
        <w:rPr>
          <w:color w:val="221F1F"/>
          <w:spacing w:val="6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59BA9FDC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6793AF2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7B2A0FE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0AD6EA7F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71EEC2C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FB358C8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memberikan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teri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kumpulan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pengaruh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absolut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el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4E61E0AC" w14:textId="77777777" w:rsidR="00BC3330" w:rsidRDefault="00BC3330">
      <w:pPr>
        <w:spacing w:line="200" w:lineRule="exact"/>
      </w:pPr>
    </w:p>
    <w:p w14:paraId="1BF5159B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244A9D19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5D798DFD" w14:textId="77777777" w:rsidR="00BC3330" w:rsidRDefault="00BC3330">
      <w:pPr>
        <w:spacing w:before="12" w:line="200" w:lineRule="exact"/>
      </w:pPr>
    </w:p>
    <w:p w14:paraId="1B490ECF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5CC9E441" w14:textId="77777777" w:rsidR="00BC3330" w:rsidRDefault="00765A86">
      <w:pPr>
        <w:spacing w:before="4" w:line="341" w:lineRule="auto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8466F46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5127AC37" w14:textId="77777777" w:rsidR="00BC3330" w:rsidRDefault="00765A86">
      <w:pPr>
        <w:spacing w:line="360" w:lineRule="atLeast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7A06A75F" w14:textId="77777777" w:rsidR="00BC3330" w:rsidRDefault="00BC3330">
      <w:pPr>
        <w:spacing w:before="2" w:line="180" w:lineRule="exact"/>
        <w:rPr>
          <w:sz w:val="18"/>
          <w:szCs w:val="18"/>
        </w:rPr>
      </w:pPr>
    </w:p>
    <w:p w14:paraId="6C4FEF34" w14:textId="77777777" w:rsidR="00BC3330" w:rsidRDefault="00BC3330">
      <w:pPr>
        <w:spacing w:line="200" w:lineRule="exact"/>
      </w:pPr>
    </w:p>
    <w:p w14:paraId="51989C4B" w14:textId="77777777" w:rsidR="00BC3330" w:rsidRDefault="00BC3330">
      <w:pPr>
        <w:spacing w:line="200" w:lineRule="exact"/>
      </w:pPr>
    </w:p>
    <w:p w14:paraId="66B0D391" w14:textId="77777777" w:rsidR="00BC3330" w:rsidRDefault="00BC3330">
      <w:pPr>
        <w:spacing w:line="200" w:lineRule="exact"/>
      </w:pPr>
    </w:p>
    <w:p w14:paraId="28B15837" w14:textId="77777777" w:rsidR="00BC3330" w:rsidRDefault="00BC3330">
      <w:pPr>
        <w:spacing w:line="200" w:lineRule="exact"/>
      </w:pPr>
    </w:p>
    <w:p w14:paraId="3691F718" w14:textId="77777777" w:rsidR="00BC3330" w:rsidRDefault="00BC3330">
      <w:pPr>
        <w:spacing w:line="200" w:lineRule="exact"/>
      </w:pPr>
    </w:p>
    <w:p w14:paraId="18C127A4" w14:textId="77777777" w:rsidR="00BC3330" w:rsidRDefault="00BC3330">
      <w:pPr>
        <w:spacing w:line="200" w:lineRule="exact"/>
      </w:pPr>
    </w:p>
    <w:p w14:paraId="451A82D6" w14:textId="77777777" w:rsidR="00BC3330" w:rsidRDefault="00BC3330">
      <w:pPr>
        <w:spacing w:line="200" w:lineRule="exact"/>
      </w:pPr>
    </w:p>
    <w:p w14:paraId="251A37CA" w14:textId="77777777" w:rsidR="00BC3330" w:rsidRDefault="00BC3330">
      <w:pPr>
        <w:spacing w:line="200" w:lineRule="exact"/>
      </w:pPr>
    </w:p>
    <w:p w14:paraId="79DB175F" w14:textId="77777777" w:rsidR="00BC3330" w:rsidRDefault="00BC3330">
      <w:pPr>
        <w:spacing w:line="200" w:lineRule="exact"/>
      </w:pPr>
    </w:p>
    <w:p w14:paraId="651C934B" w14:textId="77777777" w:rsidR="00BC3330" w:rsidRDefault="00BC3330">
      <w:pPr>
        <w:spacing w:line="200" w:lineRule="exact"/>
      </w:pPr>
    </w:p>
    <w:p w14:paraId="144B80C9" w14:textId="77777777" w:rsidR="00BC3330" w:rsidRDefault="00BC3330">
      <w:pPr>
        <w:spacing w:line="200" w:lineRule="exact"/>
      </w:pPr>
    </w:p>
    <w:p w14:paraId="2F985F02" w14:textId="77777777" w:rsidR="00BC3330" w:rsidRDefault="00BC3330">
      <w:pPr>
        <w:spacing w:line="200" w:lineRule="exact"/>
      </w:pPr>
    </w:p>
    <w:p w14:paraId="0381AE37" w14:textId="77777777" w:rsidR="00BC3330" w:rsidRDefault="00BC3330">
      <w:pPr>
        <w:spacing w:line="200" w:lineRule="exact"/>
      </w:pPr>
    </w:p>
    <w:p w14:paraId="21052955" w14:textId="77777777" w:rsidR="00BC3330" w:rsidRDefault="00BC3330">
      <w:pPr>
        <w:spacing w:line="200" w:lineRule="exact"/>
      </w:pPr>
    </w:p>
    <w:p w14:paraId="5E0F61F1" w14:textId="77777777" w:rsidR="00BC3330" w:rsidRDefault="00BC3330">
      <w:pPr>
        <w:spacing w:line="200" w:lineRule="exact"/>
      </w:pPr>
    </w:p>
    <w:p w14:paraId="0F2D4002" w14:textId="77777777" w:rsidR="00BC3330" w:rsidRDefault="00765A86">
      <w:pPr>
        <w:spacing w:before="33"/>
        <w:ind w:left="6711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23"/>
          <w:sz w:val="22"/>
          <w:szCs w:val="22"/>
        </w:rPr>
        <w:t>83</w:t>
      </w:r>
      <w:proofErr w:type="gramEnd"/>
    </w:p>
    <w:p w14:paraId="55FD3DF4" w14:textId="77777777" w:rsidR="00BC3330" w:rsidRDefault="00BC3330">
      <w:pPr>
        <w:spacing w:line="200" w:lineRule="exact"/>
      </w:pPr>
    </w:p>
    <w:p w14:paraId="6F3EA071" w14:textId="77777777" w:rsidR="00BC3330" w:rsidRDefault="00BC3330">
      <w:pPr>
        <w:spacing w:line="200" w:lineRule="exact"/>
      </w:pPr>
    </w:p>
    <w:p w14:paraId="509DF0FB" w14:textId="77777777" w:rsidR="00BC3330" w:rsidRDefault="00BC3330">
      <w:pPr>
        <w:spacing w:line="200" w:lineRule="exact"/>
      </w:pPr>
    </w:p>
    <w:p w14:paraId="5632B69B" w14:textId="77777777" w:rsidR="00BC3330" w:rsidRDefault="00BC3330">
      <w:pPr>
        <w:spacing w:line="200" w:lineRule="exact"/>
      </w:pPr>
    </w:p>
    <w:p w14:paraId="729447F3" w14:textId="77777777" w:rsidR="00BC3330" w:rsidRDefault="00BC3330">
      <w:pPr>
        <w:spacing w:line="200" w:lineRule="exact"/>
      </w:pPr>
    </w:p>
    <w:p w14:paraId="3D9927D8" w14:textId="77777777" w:rsidR="00BC3330" w:rsidRDefault="00BC3330">
      <w:pPr>
        <w:spacing w:before="3" w:line="260" w:lineRule="exact"/>
        <w:rPr>
          <w:sz w:val="26"/>
          <w:szCs w:val="26"/>
        </w:rPr>
      </w:pPr>
    </w:p>
    <w:p w14:paraId="379A58F8" w14:textId="77777777" w:rsidR="00BC3330" w:rsidRDefault="00765A86">
      <w:pPr>
        <w:spacing w:before="25"/>
        <w:ind w:left="2038"/>
        <w:rPr>
          <w:sz w:val="22"/>
          <w:szCs w:val="22"/>
        </w:rPr>
      </w:pPr>
      <w:r>
        <w:pict w14:anchorId="38EA3E19">
          <v:group id="_x0000_s1164" style="position:absolute;left:0;text-align:left;margin-left:77.65pt;margin-top:-6.65pt;width:371.45pt;height:55.45pt;z-index:-3843;mso-position-horizontal-relative:page" coordorigin="1553,-133" coordsize="7429,1109">
            <v:shape id="_x0000_s1167" style="position:absolute;left:1554;top:-132;width:1332;height:1107" coordorigin="1554,-132" coordsize="1332,1107" path="m1554,975r1332,l2886,-132r-1332,l1554,975xe" fillcolor="#23408f" stroked="f">
              <v:path arrowok="t"/>
            </v:shape>
            <v:shape id="_x0000_s1166" style="position:absolute;left:2886;top:-132;width:6094;height:580" coordorigin="2886,-132" coordsize="6094,580" path="m2886,449r6095,l8981,-132r-6095,l2886,449xe" fillcolor="#007cc5" stroked="f">
              <v:path arrowok="t"/>
            </v:shape>
            <v:shape id="_x0000_s1165" style="position:absolute;left:2886;top:449;width:6094;height:527" coordorigin="2886,449" coordsize="6094,527" path="m2886,975r6095,l8981,449r-6095,l2886,975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position w:val="-8"/>
          <w:sz w:val="32"/>
          <w:szCs w:val="32"/>
        </w:rPr>
        <w:t xml:space="preserve">04                      </w:t>
      </w:r>
      <w:r>
        <w:rPr>
          <w:b/>
          <w:color w:val="FFFFFF"/>
          <w:spacing w:val="31"/>
          <w:position w:val="-8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4JP</w:t>
      </w:r>
      <w:r>
        <w:rPr>
          <w:color w:val="FFFFFF"/>
          <w:spacing w:val="44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3753F138" w14:textId="77777777" w:rsidR="00BC3330" w:rsidRDefault="00765A86">
      <w:pPr>
        <w:spacing w:before="75" w:line="360" w:lineRule="exact"/>
        <w:ind w:left="2038"/>
        <w:rPr>
          <w:sz w:val="22"/>
          <w:szCs w:val="22"/>
        </w:rPr>
      </w:pPr>
      <w:r>
        <w:rPr>
          <w:b/>
          <w:color w:val="FFFFFF"/>
          <w:sz w:val="32"/>
          <w:szCs w:val="32"/>
        </w:rPr>
        <w:t>05</w:t>
      </w:r>
      <w:r>
        <w:rPr>
          <w:b/>
          <w:color w:val="FFFFFF"/>
          <w:sz w:val="32"/>
          <w:szCs w:val="32"/>
        </w:rPr>
        <w:t xml:space="preserve">                     </w:t>
      </w:r>
      <w:r>
        <w:rPr>
          <w:b/>
          <w:color w:val="FFFFFF"/>
          <w:spacing w:val="61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-4"/>
        </w:rPr>
        <w:t>Ma</w:t>
      </w:r>
      <w:r>
        <w:rPr>
          <w:b/>
          <w:color w:val="FFFFFF"/>
          <w:spacing w:val="-4"/>
          <w:position w:val="-4"/>
        </w:rPr>
        <w:t>t</w:t>
      </w:r>
      <w:r>
        <w:rPr>
          <w:b/>
          <w:color w:val="FFFFFF"/>
          <w:position w:val="-4"/>
        </w:rPr>
        <w:t>eri</w:t>
      </w:r>
      <w:proofErr w:type="spellEnd"/>
      <w:r>
        <w:rPr>
          <w:b/>
          <w:color w:val="FFFFFF"/>
          <w:spacing w:val="45"/>
          <w:position w:val="-4"/>
        </w:rPr>
        <w:t xml:space="preserve"> </w:t>
      </w:r>
      <w:r>
        <w:rPr>
          <w:b/>
          <w:color w:val="FFFFFF"/>
          <w:w w:val="73"/>
          <w:position w:val="-4"/>
        </w:rPr>
        <w:t>:</w:t>
      </w:r>
      <w:proofErr w:type="gramEnd"/>
      <w:r>
        <w:rPr>
          <w:b/>
          <w:color w:val="FFFFFF"/>
          <w:spacing w:val="12"/>
          <w:w w:val="73"/>
          <w:position w:val="-4"/>
        </w:rPr>
        <w:t xml:space="preserve"> </w:t>
      </w:r>
      <w:proofErr w:type="spellStart"/>
      <w:r>
        <w:rPr>
          <w:b/>
          <w:color w:val="FFFFFF"/>
          <w:spacing w:val="-9"/>
          <w:position w:val="-4"/>
          <w:sz w:val="22"/>
          <w:szCs w:val="22"/>
        </w:rPr>
        <w:t>K</w:t>
      </w:r>
      <w:r>
        <w:rPr>
          <w:b/>
          <w:color w:val="FFFFFF"/>
          <w:position w:val="-4"/>
          <w:sz w:val="22"/>
          <w:szCs w:val="22"/>
        </w:rPr>
        <w:t>ondisi</w:t>
      </w:r>
      <w:proofErr w:type="spellEnd"/>
      <w:r>
        <w:rPr>
          <w:b/>
          <w:color w:val="FFFFFF"/>
          <w:spacing w:val="45"/>
          <w:position w:val="-4"/>
          <w:sz w:val="22"/>
          <w:szCs w:val="22"/>
        </w:rPr>
        <w:t xml:space="preserve"> </w:t>
      </w:r>
      <w:r>
        <w:rPr>
          <w:b/>
          <w:color w:val="FFFFFF"/>
          <w:position w:val="-4"/>
          <w:sz w:val="22"/>
          <w:szCs w:val="22"/>
        </w:rPr>
        <w:t>Wi</w:t>
      </w:r>
      <w:r>
        <w:rPr>
          <w:b/>
          <w:color w:val="FFFFFF"/>
          <w:spacing w:val="3"/>
          <w:position w:val="-4"/>
          <w:sz w:val="22"/>
          <w:szCs w:val="22"/>
        </w:rPr>
        <w:t>l</w:t>
      </w:r>
      <w:r>
        <w:rPr>
          <w:b/>
          <w:color w:val="FFFFFF"/>
          <w:spacing w:val="-3"/>
          <w:position w:val="-4"/>
          <w:sz w:val="22"/>
          <w:szCs w:val="22"/>
        </w:rPr>
        <w:t>a</w:t>
      </w:r>
      <w:r>
        <w:rPr>
          <w:b/>
          <w:color w:val="FFFFFF"/>
          <w:spacing w:val="-2"/>
          <w:position w:val="-4"/>
          <w:sz w:val="22"/>
          <w:szCs w:val="22"/>
        </w:rPr>
        <w:t>y</w:t>
      </w:r>
      <w:r>
        <w:rPr>
          <w:b/>
          <w:color w:val="FFFFFF"/>
          <w:position w:val="-4"/>
          <w:sz w:val="22"/>
          <w:szCs w:val="22"/>
        </w:rPr>
        <w:t>ah</w:t>
      </w:r>
      <w:r>
        <w:rPr>
          <w:b/>
          <w:color w:val="FFFFFF"/>
          <w:spacing w:val="34"/>
          <w:position w:val="-4"/>
          <w:sz w:val="22"/>
          <w:szCs w:val="22"/>
        </w:rPr>
        <w:t xml:space="preserve"> </w:t>
      </w:r>
      <w:r>
        <w:rPr>
          <w:b/>
          <w:color w:val="FFFFFF"/>
          <w:w w:val="110"/>
          <w:position w:val="-4"/>
          <w:sz w:val="22"/>
          <w:szCs w:val="22"/>
        </w:rPr>
        <w:t>Indonesia</w:t>
      </w:r>
    </w:p>
    <w:p w14:paraId="2A59C3FE" w14:textId="77777777" w:rsidR="00BC3330" w:rsidRDefault="00BC3330">
      <w:pPr>
        <w:spacing w:line="200" w:lineRule="exact"/>
      </w:pPr>
    </w:p>
    <w:p w14:paraId="50C0A829" w14:textId="77777777" w:rsidR="00BC3330" w:rsidRDefault="00BC3330">
      <w:pPr>
        <w:spacing w:line="200" w:lineRule="exact"/>
      </w:pPr>
    </w:p>
    <w:p w14:paraId="0A001247" w14:textId="77777777" w:rsidR="00BC3330" w:rsidRDefault="00BC3330">
      <w:pPr>
        <w:spacing w:before="18" w:line="200" w:lineRule="exact"/>
      </w:pPr>
    </w:p>
    <w:p w14:paraId="3FC9D80E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3D7255A5" w14:textId="77777777" w:rsidR="00BC3330" w:rsidRDefault="00BC3330">
      <w:pPr>
        <w:spacing w:before="12" w:line="200" w:lineRule="exact"/>
      </w:pPr>
    </w:p>
    <w:p w14:paraId="664C7C7F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F51010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1A080A6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5740865" w14:textId="77777777" w:rsidR="00BC3330" w:rsidRDefault="00765A86">
      <w:pPr>
        <w:spacing w:before="24" w:line="360" w:lineRule="exact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w w:val="116"/>
          <w:sz w:val="22"/>
          <w:szCs w:val="22"/>
        </w:rPr>
        <w:t>Apersepsi</w:t>
      </w:r>
      <w:proofErr w:type="spellEnd"/>
      <w:r>
        <w:rPr>
          <w:color w:val="221F1F"/>
          <w:w w:val="116"/>
          <w:sz w:val="22"/>
          <w:szCs w:val="22"/>
        </w:rPr>
        <w:t>: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yikan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1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u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memuta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lagu</w:t>
      </w:r>
      <w:proofErr w:type="spellEnd"/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berjudul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w w:val="94"/>
          <w:sz w:val="22"/>
          <w:szCs w:val="22"/>
        </w:rPr>
        <w:t>“</w:t>
      </w:r>
      <w:r>
        <w:rPr>
          <w:color w:val="221F1F"/>
          <w:spacing w:val="-2"/>
          <w:w w:val="94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  <w:r>
        <w:rPr>
          <w:color w:val="221F1F"/>
          <w:spacing w:val="-2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Pusak</w:t>
      </w:r>
      <w:r>
        <w:rPr>
          <w:color w:val="221F1F"/>
          <w:spacing w:val="-5"/>
          <w:w w:val="114"/>
          <w:sz w:val="22"/>
          <w:szCs w:val="22"/>
        </w:rPr>
        <w:t>a</w:t>
      </w:r>
      <w:proofErr w:type="spellEnd"/>
      <w:r>
        <w:rPr>
          <w:color w:val="221F1F"/>
          <w:w w:val="78"/>
          <w:sz w:val="22"/>
          <w:szCs w:val="22"/>
        </w:rPr>
        <w:t>”</w:t>
      </w:r>
      <w:r>
        <w:rPr>
          <w:color w:val="221F1F"/>
          <w:spacing w:val="-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Ciptaan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sz w:val="22"/>
          <w:szCs w:val="22"/>
        </w:rPr>
        <w:t>smail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Marzuki</w:t>
      </w:r>
      <w:proofErr w:type="spellEnd"/>
      <w:r>
        <w:rPr>
          <w:color w:val="221F1F"/>
          <w:spacing w:val="-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terutama</w:t>
      </w:r>
      <w:proofErr w:type="spellEnd"/>
      <w:r>
        <w:rPr>
          <w:color w:val="221F1F"/>
          <w:spacing w:val="-32"/>
          <w:w w:val="12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menekankan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lirik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>“</w:t>
      </w:r>
      <w:r>
        <w:rPr>
          <w:color w:val="221F1F"/>
          <w:spacing w:val="-21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proofErr w:type="gramEnd"/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sejak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dulu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kala,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selalu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puja-puja</w:t>
      </w:r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bangsa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-1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sana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temp</w:t>
      </w:r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lahir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b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5"/>
          <w:w w:val="125"/>
          <w:sz w:val="22"/>
          <w:szCs w:val="22"/>
        </w:rPr>
        <w:t>a</w:t>
      </w:r>
      <w:r>
        <w:rPr>
          <w:color w:val="221F1F"/>
          <w:spacing w:val="-27"/>
          <w:w w:val="78"/>
          <w:sz w:val="22"/>
          <w:szCs w:val="22"/>
        </w:rPr>
        <w:t>”</w:t>
      </w:r>
      <w:r>
        <w:rPr>
          <w:color w:val="221F1F"/>
          <w:w w:val="98"/>
          <w:sz w:val="22"/>
          <w:szCs w:val="22"/>
        </w:rPr>
        <w:t>.</w:t>
      </w:r>
      <w:r>
        <w:rPr>
          <w:color w:val="221F1F"/>
          <w:spacing w:val="12"/>
          <w:w w:val="9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yi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bersama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guru. </w:t>
      </w:r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telah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32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proofErr w:type="gram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ka</w:t>
      </w:r>
      <w:r>
        <w:rPr>
          <w:color w:val="221F1F"/>
          <w:spacing w:val="5"/>
          <w:w w:val="120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lirik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lagu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 xml:space="preserve">ndonesia </w:t>
      </w:r>
      <w:proofErr w:type="spellStart"/>
      <w:r>
        <w:rPr>
          <w:color w:val="221F1F"/>
          <w:w w:val="115"/>
          <w:sz w:val="22"/>
          <w:szCs w:val="22"/>
        </w:rPr>
        <w:t>Pusaka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mengapa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sejak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dulu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 xml:space="preserve">ndonesia </w:t>
      </w:r>
      <w:proofErr w:type="spellStart"/>
      <w:r>
        <w:rPr>
          <w:color w:val="221F1F"/>
          <w:w w:val="115"/>
          <w:sz w:val="22"/>
          <w:szCs w:val="22"/>
        </w:rPr>
        <w:t>dipuja</w:t>
      </w:r>
      <w:proofErr w:type="spellEnd"/>
      <w:r>
        <w:rPr>
          <w:color w:val="221F1F"/>
          <w:w w:val="115"/>
          <w:sz w:val="22"/>
          <w:szCs w:val="22"/>
        </w:rPr>
        <w:t xml:space="preserve">-puja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r>
        <w:rPr>
          <w:color w:val="221F1F"/>
          <w:spacing w:val="-4"/>
          <w:w w:val="91"/>
          <w:sz w:val="22"/>
          <w:szCs w:val="22"/>
        </w:rPr>
        <w:t>(</w:t>
      </w:r>
      <w:proofErr w:type="spellStart"/>
      <w:proofErr w:type="gram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ka</w:t>
      </w:r>
      <w:r>
        <w:rPr>
          <w:color w:val="221F1F"/>
          <w:spacing w:val="3"/>
          <w:w w:val="10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lirik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i/>
          <w:color w:val="221F1F"/>
          <w:spacing w:val="-2"/>
          <w:w w:val="111"/>
          <w:sz w:val="22"/>
          <w:szCs w:val="22"/>
        </w:rPr>
        <w:t>I</w:t>
      </w:r>
      <w:r>
        <w:rPr>
          <w:i/>
          <w:color w:val="221F1F"/>
          <w:w w:val="111"/>
          <w:sz w:val="22"/>
          <w:szCs w:val="22"/>
        </w:rPr>
        <w:t>ndonesia</w:t>
      </w:r>
      <w:r>
        <w:rPr>
          <w:i/>
          <w:color w:val="221F1F"/>
          <w:spacing w:val="49"/>
          <w:w w:val="111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sejak</w:t>
      </w:r>
      <w:proofErr w:type="spellEnd"/>
      <w:r>
        <w:rPr>
          <w:i/>
          <w:color w:val="221F1F"/>
          <w:sz w:val="22"/>
          <w:szCs w:val="22"/>
        </w:rPr>
        <w:t xml:space="preserve">  </w:t>
      </w:r>
      <w:proofErr w:type="spellStart"/>
      <w:r>
        <w:rPr>
          <w:i/>
          <w:color w:val="221F1F"/>
          <w:sz w:val="22"/>
          <w:szCs w:val="22"/>
        </w:rPr>
        <w:t>dulu</w:t>
      </w:r>
      <w:proofErr w:type="spellEnd"/>
      <w:r>
        <w:rPr>
          <w:i/>
          <w:color w:val="221F1F"/>
          <w:sz w:val="22"/>
          <w:szCs w:val="22"/>
        </w:rPr>
        <w:t xml:space="preserve">  kala,  </w:t>
      </w:r>
      <w:proofErr w:type="spellStart"/>
      <w:r>
        <w:rPr>
          <w:i/>
          <w:color w:val="221F1F"/>
          <w:sz w:val="22"/>
          <w:szCs w:val="22"/>
        </w:rPr>
        <w:t>selalu</w:t>
      </w:r>
      <w:proofErr w:type="spellEnd"/>
      <w:r>
        <w:rPr>
          <w:i/>
          <w:color w:val="221F1F"/>
          <w:sz w:val="22"/>
          <w:szCs w:val="22"/>
        </w:rPr>
        <w:t xml:space="preserve">  di  </w:t>
      </w:r>
      <w:r>
        <w:rPr>
          <w:i/>
          <w:color w:val="221F1F"/>
          <w:w w:val="115"/>
          <w:sz w:val="22"/>
          <w:szCs w:val="22"/>
        </w:rPr>
        <w:t xml:space="preserve">puja-puja </w:t>
      </w:r>
      <w:proofErr w:type="spellStart"/>
      <w:r>
        <w:rPr>
          <w:i/>
          <w:color w:val="221F1F"/>
          <w:w w:val="109"/>
          <w:sz w:val="22"/>
          <w:szCs w:val="22"/>
        </w:rPr>
        <w:t>bangsa</w:t>
      </w:r>
      <w:proofErr w:type="spellEnd"/>
      <w:r>
        <w:rPr>
          <w:color w:val="221F1F"/>
          <w:w w:val="91"/>
          <w:sz w:val="22"/>
          <w:szCs w:val="22"/>
        </w:rPr>
        <w:t>)</w:t>
      </w:r>
    </w:p>
    <w:p w14:paraId="4F72C4FC" w14:textId="77777777" w:rsidR="00BC3330" w:rsidRDefault="00BC3330">
      <w:pPr>
        <w:spacing w:line="200" w:lineRule="exact"/>
      </w:pPr>
    </w:p>
    <w:p w14:paraId="00FBE906" w14:textId="77777777" w:rsidR="00BC3330" w:rsidRDefault="00BC3330">
      <w:pPr>
        <w:spacing w:line="200" w:lineRule="exact"/>
      </w:pPr>
    </w:p>
    <w:p w14:paraId="5B274DDD" w14:textId="77777777" w:rsidR="00BC3330" w:rsidRDefault="00BC3330">
      <w:pPr>
        <w:spacing w:line="200" w:lineRule="exact"/>
      </w:pPr>
    </w:p>
    <w:p w14:paraId="0DE30A74" w14:textId="77777777" w:rsidR="00BC3330" w:rsidRDefault="00BC3330">
      <w:pPr>
        <w:spacing w:before="3" w:line="260" w:lineRule="exact"/>
        <w:rPr>
          <w:sz w:val="26"/>
          <w:szCs w:val="26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</w:p>
    <w:p w14:paraId="5A14CA0C" w14:textId="77777777" w:rsidR="00BC3330" w:rsidRDefault="00765A86">
      <w:pPr>
        <w:spacing w:before="28"/>
        <w:ind w:left="236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99"/>
          <w:sz w:val="22"/>
          <w:szCs w:val="22"/>
        </w:rPr>
        <w:t>I</w:t>
      </w:r>
      <w:r>
        <w:rPr>
          <w:b/>
          <w:color w:val="221F1F"/>
          <w:w w:val="114"/>
          <w:sz w:val="22"/>
          <w:szCs w:val="22"/>
        </w:rPr>
        <w:t>ndonesi</w:t>
      </w:r>
      <w:r>
        <w:rPr>
          <w:b/>
          <w:color w:val="221F1F"/>
          <w:spacing w:val="-1"/>
          <w:w w:val="114"/>
          <w:sz w:val="22"/>
          <w:szCs w:val="22"/>
        </w:rPr>
        <w:t>a</w:t>
      </w:r>
      <w:r>
        <w:rPr>
          <w:b/>
          <w:color w:val="221F1F"/>
          <w:w w:val="109"/>
          <w:sz w:val="22"/>
          <w:szCs w:val="22"/>
        </w:rPr>
        <w:t>Pusa</w:t>
      </w:r>
      <w:r>
        <w:rPr>
          <w:b/>
          <w:color w:val="221F1F"/>
          <w:spacing w:val="-1"/>
          <w:w w:val="109"/>
          <w:sz w:val="22"/>
          <w:szCs w:val="22"/>
        </w:rPr>
        <w:t>k</w:t>
      </w:r>
      <w:r>
        <w:rPr>
          <w:b/>
          <w:color w:val="221F1F"/>
          <w:w w:val="104"/>
          <w:sz w:val="22"/>
          <w:szCs w:val="22"/>
        </w:rPr>
        <w:t>a</w:t>
      </w:r>
      <w:proofErr w:type="spellEnd"/>
    </w:p>
    <w:p w14:paraId="6A981A41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68341F08" w14:textId="77777777" w:rsidR="00BC3330" w:rsidRDefault="00765A86">
      <w:pPr>
        <w:ind w:left="2364"/>
        <w:rPr>
          <w:sz w:val="22"/>
          <w:szCs w:val="22"/>
        </w:rPr>
      </w:pPr>
      <w:r>
        <w:rPr>
          <w:b/>
          <w:color w:val="221F1F"/>
          <w:spacing w:val="-5"/>
          <w:sz w:val="22"/>
          <w:szCs w:val="22"/>
        </w:rPr>
        <w:t>(</w:t>
      </w:r>
      <w:proofErr w:type="spellStart"/>
      <w:r>
        <w:rPr>
          <w:b/>
          <w:color w:val="221F1F"/>
          <w:sz w:val="22"/>
          <w:szCs w:val="22"/>
        </w:rPr>
        <w:t>Ciptaan</w:t>
      </w:r>
      <w:proofErr w:type="spellEnd"/>
      <w:r>
        <w:rPr>
          <w:b/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b/>
          <w:color w:val="221F1F"/>
          <w:spacing w:val="-3"/>
          <w:sz w:val="22"/>
          <w:szCs w:val="22"/>
        </w:rPr>
        <w:t>I</w:t>
      </w:r>
      <w:r>
        <w:rPr>
          <w:b/>
          <w:color w:val="221F1F"/>
          <w:sz w:val="22"/>
          <w:szCs w:val="22"/>
        </w:rPr>
        <w:t xml:space="preserve">smail </w:t>
      </w:r>
      <w:r>
        <w:rPr>
          <w:b/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b/>
          <w:color w:val="221F1F"/>
          <w:spacing w:val="-2"/>
          <w:w w:val="103"/>
          <w:sz w:val="22"/>
          <w:szCs w:val="22"/>
        </w:rPr>
        <w:t>M</w:t>
      </w:r>
      <w:r>
        <w:rPr>
          <w:b/>
          <w:color w:val="221F1F"/>
          <w:w w:val="106"/>
          <w:sz w:val="22"/>
          <w:szCs w:val="22"/>
        </w:rPr>
        <w:t>a</w:t>
      </w:r>
      <w:r>
        <w:rPr>
          <w:b/>
          <w:color w:val="221F1F"/>
          <w:spacing w:val="-1"/>
          <w:w w:val="106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zuki</w:t>
      </w:r>
      <w:proofErr w:type="spellEnd"/>
      <w:proofErr w:type="gramEnd"/>
      <w:r>
        <w:rPr>
          <w:b/>
          <w:color w:val="221F1F"/>
          <w:w w:val="108"/>
          <w:sz w:val="22"/>
          <w:szCs w:val="22"/>
        </w:rPr>
        <w:t>)</w:t>
      </w:r>
    </w:p>
    <w:p w14:paraId="32975391" w14:textId="77777777" w:rsidR="00BC3330" w:rsidRDefault="00BC3330">
      <w:pPr>
        <w:spacing w:line="200" w:lineRule="exact"/>
      </w:pPr>
    </w:p>
    <w:p w14:paraId="726DBD76" w14:textId="77777777" w:rsidR="00BC3330" w:rsidRDefault="00BC3330">
      <w:pPr>
        <w:spacing w:before="7" w:line="260" w:lineRule="exact"/>
        <w:rPr>
          <w:sz w:val="26"/>
          <w:szCs w:val="26"/>
        </w:rPr>
      </w:pPr>
    </w:p>
    <w:p w14:paraId="770A4542" w14:textId="77777777" w:rsidR="00BC3330" w:rsidRDefault="00765A86">
      <w:pPr>
        <w:spacing w:line="341" w:lineRule="auto"/>
        <w:ind w:left="2364" w:right="331"/>
        <w:rPr>
          <w:sz w:val="22"/>
          <w:szCs w:val="22"/>
        </w:rPr>
      </w:pPr>
      <w:r>
        <w:rPr>
          <w:i/>
          <w:color w:val="221F1F"/>
          <w:spacing w:val="-2"/>
          <w:w w:val="113"/>
          <w:sz w:val="22"/>
          <w:szCs w:val="22"/>
        </w:rPr>
        <w:t>I</w:t>
      </w:r>
      <w:r>
        <w:rPr>
          <w:i/>
          <w:color w:val="221F1F"/>
          <w:w w:val="113"/>
          <w:sz w:val="22"/>
          <w:szCs w:val="22"/>
        </w:rPr>
        <w:t>ndonesia</w:t>
      </w:r>
      <w:r>
        <w:rPr>
          <w:i/>
          <w:color w:val="221F1F"/>
          <w:spacing w:val="-13"/>
          <w:w w:val="113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3"/>
          <w:sz w:val="22"/>
          <w:szCs w:val="22"/>
        </w:rPr>
        <w:t>tanah</w:t>
      </w:r>
      <w:proofErr w:type="spellEnd"/>
      <w:r>
        <w:rPr>
          <w:i/>
          <w:color w:val="221F1F"/>
          <w:spacing w:val="11"/>
          <w:w w:val="113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air</w:t>
      </w:r>
      <w:r>
        <w:rPr>
          <w:i/>
          <w:color w:val="221F1F"/>
          <w:spacing w:val="36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 xml:space="preserve">beta </w:t>
      </w:r>
      <w:proofErr w:type="spellStart"/>
      <w:proofErr w:type="gramStart"/>
      <w:r>
        <w:rPr>
          <w:i/>
          <w:color w:val="221F1F"/>
          <w:sz w:val="22"/>
          <w:szCs w:val="22"/>
        </w:rPr>
        <w:t>Pusaka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abadi</w:t>
      </w:r>
      <w:proofErr w:type="spellEnd"/>
      <w:proofErr w:type="gramEnd"/>
      <w:r>
        <w:rPr>
          <w:i/>
          <w:color w:val="221F1F"/>
          <w:spacing w:val="48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 xml:space="preserve">nan </w:t>
      </w:r>
      <w:r>
        <w:rPr>
          <w:i/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0"/>
          <w:sz w:val="22"/>
          <w:szCs w:val="22"/>
        </w:rPr>
        <w:t>jaya</w:t>
      </w:r>
      <w:proofErr w:type="spellEnd"/>
      <w:r>
        <w:rPr>
          <w:i/>
          <w:color w:val="221F1F"/>
          <w:w w:val="110"/>
          <w:sz w:val="22"/>
          <w:szCs w:val="22"/>
        </w:rPr>
        <w:t xml:space="preserve"> </w:t>
      </w:r>
      <w:r>
        <w:rPr>
          <w:i/>
          <w:color w:val="221F1F"/>
          <w:spacing w:val="-2"/>
          <w:w w:val="111"/>
          <w:sz w:val="22"/>
          <w:szCs w:val="22"/>
        </w:rPr>
        <w:t>I</w:t>
      </w:r>
      <w:r>
        <w:rPr>
          <w:i/>
          <w:color w:val="221F1F"/>
          <w:w w:val="111"/>
          <w:sz w:val="22"/>
          <w:szCs w:val="22"/>
        </w:rPr>
        <w:t>ndonesia</w:t>
      </w:r>
      <w:r>
        <w:rPr>
          <w:i/>
          <w:color w:val="221F1F"/>
          <w:spacing w:val="5"/>
          <w:w w:val="111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sejak</w:t>
      </w:r>
      <w:proofErr w:type="spellEnd"/>
      <w:r>
        <w:rPr>
          <w:i/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dulu</w:t>
      </w:r>
      <w:proofErr w:type="spellEnd"/>
      <w:r>
        <w:rPr>
          <w:i/>
          <w:color w:val="221F1F"/>
          <w:spacing w:val="54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 xml:space="preserve">kala </w:t>
      </w:r>
      <w:proofErr w:type="spellStart"/>
      <w:r>
        <w:rPr>
          <w:b/>
          <w:i/>
          <w:color w:val="221F1F"/>
          <w:spacing w:val="-9"/>
          <w:sz w:val="22"/>
          <w:szCs w:val="22"/>
        </w:rPr>
        <w:t>T</w:t>
      </w:r>
      <w:r>
        <w:rPr>
          <w:b/>
          <w:i/>
          <w:color w:val="221F1F"/>
          <w:sz w:val="22"/>
          <w:szCs w:val="22"/>
        </w:rPr>
        <w:t>etap</w:t>
      </w:r>
      <w:proofErr w:type="spellEnd"/>
      <w:r>
        <w:rPr>
          <w:b/>
          <w:i/>
          <w:color w:val="221F1F"/>
          <w:sz w:val="22"/>
          <w:szCs w:val="22"/>
        </w:rPr>
        <w:t xml:space="preserve"> </w:t>
      </w:r>
      <w:r>
        <w:rPr>
          <w:b/>
          <w:i/>
          <w:color w:val="221F1F"/>
          <w:spacing w:val="13"/>
          <w:sz w:val="22"/>
          <w:szCs w:val="22"/>
        </w:rPr>
        <w:t xml:space="preserve"> </w:t>
      </w:r>
      <w:r>
        <w:rPr>
          <w:b/>
          <w:i/>
          <w:color w:val="221F1F"/>
          <w:sz w:val="22"/>
          <w:szCs w:val="22"/>
        </w:rPr>
        <w:t>di</w:t>
      </w:r>
      <w:r>
        <w:rPr>
          <w:b/>
          <w:i/>
          <w:color w:val="221F1F"/>
          <w:spacing w:val="30"/>
          <w:sz w:val="22"/>
          <w:szCs w:val="22"/>
        </w:rPr>
        <w:t xml:space="preserve"> </w:t>
      </w:r>
      <w:r>
        <w:rPr>
          <w:b/>
          <w:i/>
          <w:color w:val="221F1F"/>
          <w:w w:val="110"/>
          <w:sz w:val="22"/>
          <w:szCs w:val="22"/>
        </w:rPr>
        <w:t>puja-puja</w:t>
      </w:r>
      <w:r>
        <w:rPr>
          <w:b/>
          <w:i/>
          <w:color w:val="221F1F"/>
          <w:spacing w:val="24"/>
          <w:w w:val="110"/>
          <w:sz w:val="22"/>
          <w:szCs w:val="22"/>
        </w:rPr>
        <w:t xml:space="preserve"> </w:t>
      </w:r>
      <w:proofErr w:type="spellStart"/>
      <w:r>
        <w:rPr>
          <w:b/>
          <w:i/>
          <w:color w:val="221F1F"/>
          <w:w w:val="110"/>
          <w:sz w:val="22"/>
          <w:szCs w:val="22"/>
        </w:rPr>
        <w:t>bangsa</w:t>
      </w:r>
      <w:proofErr w:type="spellEnd"/>
    </w:p>
    <w:p w14:paraId="600FFCAC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605D2A86" w14:textId="77777777" w:rsidR="00BC3330" w:rsidRDefault="00BC3330">
      <w:pPr>
        <w:spacing w:line="200" w:lineRule="exact"/>
      </w:pPr>
    </w:p>
    <w:p w14:paraId="713540ED" w14:textId="77777777" w:rsidR="00BC3330" w:rsidRDefault="00765A86">
      <w:pPr>
        <w:spacing w:line="341" w:lineRule="auto"/>
        <w:ind w:left="2364" w:right="-38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Di</w:t>
      </w:r>
      <w:r>
        <w:rPr>
          <w:i/>
          <w:color w:val="221F1F"/>
          <w:spacing w:val="16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z w:val="22"/>
          <w:szCs w:val="22"/>
        </w:rPr>
        <w:t>sana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7"/>
          <w:sz w:val="22"/>
          <w:szCs w:val="22"/>
        </w:rPr>
        <w:t>tempat</w:t>
      </w:r>
      <w:proofErr w:type="spellEnd"/>
      <w:proofErr w:type="gramEnd"/>
      <w:r>
        <w:rPr>
          <w:i/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lahir</w:t>
      </w:r>
      <w:proofErr w:type="spellEnd"/>
      <w:r>
        <w:rPr>
          <w:i/>
          <w:color w:val="221F1F"/>
          <w:spacing w:val="54"/>
          <w:sz w:val="22"/>
          <w:szCs w:val="22"/>
        </w:rPr>
        <w:t xml:space="preserve"> </w:t>
      </w:r>
      <w:r>
        <w:rPr>
          <w:i/>
          <w:color w:val="221F1F"/>
          <w:w w:val="110"/>
          <w:sz w:val="22"/>
          <w:szCs w:val="22"/>
        </w:rPr>
        <w:t xml:space="preserve">beta </w:t>
      </w:r>
      <w:proofErr w:type="spellStart"/>
      <w:r>
        <w:rPr>
          <w:i/>
          <w:color w:val="221F1F"/>
          <w:sz w:val="22"/>
          <w:szCs w:val="22"/>
        </w:rPr>
        <w:t>Dibuai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2"/>
          <w:sz w:val="22"/>
          <w:szCs w:val="22"/>
        </w:rPr>
        <w:t>dibesa</w:t>
      </w:r>
      <w:r>
        <w:rPr>
          <w:i/>
          <w:color w:val="221F1F"/>
          <w:spacing w:val="-1"/>
          <w:w w:val="112"/>
          <w:sz w:val="22"/>
          <w:szCs w:val="22"/>
        </w:rPr>
        <w:t>r</w:t>
      </w:r>
      <w:r>
        <w:rPr>
          <w:i/>
          <w:color w:val="221F1F"/>
          <w:w w:val="112"/>
          <w:sz w:val="22"/>
          <w:szCs w:val="22"/>
        </w:rPr>
        <w:t>kan</w:t>
      </w:r>
      <w:proofErr w:type="spellEnd"/>
      <w:r>
        <w:rPr>
          <w:i/>
          <w:color w:val="221F1F"/>
          <w:spacing w:val="-4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2"/>
          <w:sz w:val="22"/>
          <w:szCs w:val="22"/>
        </w:rPr>
        <w:t>bunda</w:t>
      </w:r>
      <w:proofErr w:type="spellEnd"/>
      <w:r>
        <w:rPr>
          <w:i/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12"/>
          <w:w w:val="113"/>
          <w:sz w:val="22"/>
          <w:szCs w:val="22"/>
        </w:rPr>
        <w:t>T</w:t>
      </w:r>
      <w:r>
        <w:rPr>
          <w:i/>
          <w:color w:val="221F1F"/>
          <w:w w:val="113"/>
          <w:sz w:val="22"/>
          <w:szCs w:val="22"/>
        </w:rPr>
        <w:t>empat</w:t>
      </w:r>
      <w:proofErr w:type="spellEnd"/>
      <w:r>
        <w:rPr>
          <w:i/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3"/>
          <w:sz w:val="22"/>
          <w:szCs w:val="22"/>
        </w:rPr>
        <w:t>be</w:t>
      </w:r>
      <w:r>
        <w:rPr>
          <w:i/>
          <w:color w:val="221F1F"/>
          <w:spacing w:val="-1"/>
          <w:w w:val="113"/>
          <w:sz w:val="22"/>
          <w:szCs w:val="22"/>
        </w:rPr>
        <w:t>r</w:t>
      </w:r>
      <w:r>
        <w:rPr>
          <w:i/>
          <w:color w:val="221F1F"/>
          <w:w w:val="113"/>
          <w:sz w:val="22"/>
          <w:szCs w:val="22"/>
        </w:rPr>
        <w:t>lindung</w:t>
      </w:r>
      <w:proofErr w:type="spellEnd"/>
      <w:r>
        <w:rPr>
          <w:i/>
          <w:color w:val="221F1F"/>
          <w:spacing w:val="-12"/>
          <w:w w:val="113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di</w:t>
      </w:r>
      <w:r>
        <w:rPr>
          <w:i/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hari</w:t>
      </w:r>
      <w:proofErr w:type="spellEnd"/>
      <w:r>
        <w:rPr>
          <w:i/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7"/>
          <w:sz w:val="22"/>
          <w:szCs w:val="22"/>
        </w:rPr>
        <w:t>tua</w:t>
      </w:r>
      <w:proofErr w:type="spellEnd"/>
      <w:r>
        <w:rPr>
          <w:i/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4"/>
          <w:sz w:val="22"/>
          <w:szCs w:val="22"/>
        </w:rPr>
        <w:t>Sampai</w:t>
      </w:r>
      <w:proofErr w:type="spellEnd"/>
      <w:r>
        <w:rPr>
          <w:i/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akhir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7"/>
          <w:sz w:val="22"/>
          <w:szCs w:val="22"/>
        </w:rPr>
        <w:t>menutup</w:t>
      </w:r>
      <w:proofErr w:type="spellEnd"/>
      <w:r>
        <w:rPr>
          <w:i/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7"/>
          <w:sz w:val="22"/>
          <w:szCs w:val="22"/>
        </w:rPr>
        <w:t>mata</w:t>
      </w:r>
      <w:proofErr w:type="spellEnd"/>
    </w:p>
    <w:p w14:paraId="2308B3AB" w14:textId="77777777" w:rsidR="00BC3330" w:rsidRDefault="00BC3330">
      <w:pPr>
        <w:spacing w:before="5" w:line="160" w:lineRule="exact"/>
        <w:rPr>
          <w:sz w:val="17"/>
          <w:szCs w:val="17"/>
        </w:rPr>
      </w:pPr>
    </w:p>
    <w:p w14:paraId="1FE16C6F" w14:textId="77777777" w:rsidR="00BC3330" w:rsidRDefault="00BC3330">
      <w:pPr>
        <w:spacing w:line="200" w:lineRule="exact"/>
      </w:pPr>
    </w:p>
    <w:p w14:paraId="2609927A" w14:textId="77777777" w:rsidR="00BC3330" w:rsidRDefault="00BC3330">
      <w:pPr>
        <w:spacing w:line="200" w:lineRule="exact"/>
      </w:pPr>
    </w:p>
    <w:p w14:paraId="584515FB" w14:textId="77777777" w:rsidR="00BC3330" w:rsidRDefault="00BC3330">
      <w:pPr>
        <w:spacing w:line="200" w:lineRule="exact"/>
      </w:pPr>
    </w:p>
    <w:p w14:paraId="6D6918D8" w14:textId="77777777" w:rsidR="00BC3330" w:rsidRDefault="00BC3330">
      <w:pPr>
        <w:spacing w:line="200" w:lineRule="exact"/>
      </w:pPr>
    </w:p>
    <w:p w14:paraId="73EB0E6D" w14:textId="77777777" w:rsidR="00BC3330" w:rsidRDefault="00BC3330">
      <w:pPr>
        <w:spacing w:line="200" w:lineRule="exact"/>
      </w:pPr>
    </w:p>
    <w:p w14:paraId="1B956476" w14:textId="77777777" w:rsidR="00BC3330" w:rsidRDefault="00765A86">
      <w:pPr>
        <w:ind w:left="1554"/>
        <w:rPr>
          <w:sz w:val="14"/>
          <w:szCs w:val="14"/>
        </w:rPr>
      </w:pPr>
      <w:proofErr w:type="gramStart"/>
      <w:r>
        <w:rPr>
          <w:color w:val="221F1F"/>
          <w:sz w:val="22"/>
          <w:szCs w:val="22"/>
        </w:rPr>
        <w:t xml:space="preserve">84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proofErr w:type="gramEnd"/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4D3BB5E5" w14:textId="77777777" w:rsidR="00BC3330" w:rsidRDefault="00765A86">
      <w:pPr>
        <w:spacing w:before="27" w:line="341" w:lineRule="auto"/>
        <w:ind w:right="2095"/>
        <w:rPr>
          <w:sz w:val="22"/>
          <w:szCs w:val="22"/>
        </w:rPr>
      </w:pPr>
      <w:r>
        <w:br w:type="column"/>
      </w:r>
      <w:proofErr w:type="spellStart"/>
      <w:r>
        <w:rPr>
          <w:color w:val="221F1F"/>
          <w:w w:val="117"/>
          <w:sz w:val="22"/>
          <w:szCs w:val="22"/>
        </w:rPr>
        <w:t>Co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o: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sz w:val="22"/>
          <w:szCs w:val="22"/>
        </w:rPr>
        <w:t>L</w:t>
      </w:r>
      <w:r>
        <w:rPr>
          <w:color w:val="221F1F"/>
          <w:sz w:val="22"/>
          <w:szCs w:val="22"/>
        </w:rPr>
        <w:t>agu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 xml:space="preserve">ndonesia </w:t>
      </w:r>
      <w:proofErr w:type="spellStart"/>
      <w:r>
        <w:rPr>
          <w:color w:val="221F1F"/>
          <w:w w:val="118"/>
          <w:sz w:val="22"/>
          <w:szCs w:val="22"/>
        </w:rPr>
        <w:t>Pusaka</w:t>
      </w:r>
      <w:proofErr w:type="spellEnd"/>
      <w:r>
        <w:rPr>
          <w:color w:val="221F1F"/>
          <w:spacing w:val="-3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diunduh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utan</w:t>
      </w:r>
      <w:proofErr w:type="spellEnd"/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ini</w:t>
      </w:r>
      <w:proofErr w:type="spellEnd"/>
      <w:r>
        <w:rPr>
          <w:color w:val="221F1F"/>
          <w:w w:val="115"/>
          <w:sz w:val="22"/>
          <w:szCs w:val="22"/>
        </w:rPr>
        <w:t>:</w:t>
      </w:r>
    </w:p>
    <w:p w14:paraId="06BDE06C" w14:textId="77777777" w:rsidR="00BC3330" w:rsidRDefault="00BC3330">
      <w:pPr>
        <w:spacing w:before="4" w:line="120" w:lineRule="exact"/>
        <w:rPr>
          <w:sz w:val="12"/>
          <w:szCs w:val="12"/>
        </w:rPr>
      </w:pPr>
    </w:p>
    <w:p w14:paraId="3D5734A0" w14:textId="77777777" w:rsidR="00BC3330" w:rsidRDefault="00765A86">
      <w:pPr>
        <w:rPr>
          <w:sz w:val="22"/>
          <w:szCs w:val="22"/>
        </w:rPr>
        <w:sectPr w:rsidR="00BC3330">
          <w:type w:val="continuous"/>
          <w:pgSz w:w="10820" w:h="15020"/>
          <w:pgMar w:top="840" w:right="0" w:bottom="280" w:left="0" w:header="720" w:footer="720" w:gutter="0"/>
          <w:cols w:num="2" w:space="720" w:equalWidth="0">
            <w:col w:w="5378" w:space="244"/>
            <w:col w:w="5198"/>
          </w:cols>
        </w:sectPr>
      </w:pPr>
      <w:r>
        <w:pict w14:anchorId="0D5D140F">
          <v:group id="_x0000_s1156" style="position:absolute;margin-left:95.2pt;margin-top:-86.1pt;width:354.35pt;height:259.15pt;z-index:-3842;mso-position-horizontal-relative:page" coordorigin="1904,-1722" coordsize="7087,5183">
            <v:shape id="_x0000_s1163" style="position:absolute;left:1914;top:-1712;width:3628;height:0" coordorigin="1914,-1712" coordsize="3628,0" path="m1914,-1712r3628,e" filled="f" strokecolor="#221f1f" strokeweight="1pt">
              <v:path arrowok="t"/>
            </v:shape>
            <v:shape id="_x0000_s1162" style="position:absolute;left:1924;top:-1702;width:0;height:5143" coordorigin="1924,-1702" coordsize="0,5143" path="m1924,3441r,-5143e" filled="f" strokecolor="#221f1f" strokeweight="1pt">
              <v:path arrowok="t"/>
            </v:shape>
            <v:shape id="_x0000_s1161" style="position:absolute;left:5542;top:-1712;width:3438;height:0" coordorigin="5542,-1712" coordsize="3438,0" path="m5542,-1712r3439,e" filled="f" strokecolor="#221f1f" strokeweight="1pt">
              <v:path arrowok="t"/>
            </v:shape>
            <v:shape id="_x0000_s1160" style="position:absolute;left:5542;top:-1702;width:0;height:5143" coordorigin="5542,-1702" coordsize="0,5143" path="m5542,3441r,-5143e" filled="f" strokecolor="#221f1f" strokeweight="1pt">
              <v:path arrowok="t"/>
            </v:shape>
            <v:shape id="_x0000_s1159" style="position:absolute;left:8971;top:-1702;width:0;height:5143" coordorigin="8971,-1702" coordsize="0,5143" path="m8971,3441r,-5143e" filled="f" strokecolor="#221f1f" strokeweight="1pt">
              <v:path arrowok="t"/>
            </v:shape>
            <v:shape id="_x0000_s1158" style="position:absolute;left:1914;top:3451;width:3628;height:0" coordorigin="1914,3451" coordsize="3628,0" path="m1914,3451r3628,e" filled="f" strokecolor="#221f1f" strokeweight="1pt">
              <v:path arrowok="t"/>
            </v:shape>
            <v:shape id="_x0000_s1157" style="position:absolute;left:5542;top:3451;width:3438;height:0" coordorigin="5542,3451" coordsize="3438,0" path="m5542,3451r3439,e" filled="f" strokecolor="#221f1f" strokeweight="1pt">
              <v:path arrowok="t"/>
            </v:shape>
            <w10:wrap anchorx="page"/>
          </v:group>
        </w:pict>
      </w:r>
      <w:r>
        <w:pict w14:anchorId="46D74829">
          <v:shape id="_x0000_s1155" type="#_x0000_t75" style="position:absolute;margin-left:295.7pt;margin-top:32.35pt;width:126.7pt;height:126.7pt;z-index:-3841;mso-position-horizontal-relative:page">
            <v:imagedata r:id="rId15" o:title=""/>
            <w10:wrap anchorx="page"/>
          </v:shape>
        </w:pic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r>
        <w:rPr>
          <w:color w:val="221F1F"/>
          <w:spacing w:val="-2"/>
          <w:w w:val="249"/>
          <w:sz w:val="22"/>
          <w:szCs w:val="22"/>
        </w:rPr>
        <w:t>/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outu.b</w:t>
      </w:r>
      <w:r>
        <w:rPr>
          <w:color w:val="221F1F"/>
          <w:spacing w:val="-8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/-C7j2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w w:val="101"/>
          <w:sz w:val="22"/>
          <w:szCs w:val="22"/>
        </w:rPr>
        <w:t>cZ</w:t>
      </w:r>
      <w:r>
        <w:rPr>
          <w:color w:val="221F1F"/>
          <w:spacing w:val="5"/>
          <w:w w:val="101"/>
          <w:sz w:val="22"/>
          <w:szCs w:val="22"/>
        </w:rPr>
        <w:t>V</w:t>
      </w:r>
      <w:r>
        <w:rPr>
          <w:color w:val="221F1F"/>
          <w:spacing w:val="-3"/>
          <w:w w:val="119"/>
          <w:sz w:val="22"/>
          <w:szCs w:val="22"/>
        </w:rPr>
        <w:t>h</w:t>
      </w:r>
      <w:r>
        <w:rPr>
          <w:color w:val="221F1F"/>
          <w:w w:val="110"/>
          <w:sz w:val="22"/>
          <w:szCs w:val="22"/>
        </w:rPr>
        <w:t>Q</w:t>
      </w:r>
    </w:p>
    <w:p w14:paraId="558AAA1A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3AC8854" w14:textId="77777777" w:rsidR="00BC3330" w:rsidRDefault="00BC3330">
      <w:pPr>
        <w:spacing w:line="200" w:lineRule="exact"/>
      </w:pPr>
    </w:p>
    <w:p w14:paraId="4CF6D309" w14:textId="77777777" w:rsidR="00BC3330" w:rsidRDefault="00BC3330">
      <w:pPr>
        <w:spacing w:line="200" w:lineRule="exact"/>
      </w:pPr>
    </w:p>
    <w:p w14:paraId="340AD5EA" w14:textId="77777777" w:rsidR="00BC3330" w:rsidRDefault="00BC3330">
      <w:pPr>
        <w:spacing w:line="200" w:lineRule="exact"/>
      </w:pPr>
    </w:p>
    <w:p w14:paraId="1EBD3D17" w14:textId="77777777" w:rsidR="00BC3330" w:rsidRDefault="00BC3330">
      <w:pPr>
        <w:spacing w:line="200" w:lineRule="exact"/>
      </w:pPr>
    </w:p>
    <w:p w14:paraId="5CDD4EFB" w14:textId="77777777" w:rsidR="00BC3330" w:rsidRDefault="00BC3330">
      <w:pPr>
        <w:spacing w:line="200" w:lineRule="exact"/>
      </w:pPr>
    </w:p>
    <w:p w14:paraId="312BD2CB" w14:textId="77777777" w:rsidR="00BC3330" w:rsidRDefault="00765A86">
      <w:pPr>
        <w:spacing w:before="27"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difasil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tasi</w:t>
      </w:r>
      <w:proofErr w:type="spellEnd"/>
      <w:proofErr w:type="gramEnd"/>
      <w:r>
        <w:rPr>
          <w:color w:val="221F1F"/>
          <w:spacing w:val="-3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tkan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lirik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lagu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1"/>
          <w:sz w:val="22"/>
          <w:szCs w:val="22"/>
        </w:rPr>
        <w:t>yikan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belaja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 xml:space="preserve">.  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moti</w:t>
      </w:r>
      <w:r>
        <w:rPr>
          <w:color w:val="221F1F"/>
          <w:spacing w:val="-2"/>
          <w:w w:val="113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-12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agar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</w:t>
      </w:r>
      <w:r>
        <w:rPr>
          <w:color w:val="221F1F"/>
          <w:spacing w:val="-1"/>
          <w:w w:val="112"/>
          <w:sz w:val="22"/>
          <w:szCs w:val="22"/>
        </w:rPr>
        <w:t>g</w:t>
      </w:r>
      <w:r>
        <w:rPr>
          <w:color w:val="221F1F"/>
          <w:spacing w:val="-2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tahui</w:t>
      </w:r>
      <w:proofErr w:type="spellEnd"/>
      <w:r>
        <w:rPr>
          <w:color w:val="221F1F"/>
          <w:spacing w:val="4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ondisi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wil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yah</w:t>
      </w:r>
      <w:r>
        <w:rPr>
          <w:color w:val="221F1F"/>
          <w:spacing w:val="-23"/>
          <w:w w:val="112"/>
          <w:sz w:val="22"/>
          <w:szCs w:val="22"/>
        </w:rPr>
        <w:t xml:space="preserve"> </w:t>
      </w:r>
      <w:r>
        <w:rPr>
          <w:color w:val="221F1F"/>
          <w:spacing w:val="-2"/>
          <w:w w:val="112"/>
          <w:sz w:val="22"/>
          <w:szCs w:val="22"/>
        </w:rPr>
        <w:t>I</w:t>
      </w:r>
      <w:r>
        <w:rPr>
          <w:color w:val="221F1F"/>
          <w:w w:val="112"/>
          <w:sz w:val="22"/>
          <w:szCs w:val="22"/>
        </w:rPr>
        <w:t>ndonesia</w:t>
      </w:r>
      <w:r>
        <w:rPr>
          <w:color w:val="221F1F"/>
          <w:spacing w:val="27"/>
          <w:w w:val="112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menanamkan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nilai-nilai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menci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tai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bangsa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</w:p>
    <w:p w14:paraId="794286E4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-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4-</w:t>
      </w:r>
      <w:proofErr w:type="gramStart"/>
      <w:r>
        <w:rPr>
          <w:color w:val="221F1F"/>
          <w:sz w:val="22"/>
          <w:szCs w:val="22"/>
        </w:rPr>
        <w:t xml:space="preserve">5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</w:t>
      </w:r>
      <w:r>
        <w:rPr>
          <w:color w:val="221F1F"/>
          <w:spacing w:val="-2"/>
          <w:w w:val="125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tang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ondisi</w:t>
      </w:r>
      <w:proofErr w:type="spellEnd"/>
      <w:r>
        <w:rPr>
          <w:color w:val="221F1F"/>
          <w:spacing w:val="14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wil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yah</w:t>
      </w:r>
      <w:r>
        <w:rPr>
          <w:color w:val="221F1F"/>
          <w:spacing w:val="-8"/>
          <w:w w:val="111"/>
          <w:sz w:val="22"/>
          <w:szCs w:val="22"/>
        </w:rPr>
        <w:t xml:space="preserve"> </w:t>
      </w:r>
      <w:r>
        <w:rPr>
          <w:color w:val="221F1F"/>
          <w:spacing w:val="-2"/>
          <w:w w:val="111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ndonesia:</w:t>
      </w:r>
    </w:p>
    <w:p w14:paraId="083DCE2B" w14:textId="77777777" w:rsidR="00BC3330" w:rsidRDefault="00765A86">
      <w:pPr>
        <w:spacing w:before="4" w:line="341" w:lineRule="auto"/>
        <w:ind w:left="2197" w:right="3482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luas</w:t>
      </w:r>
      <w:proofErr w:type="spellEnd"/>
      <w:proofErr w:type="gram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spacing w:val="-2"/>
          <w:w w:val="110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 xml:space="preserve">ndonesia </w:t>
      </w: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cuaca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94"/>
          <w:sz w:val="22"/>
          <w:szCs w:val="22"/>
        </w:rPr>
        <w:t>imlim</w:t>
      </w:r>
      <w:proofErr w:type="spellEnd"/>
      <w:proofErr w:type="gramEnd"/>
      <w:r>
        <w:rPr>
          <w:color w:val="221F1F"/>
          <w:spacing w:val="6"/>
          <w:w w:val="9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</w:p>
    <w:p w14:paraId="461B0C7B" w14:textId="77777777" w:rsidR="00BC3330" w:rsidRDefault="00765A86">
      <w:pPr>
        <w:spacing w:before="4"/>
        <w:ind w:left="2197" w:right="332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M</w:t>
      </w:r>
      <w:r>
        <w:rPr>
          <w:color w:val="221F1F"/>
          <w:w w:val="111"/>
          <w:sz w:val="22"/>
          <w:szCs w:val="22"/>
        </w:rPr>
        <w:t>enganalisis</w:t>
      </w:r>
      <w:proofErr w:type="spellEnd"/>
      <w:r>
        <w:rPr>
          <w:color w:val="221F1F"/>
          <w:spacing w:val="1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ondisi</w:t>
      </w:r>
      <w:proofErr w:type="spellEnd"/>
      <w:r>
        <w:rPr>
          <w:color w:val="221F1F"/>
          <w:spacing w:val="14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1"/>
          <w:sz w:val="22"/>
          <w:szCs w:val="22"/>
        </w:rPr>
        <w:t>ge</w:t>
      </w:r>
      <w:r>
        <w:rPr>
          <w:color w:val="221F1F"/>
          <w:w w:val="111"/>
          <w:sz w:val="22"/>
          <w:szCs w:val="22"/>
        </w:rPr>
        <w:t>olo</w:t>
      </w:r>
      <w:r>
        <w:rPr>
          <w:color w:val="221F1F"/>
          <w:spacing w:val="6"/>
          <w:w w:val="111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is</w:t>
      </w:r>
      <w:proofErr w:type="spellEnd"/>
      <w:r>
        <w:rPr>
          <w:color w:val="221F1F"/>
          <w:spacing w:val="10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wil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yah</w:t>
      </w:r>
      <w:r>
        <w:rPr>
          <w:color w:val="221F1F"/>
          <w:spacing w:val="-8"/>
          <w:w w:val="111"/>
          <w:sz w:val="22"/>
          <w:szCs w:val="22"/>
        </w:rPr>
        <w:t xml:space="preserve"> </w:t>
      </w:r>
      <w:r>
        <w:rPr>
          <w:color w:val="221F1F"/>
          <w:spacing w:val="-2"/>
          <w:w w:val="111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</w:p>
    <w:p w14:paraId="16BAA1C1" w14:textId="77777777" w:rsidR="00BC3330" w:rsidRDefault="00BC3330">
      <w:pPr>
        <w:spacing w:before="4" w:line="140" w:lineRule="exact"/>
        <w:rPr>
          <w:sz w:val="14"/>
          <w:szCs w:val="14"/>
        </w:rPr>
      </w:pPr>
    </w:p>
    <w:p w14:paraId="10DC1F24" w14:textId="77777777" w:rsidR="00BC3330" w:rsidRDefault="00BC3330">
      <w:pPr>
        <w:spacing w:line="200" w:lineRule="exact"/>
      </w:pPr>
    </w:p>
    <w:p w14:paraId="67A35A21" w14:textId="77777777" w:rsidR="00BC3330" w:rsidRDefault="00BC3330">
      <w:pPr>
        <w:spacing w:line="200" w:lineRule="exact"/>
      </w:pPr>
    </w:p>
    <w:p w14:paraId="00C58AB8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35676972" w14:textId="77777777" w:rsidR="00BC3330" w:rsidRDefault="00BC3330">
      <w:pPr>
        <w:spacing w:before="12" w:line="200" w:lineRule="exact"/>
      </w:pPr>
    </w:p>
    <w:p w14:paraId="5B450185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r>
        <w:rPr>
          <w:color w:val="221F1F"/>
          <w:w w:val="106"/>
          <w:sz w:val="22"/>
          <w:szCs w:val="22"/>
        </w:rPr>
        <w:t xml:space="preserve">   </w:t>
      </w:r>
      <w:r>
        <w:rPr>
          <w:color w:val="221F1F"/>
          <w:spacing w:val="25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yah </w:t>
      </w:r>
      <w:r>
        <w:rPr>
          <w:color w:val="221F1F"/>
          <w:spacing w:val="-2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ndonesia</w:t>
      </w:r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mencakup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tak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cuaca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proofErr w:type="spellStart"/>
      <w:r>
        <w:rPr>
          <w:color w:val="221F1F"/>
          <w:sz w:val="22"/>
          <w:szCs w:val="22"/>
        </w:rPr>
        <w:t>iklim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ondisi</w:t>
      </w:r>
      <w:proofErr w:type="spellEnd"/>
      <w:r>
        <w:rPr>
          <w:color w:val="221F1F"/>
          <w:spacing w:val="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1"/>
          <w:sz w:val="22"/>
          <w:szCs w:val="22"/>
        </w:rPr>
        <w:t>ge</w:t>
      </w:r>
      <w:r>
        <w:rPr>
          <w:color w:val="221F1F"/>
          <w:w w:val="111"/>
          <w:sz w:val="22"/>
          <w:szCs w:val="22"/>
        </w:rPr>
        <w:t>olo</w:t>
      </w:r>
      <w:r>
        <w:rPr>
          <w:color w:val="221F1F"/>
          <w:spacing w:val="6"/>
          <w:w w:val="111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is</w:t>
      </w:r>
      <w:proofErr w:type="spellEnd"/>
      <w:r>
        <w:rPr>
          <w:color w:val="221F1F"/>
          <w:w w:val="111"/>
          <w:sz w:val="22"/>
          <w:szCs w:val="22"/>
        </w:rPr>
        <w:t>.</w:t>
      </w:r>
      <w:r>
        <w:rPr>
          <w:color w:val="221F1F"/>
          <w:spacing w:val="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1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</w:t>
      </w:r>
      <w:r>
        <w:rPr>
          <w:color w:val="221F1F"/>
          <w:spacing w:val="6"/>
          <w:w w:val="111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i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tan</w:t>
      </w:r>
      <w:proofErr w:type="spellEnd"/>
      <w:r>
        <w:rPr>
          <w:color w:val="221F1F"/>
          <w:spacing w:val="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ini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dimaksudakan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pemahaman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</w:t>
      </w:r>
      <w:r>
        <w:rPr>
          <w:color w:val="221F1F"/>
          <w:spacing w:val="-1"/>
          <w:w w:val="113"/>
          <w:sz w:val="22"/>
          <w:szCs w:val="22"/>
        </w:rPr>
        <w:t>h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ondisi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pacing w:val="-2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ndonesia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memiliki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peluang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tangan</w:t>
      </w:r>
      <w:proofErr w:type="spellEnd"/>
      <w:r>
        <w:rPr>
          <w:color w:val="221F1F"/>
          <w:w w:val="116"/>
          <w:sz w:val="22"/>
          <w:szCs w:val="22"/>
        </w:rPr>
        <w:t xml:space="preserve"> yang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dampak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01583F16" w14:textId="77777777" w:rsidR="00BC3330" w:rsidRDefault="00BC3330">
      <w:pPr>
        <w:spacing w:line="200" w:lineRule="exact"/>
      </w:pPr>
    </w:p>
    <w:p w14:paraId="3178D475" w14:textId="77777777" w:rsidR="00BC3330" w:rsidRDefault="00BC3330">
      <w:pPr>
        <w:spacing w:before="2" w:line="200" w:lineRule="exact"/>
      </w:pPr>
    </w:p>
    <w:p w14:paraId="037B5F74" w14:textId="77777777" w:rsidR="00BC3330" w:rsidRDefault="00765A86">
      <w:pPr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2F09A70B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205A0E2D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1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5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14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ndonesia  yang</w:t>
      </w:r>
      <w:proofErr w:type="gram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mencakup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tak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luas</w:t>
      </w:r>
      <w:proofErr w:type="spellEnd"/>
      <w:r>
        <w:rPr>
          <w:color w:val="221F1F"/>
          <w:sz w:val="22"/>
          <w:szCs w:val="22"/>
        </w:rPr>
        <w:t xml:space="preserve">,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cuaca</w:t>
      </w:r>
      <w:proofErr w:type="spellEnd"/>
      <w:r>
        <w:rPr>
          <w:color w:val="221F1F"/>
          <w:w w:val="116"/>
          <w:sz w:val="22"/>
          <w:szCs w:val="22"/>
        </w:rPr>
        <w:t xml:space="preserve">, </w:t>
      </w:r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iklim</w:t>
      </w:r>
      <w:proofErr w:type="spellEnd"/>
      <w:r>
        <w:rPr>
          <w:color w:val="221F1F"/>
          <w:sz w:val="22"/>
          <w:szCs w:val="22"/>
        </w:rPr>
        <w:t xml:space="preserve">,  </w:t>
      </w:r>
      <w:r>
        <w:rPr>
          <w:color w:val="221F1F"/>
          <w:spacing w:val="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ondisi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2"/>
          <w:sz w:val="22"/>
          <w:szCs w:val="22"/>
        </w:rPr>
        <w:t>ge</w:t>
      </w:r>
      <w:r>
        <w:rPr>
          <w:color w:val="221F1F"/>
          <w:w w:val="112"/>
          <w:sz w:val="22"/>
          <w:szCs w:val="22"/>
        </w:rPr>
        <w:t>olo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is</w:t>
      </w:r>
      <w:proofErr w:type="spellEnd"/>
      <w:r>
        <w:rPr>
          <w:color w:val="221F1F"/>
          <w:w w:val="112"/>
          <w:sz w:val="22"/>
          <w:szCs w:val="22"/>
        </w:rPr>
        <w:t xml:space="preserve">, </w:t>
      </w:r>
      <w:r>
        <w:rPr>
          <w:color w:val="221F1F"/>
          <w:spacing w:val="1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guru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ong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pada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misal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bagaimana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peluang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ta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tangan</w:t>
      </w:r>
      <w:proofErr w:type="spellEnd"/>
      <w:proofErr w:type="gramEnd"/>
      <w:r>
        <w:rPr>
          <w:color w:val="221F1F"/>
          <w:spacing w:val="-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spacing w:val="-2"/>
          <w:w w:val="110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39DEA6E2" w14:textId="77777777" w:rsidR="00BC3330" w:rsidRDefault="00BC3330">
      <w:pPr>
        <w:spacing w:before="12" w:line="200" w:lineRule="exact"/>
      </w:pPr>
    </w:p>
    <w:p w14:paraId="2DB4F5B8" w14:textId="77777777" w:rsidR="00BC3330" w:rsidRDefault="00765A86">
      <w:pPr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12436C43" w14:textId="77777777" w:rsidR="00BC3330" w:rsidRDefault="00765A86">
      <w:pPr>
        <w:spacing w:before="76" w:line="360" w:lineRule="exact"/>
        <w:ind w:left="1837" w:right="1515" w:firstLine="268"/>
        <w:jc w:val="both"/>
        <w:rPr>
          <w:sz w:val="22"/>
          <w:szCs w:val="22"/>
        </w:rPr>
      </w:pPr>
      <w:proofErr w:type="spellStart"/>
      <w:r>
        <w:rPr>
          <w:color w:val="221F1F"/>
          <w:spacing w:val="-1"/>
          <w:w w:val="120"/>
          <w:sz w:val="22"/>
          <w:szCs w:val="22"/>
        </w:rPr>
        <w:t>h</w:t>
      </w:r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bimbingan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guru.</w:t>
      </w:r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individu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apkan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model</w:t>
      </w:r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P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oblem</w:t>
      </w:r>
      <w:r>
        <w:rPr>
          <w:i/>
          <w:color w:val="221F1F"/>
          <w:spacing w:val="53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</w:t>
      </w:r>
      <w:r>
        <w:rPr>
          <w:i/>
          <w:color w:val="221F1F"/>
          <w:spacing w:val="20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>Learning</w:t>
      </w:r>
      <w:r>
        <w:rPr>
          <w:color w:val="221F1F"/>
          <w:w w:val="112"/>
          <w:sz w:val="22"/>
          <w:szCs w:val="22"/>
        </w:rPr>
        <w:t>.</w:t>
      </w:r>
      <w:r>
        <w:rPr>
          <w:color w:val="221F1F"/>
          <w:spacing w:val="-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Berikut</w:t>
      </w:r>
      <w:proofErr w:type="spellEnd"/>
      <w:r>
        <w:rPr>
          <w:color w:val="221F1F"/>
          <w:spacing w:val="-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tahapan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model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P</w:t>
      </w:r>
      <w:r>
        <w:rPr>
          <w:i/>
          <w:color w:val="221F1F"/>
          <w:spacing w:val="-2"/>
          <w:sz w:val="22"/>
          <w:szCs w:val="22"/>
        </w:rPr>
        <w:t>r</w:t>
      </w:r>
      <w:r>
        <w:rPr>
          <w:i/>
          <w:color w:val="221F1F"/>
          <w:sz w:val="22"/>
          <w:szCs w:val="22"/>
        </w:rPr>
        <w:t>oblem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</w:t>
      </w:r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i/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spacing w:val="-2"/>
          <w:w w:val="110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ndonesia:</w:t>
      </w:r>
    </w:p>
    <w:p w14:paraId="3F9D06B4" w14:textId="77777777" w:rsidR="00BC3330" w:rsidRDefault="00BC3330">
      <w:pPr>
        <w:spacing w:line="200" w:lineRule="exact"/>
      </w:pPr>
    </w:p>
    <w:p w14:paraId="0617025C" w14:textId="77777777" w:rsidR="00BC3330" w:rsidRDefault="00BC3330">
      <w:pPr>
        <w:spacing w:line="200" w:lineRule="exact"/>
      </w:pPr>
    </w:p>
    <w:p w14:paraId="3BC2242B" w14:textId="77777777" w:rsidR="00BC3330" w:rsidRDefault="00BC3330">
      <w:pPr>
        <w:spacing w:before="14" w:line="280" w:lineRule="exact"/>
        <w:rPr>
          <w:sz w:val="28"/>
          <w:szCs w:val="28"/>
        </w:rPr>
      </w:pPr>
    </w:p>
    <w:p w14:paraId="21F2478F" w14:textId="77777777" w:rsidR="00BC3330" w:rsidRDefault="00765A86">
      <w:pPr>
        <w:spacing w:before="33"/>
        <w:ind w:left="6710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21"/>
          <w:sz w:val="22"/>
          <w:szCs w:val="22"/>
        </w:rPr>
        <w:t>85</w:t>
      </w:r>
      <w:proofErr w:type="gramEnd"/>
    </w:p>
    <w:p w14:paraId="66B00CCB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0AE7AB67" w14:textId="77777777" w:rsidR="00BC3330" w:rsidRDefault="00BC3330">
      <w:pPr>
        <w:spacing w:line="200" w:lineRule="exact"/>
      </w:pPr>
    </w:p>
    <w:p w14:paraId="74A75838" w14:textId="77777777" w:rsidR="00BC3330" w:rsidRDefault="00BC3330">
      <w:pPr>
        <w:spacing w:line="200" w:lineRule="exact"/>
      </w:pPr>
    </w:p>
    <w:p w14:paraId="52F05953" w14:textId="77777777" w:rsidR="00BC3330" w:rsidRDefault="00BC3330">
      <w:pPr>
        <w:spacing w:line="200" w:lineRule="exact"/>
      </w:pPr>
    </w:p>
    <w:p w14:paraId="699F9E17" w14:textId="77777777" w:rsidR="00BC3330" w:rsidRDefault="00BC3330">
      <w:pPr>
        <w:spacing w:line="200" w:lineRule="exact"/>
      </w:pPr>
    </w:p>
    <w:p w14:paraId="2B80C980" w14:textId="77777777" w:rsidR="00BC3330" w:rsidRDefault="00BC3330">
      <w:pPr>
        <w:spacing w:line="200" w:lineRule="exact"/>
      </w:pPr>
    </w:p>
    <w:p w14:paraId="06BEF19F" w14:textId="77777777" w:rsidR="00BC3330" w:rsidRDefault="00765A86">
      <w:pPr>
        <w:spacing w:before="27"/>
        <w:ind w:left="1554"/>
        <w:rPr>
          <w:sz w:val="22"/>
          <w:szCs w:val="22"/>
        </w:rPr>
      </w:pPr>
      <w:proofErr w:type="spellStart"/>
      <w:r>
        <w:rPr>
          <w:b/>
          <w:color w:val="23408F"/>
          <w:spacing w:val="-8"/>
          <w:sz w:val="22"/>
          <w:szCs w:val="22"/>
        </w:rPr>
        <w:t>T</w:t>
      </w:r>
      <w:r>
        <w:rPr>
          <w:b/>
          <w:color w:val="23408F"/>
          <w:spacing w:val="-1"/>
          <w:sz w:val="22"/>
          <w:szCs w:val="22"/>
        </w:rPr>
        <w:t>aha</w:t>
      </w:r>
      <w:r>
        <w:rPr>
          <w:b/>
          <w:color w:val="23408F"/>
          <w:sz w:val="22"/>
          <w:szCs w:val="22"/>
        </w:rPr>
        <w:t>p</w:t>
      </w:r>
      <w:proofErr w:type="spellEnd"/>
      <w:r>
        <w:rPr>
          <w:b/>
          <w:color w:val="23408F"/>
          <w:spacing w:val="29"/>
          <w:sz w:val="22"/>
          <w:szCs w:val="22"/>
        </w:rPr>
        <w:t xml:space="preserve"> </w:t>
      </w:r>
      <w:r>
        <w:rPr>
          <w:b/>
          <w:color w:val="23408F"/>
          <w:spacing w:val="-1"/>
          <w:w w:val="77"/>
          <w:sz w:val="22"/>
          <w:szCs w:val="22"/>
        </w:rPr>
        <w:t>1</w:t>
      </w:r>
      <w:r>
        <w:rPr>
          <w:b/>
          <w:color w:val="23408F"/>
          <w:w w:val="77"/>
          <w:sz w:val="22"/>
          <w:szCs w:val="22"/>
        </w:rPr>
        <w:t>:</w:t>
      </w:r>
      <w:r>
        <w:rPr>
          <w:b/>
          <w:color w:val="23408F"/>
          <w:spacing w:val="15"/>
          <w:w w:val="77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4"/>
          <w:sz w:val="22"/>
          <w:szCs w:val="22"/>
        </w:rPr>
        <w:t>orie</w:t>
      </w:r>
      <w:r>
        <w:rPr>
          <w:b/>
          <w:color w:val="23408F"/>
          <w:spacing w:val="-2"/>
          <w:w w:val="114"/>
          <w:sz w:val="22"/>
          <w:szCs w:val="22"/>
        </w:rPr>
        <w:t>n</w:t>
      </w:r>
      <w:r>
        <w:rPr>
          <w:b/>
          <w:color w:val="23408F"/>
          <w:spacing w:val="-1"/>
          <w:w w:val="114"/>
          <w:sz w:val="22"/>
          <w:szCs w:val="22"/>
        </w:rPr>
        <w:t>tas</w:t>
      </w:r>
      <w:r>
        <w:rPr>
          <w:b/>
          <w:color w:val="23408F"/>
          <w:w w:val="114"/>
          <w:sz w:val="22"/>
          <w:szCs w:val="22"/>
        </w:rPr>
        <w:t>i</w:t>
      </w:r>
      <w:proofErr w:type="spellEnd"/>
      <w:r>
        <w:rPr>
          <w:b/>
          <w:color w:val="23408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4"/>
          <w:sz w:val="22"/>
          <w:szCs w:val="22"/>
        </w:rPr>
        <w:t>pesert</w:t>
      </w:r>
      <w:r>
        <w:rPr>
          <w:b/>
          <w:color w:val="23408F"/>
          <w:w w:val="114"/>
          <w:sz w:val="22"/>
          <w:szCs w:val="22"/>
        </w:rPr>
        <w:t>a</w:t>
      </w:r>
      <w:proofErr w:type="spellEnd"/>
      <w:r>
        <w:rPr>
          <w:b/>
          <w:color w:val="23408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sz w:val="22"/>
          <w:szCs w:val="22"/>
        </w:rPr>
        <w:t>didi</w:t>
      </w:r>
      <w:r>
        <w:rPr>
          <w:b/>
          <w:color w:val="23408F"/>
          <w:sz w:val="22"/>
          <w:szCs w:val="22"/>
        </w:rPr>
        <w:t>m</w:t>
      </w:r>
      <w:proofErr w:type="spellEnd"/>
      <w:r>
        <w:rPr>
          <w:b/>
          <w:color w:val="23408F"/>
          <w:spacing w:val="-15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pad</w:t>
      </w:r>
      <w:r>
        <w:rPr>
          <w:b/>
          <w:color w:val="23408F"/>
          <w:sz w:val="22"/>
          <w:szCs w:val="22"/>
        </w:rPr>
        <w:t>a</w:t>
      </w:r>
      <w:r>
        <w:rPr>
          <w:b/>
          <w:color w:val="23408F"/>
          <w:spacing w:val="29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09"/>
          <w:sz w:val="22"/>
          <w:szCs w:val="22"/>
        </w:rPr>
        <w:t>masalah</w:t>
      </w:r>
      <w:proofErr w:type="spellEnd"/>
    </w:p>
    <w:p w14:paraId="66480420" w14:textId="77777777" w:rsidR="00BC3330" w:rsidRDefault="00BC3330">
      <w:pPr>
        <w:spacing w:line="220" w:lineRule="exact"/>
        <w:rPr>
          <w:sz w:val="22"/>
          <w:szCs w:val="22"/>
        </w:rPr>
      </w:pPr>
    </w:p>
    <w:p w14:paraId="73D335A2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52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proofErr w:type="gramEnd"/>
      <w:r>
        <w:rPr>
          <w:color w:val="221F1F"/>
          <w:spacing w:val="5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diri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4-5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8BD8B48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jukan</w:t>
      </w:r>
      <w:proofErr w:type="spellEnd"/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6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4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</w:t>
      </w:r>
      <w:proofErr w:type="gramEnd"/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ejadian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0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empa</w:t>
      </w:r>
      <w:proofErr w:type="spellEnd"/>
    </w:p>
    <w:p w14:paraId="6A94ED5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E623EE7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proofErr w:type="gramEnd"/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3"/>
          <w:sz w:val="22"/>
          <w:szCs w:val="22"/>
        </w:rPr>
        <w:t>o</w:t>
      </w:r>
      <w:r>
        <w:rPr>
          <w:color w:val="221F1F"/>
          <w:spacing w:val="4"/>
          <w:w w:val="113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yaka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tahun</w:t>
      </w:r>
      <w:proofErr w:type="spellEnd"/>
      <w:r>
        <w:rPr>
          <w:color w:val="221F1F"/>
          <w:spacing w:val="8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2006</w:t>
      </w:r>
      <w:r>
        <w:rPr>
          <w:color w:val="221F1F"/>
          <w:spacing w:val="-1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ny</w:t>
      </w:r>
      <w:r>
        <w:rPr>
          <w:color w:val="221F1F"/>
          <w:w w:val="115"/>
          <w:sz w:val="22"/>
          <w:szCs w:val="22"/>
        </w:rPr>
        <w:t>ebabkan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orban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88"/>
          <w:sz w:val="22"/>
          <w:szCs w:val="22"/>
        </w:rPr>
        <w:t>j</w:t>
      </w:r>
      <w:r>
        <w:rPr>
          <w:color w:val="221F1F"/>
          <w:spacing w:val="-1"/>
          <w:w w:val="88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9"/>
          <w:sz w:val="22"/>
          <w:szCs w:val="22"/>
        </w:rPr>
        <w:t>a</w:t>
      </w:r>
      <w:proofErr w:type="spellEnd"/>
      <w:r>
        <w:rPr>
          <w:color w:val="221F1F"/>
          <w:w w:val="109"/>
          <w:sz w:val="22"/>
          <w:szCs w:val="22"/>
        </w:rPr>
        <w:t>.</w:t>
      </w:r>
    </w:p>
    <w:p w14:paraId="4A142060" w14:textId="77777777" w:rsidR="00BC3330" w:rsidRDefault="00BC3330">
      <w:pPr>
        <w:spacing w:before="4" w:line="100" w:lineRule="exact"/>
        <w:rPr>
          <w:sz w:val="11"/>
          <w:szCs w:val="11"/>
        </w:rPr>
      </w:pPr>
    </w:p>
    <w:p w14:paraId="012AD17B" w14:textId="77777777" w:rsidR="00BC3330" w:rsidRDefault="00BC3330">
      <w:pPr>
        <w:spacing w:line="200" w:lineRule="exact"/>
      </w:pPr>
    </w:p>
    <w:p w14:paraId="62B2FD8D" w14:textId="77777777" w:rsidR="00BC3330" w:rsidRDefault="00765A86">
      <w:pPr>
        <w:spacing w:before="36" w:line="341" w:lineRule="auto"/>
        <w:ind w:left="2912" w:right="2892" w:firstLine="262"/>
        <w:jc w:val="both"/>
        <w:rPr>
          <w:sz w:val="16"/>
          <w:szCs w:val="16"/>
        </w:rPr>
      </w:pPr>
      <w:proofErr w:type="spellStart"/>
      <w:r>
        <w:rPr>
          <w:color w:val="221F1F"/>
          <w:spacing w:val="-3"/>
          <w:w w:val="112"/>
          <w:sz w:val="16"/>
          <w:szCs w:val="16"/>
        </w:rPr>
        <w:t>K</w:t>
      </w:r>
      <w:r>
        <w:rPr>
          <w:color w:val="221F1F"/>
          <w:spacing w:val="-1"/>
          <w:w w:val="112"/>
          <w:sz w:val="16"/>
          <w:szCs w:val="16"/>
        </w:rPr>
        <w:t>ondis</w:t>
      </w:r>
      <w:r>
        <w:rPr>
          <w:color w:val="221F1F"/>
          <w:w w:val="112"/>
          <w:sz w:val="16"/>
          <w:szCs w:val="16"/>
        </w:rPr>
        <w:t>i</w:t>
      </w:r>
      <w:proofErr w:type="spellEnd"/>
      <w:r>
        <w:rPr>
          <w:color w:val="221F1F"/>
          <w:spacing w:val="24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2"/>
          <w:sz w:val="16"/>
          <w:szCs w:val="16"/>
        </w:rPr>
        <w:t>ge</w:t>
      </w:r>
      <w:r>
        <w:rPr>
          <w:color w:val="221F1F"/>
          <w:spacing w:val="-1"/>
          <w:w w:val="112"/>
          <w:sz w:val="16"/>
          <w:szCs w:val="16"/>
        </w:rPr>
        <w:t>olo</w:t>
      </w:r>
      <w:r>
        <w:rPr>
          <w:color w:val="221F1F"/>
          <w:spacing w:val="3"/>
          <w:w w:val="112"/>
          <w:sz w:val="16"/>
          <w:szCs w:val="16"/>
        </w:rPr>
        <w:t>g</w:t>
      </w:r>
      <w:r>
        <w:rPr>
          <w:color w:val="221F1F"/>
          <w:spacing w:val="-1"/>
          <w:w w:val="112"/>
          <w:sz w:val="16"/>
          <w:szCs w:val="16"/>
        </w:rPr>
        <w:t>i</w:t>
      </w:r>
      <w:r>
        <w:rPr>
          <w:color w:val="221F1F"/>
          <w:w w:val="112"/>
          <w:sz w:val="16"/>
          <w:szCs w:val="16"/>
        </w:rPr>
        <w:t>s</w:t>
      </w:r>
      <w:proofErr w:type="spellEnd"/>
      <w:r>
        <w:rPr>
          <w:color w:val="221F1F"/>
          <w:spacing w:val="37"/>
          <w:w w:val="112"/>
          <w:sz w:val="16"/>
          <w:szCs w:val="16"/>
        </w:rPr>
        <w:t xml:space="preserve"> </w:t>
      </w:r>
      <w:proofErr w:type="gramStart"/>
      <w:r>
        <w:rPr>
          <w:color w:val="221F1F"/>
          <w:spacing w:val="-2"/>
          <w:w w:val="112"/>
          <w:sz w:val="16"/>
          <w:szCs w:val="16"/>
        </w:rPr>
        <w:t>I</w:t>
      </w:r>
      <w:r>
        <w:rPr>
          <w:color w:val="221F1F"/>
          <w:spacing w:val="-1"/>
          <w:w w:val="112"/>
          <w:sz w:val="16"/>
          <w:szCs w:val="16"/>
        </w:rPr>
        <w:t>ndonesi</w:t>
      </w:r>
      <w:r>
        <w:rPr>
          <w:color w:val="221F1F"/>
          <w:w w:val="112"/>
          <w:sz w:val="16"/>
          <w:szCs w:val="16"/>
        </w:rPr>
        <w:t xml:space="preserve">a </w:t>
      </w:r>
      <w:r>
        <w:rPr>
          <w:color w:val="221F1F"/>
          <w:spacing w:val="16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dap</w:t>
      </w:r>
      <w:r>
        <w:rPr>
          <w:color w:val="221F1F"/>
          <w:spacing w:val="-2"/>
          <w:w w:val="112"/>
          <w:sz w:val="16"/>
          <w:szCs w:val="16"/>
        </w:rPr>
        <w:t>a</w:t>
      </w:r>
      <w:r>
        <w:rPr>
          <w:color w:val="221F1F"/>
          <w:w w:val="112"/>
          <w:sz w:val="16"/>
          <w:szCs w:val="16"/>
        </w:rPr>
        <w:t>t</w:t>
      </w:r>
      <w:proofErr w:type="spellEnd"/>
      <w:proofErr w:type="gramEnd"/>
      <w:r>
        <w:rPr>
          <w:color w:val="221F1F"/>
          <w:w w:val="112"/>
          <w:sz w:val="16"/>
          <w:szCs w:val="16"/>
        </w:rPr>
        <w:t xml:space="preserve"> </w:t>
      </w:r>
      <w:r>
        <w:rPr>
          <w:color w:val="221F1F"/>
          <w:spacing w:val="18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memberika</w:t>
      </w:r>
      <w:r>
        <w:rPr>
          <w:color w:val="221F1F"/>
          <w:w w:val="112"/>
          <w:sz w:val="16"/>
          <w:szCs w:val="16"/>
        </w:rPr>
        <w:t>n</w:t>
      </w:r>
      <w:proofErr w:type="spellEnd"/>
      <w:r>
        <w:rPr>
          <w:color w:val="221F1F"/>
          <w:w w:val="112"/>
          <w:sz w:val="16"/>
          <w:szCs w:val="16"/>
        </w:rPr>
        <w:t xml:space="preserve"> </w:t>
      </w:r>
      <w:r>
        <w:rPr>
          <w:color w:val="221F1F"/>
          <w:spacing w:val="20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dampa</w:t>
      </w:r>
      <w:r>
        <w:rPr>
          <w:color w:val="221F1F"/>
          <w:w w:val="112"/>
          <w:sz w:val="16"/>
          <w:szCs w:val="16"/>
        </w:rPr>
        <w:t>k</w:t>
      </w:r>
      <w:proofErr w:type="spellEnd"/>
      <w:r>
        <w:rPr>
          <w:color w:val="221F1F"/>
          <w:w w:val="112"/>
          <w:sz w:val="16"/>
          <w:szCs w:val="16"/>
        </w:rPr>
        <w:t xml:space="preserve"> </w:t>
      </w:r>
      <w:r>
        <w:rPr>
          <w:color w:val="221F1F"/>
          <w:spacing w:val="3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pos</w:t>
      </w:r>
      <w:r>
        <w:rPr>
          <w:color w:val="221F1F"/>
          <w:spacing w:val="2"/>
          <w:w w:val="115"/>
          <w:sz w:val="16"/>
          <w:szCs w:val="16"/>
        </w:rPr>
        <w:t>i</w:t>
      </w:r>
      <w:r>
        <w:rPr>
          <w:color w:val="221F1F"/>
          <w:spacing w:val="-1"/>
          <w:w w:val="113"/>
          <w:sz w:val="16"/>
          <w:szCs w:val="16"/>
        </w:rPr>
        <w:t>tif</w:t>
      </w:r>
      <w:proofErr w:type="spellEnd"/>
      <w:r>
        <w:rPr>
          <w:color w:val="221F1F"/>
          <w:spacing w:val="-1"/>
          <w:w w:val="113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 </w:t>
      </w:r>
      <w:proofErr w:type="spellStart"/>
      <w:r>
        <w:rPr>
          <w:color w:val="221F1F"/>
          <w:spacing w:val="-1"/>
          <w:w w:val="114"/>
          <w:sz w:val="16"/>
          <w:szCs w:val="16"/>
        </w:rPr>
        <w:t>neg</w:t>
      </w:r>
      <w:r>
        <w:rPr>
          <w:color w:val="221F1F"/>
          <w:spacing w:val="-2"/>
          <w:w w:val="114"/>
          <w:sz w:val="16"/>
          <w:szCs w:val="16"/>
        </w:rPr>
        <w:t>a</w:t>
      </w:r>
      <w:r>
        <w:rPr>
          <w:color w:val="221F1F"/>
          <w:spacing w:val="-1"/>
          <w:w w:val="114"/>
          <w:sz w:val="16"/>
          <w:szCs w:val="16"/>
        </w:rPr>
        <w:t>tif</w:t>
      </w:r>
      <w:proofErr w:type="spellEnd"/>
      <w:r>
        <w:rPr>
          <w:color w:val="221F1F"/>
          <w:w w:val="114"/>
          <w:sz w:val="16"/>
          <w:szCs w:val="16"/>
        </w:rPr>
        <w:t>.</w:t>
      </w:r>
      <w:r>
        <w:rPr>
          <w:color w:val="221F1F"/>
          <w:spacing w:val="34"/>
          <w:w w:val="114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Sala</w:t>
      </w:r>
      <w:r>
        <w:rPr>
          <w:color w:val="221F1F"/>
          <w:sz w:val="16"/>
          <w:szCs w:val="16"/>
        </w:rPr>
        <w:t xml:space="preserve">h  </w:t>
      </w:r>
      <w:proofErr w:type="spellStart"/>
      <w:r>
        <w:rPr>
          <w:color w:val="221F1F"/>
          <w:spacing w:val="-1"/>
          <w:w w:val="118"/>
          <w:sz w:val="16"/>
          <w:szCs w:val="16"/>
        </w:rPr>
        <w:t>s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t</w:t>
      </w:r>
      <w:r>
        <w:rPr>
          <w:color w:val="221F1F"/>
          <w:w w:val="118"/>
          <w:sz w:val="16"/>
          <w:szCs w:val="16"/>
        </w:rPr>
        <w:t>u</w:t>
      </w:r>
      <w:proofErr w:type="spellEnd"/>
      <w:proofErr w:type="gramEnd"/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dampa</w:t>
      </w:r>
      <w:r>
        <w:rPr>
          <w:color w:val="221F1F"/>
          <w:w w:val="118"/>
          <w:sz w:val="16"/>
          <w:szCs w:val="16"/>
        </w:rPr>
        <w:t>k</w:t>
      </w:r>
      <w:proofErr w:type="spellEnd"/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neg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ti</w:t>
      </w:r>
      <w:r>
        <w:rPr>
          <w:color w:val="221F1F"/>
          <w:w w:val="118"/>
          <w:sz w:val="16"/>
          <w:szCs w:val="16"/>
        </w:rPr>
        <w:t>f</w:t>
      </w:r>
      <w:proofErr w:type="spellEnd"/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tersebu</w:t>
      </w:r>
      <w:r>
        <w:rPr>
          <w:color w:val="221F1F"/>
          <w:w w:val="118"/>
          <w:sz w:val="16"/>
          <w:szCs w:val="16"/>
        </w:rPr>
        <w:t>t</w:t>
      </w:r>
      <w:proofErr w:type="spellEnd"/>
      <w:r>
        <w:rPr>
          <w:color w:val="221F1F"/>
          <w:spacing w:val="3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ya</w:t>
      </w:r>
      <w:r>
        <w:rPr>
          <w:color w:val="221F1F"/>
          <w:spacing w:val="2"/>
          <w:w w:val="118"/>
          <w:sz w:val="16"/>
          <w:szCs w:val="16"/>
        </w:rPr>
        <w:t>i</w:t>
      </w:r>
      <w:r>
        <w:rPr>
          <w:color w:val="221F1F"/>
          <w:spacing w:val="-1"/>
          <w:w w:val="118"/>
          <w:sz w:val="16"/>
          <w:szCs w:val="16"/>
        </w:rPr>
        <w:t>t</w:t>
      </w:r>
      <w:r>
        <w:rPr>
          <w:color w:val="221F1F"/>
          <w:w w:val="118"/>
          <w:sz w:val="16"/>
          <w:szCs w:val="16"/>
        </w:rPr>
        <w:t>u</w:t>
      </w:r>
      <w:proofErr w:type="spellEnd"/>
      <w:r>
        <w:rPr>
          <w:color w:val="221F1F"/>
          <w:spacing w:val="33"/>
          <w:w w:val="118"/>
          <w:sz w:val="16"/>
          <w:szCs w:val="16"/>
        </w:rPr>
        <w:t xml:space="preserve"> </w:t>
      </w:r>
      <w:r>
        <w:rPr>
          <w:color w:val="221F1F"/>
          <w:spacing w:val="-2"/>
          <w:w w:val="118"/>
          <w:sz w:val="16"/>
          <w:szCs w:val="16"/>
        </w:rPr>
        <w:t>I</w:t>
      </w:r>
      <w:r>
        <w:rPr>
          <w:color w:val="221F1F"/>
          <w:spacing w:val="-1"/>
          <w:w w:val="118"/>
          <w:sz w:val="16"/>
          <w:szCs w:val="16"/>
        </w:rPr>
        <w:t xml:space="preserve">ndonesia </w:t>
      </w:r>
      <w:proofErr w:type="spellStart"/>
      <w:r>
        <w:rPr>
          <w:color w:val="221F1F"/>
          <w:spacing w:val="-1"/>
          <w:w w:val="115"/>
          <w:sz w:val="16"/>
          <w:szCs w:val="16"/>
        </w:rPr>
        <w:t>me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jad</w:t>
      </w:r>
      <w:r>
        <w:rPr>
          <w:color w:val="221F1F"/>
          <w:w w:val="115"/>
          <w:sz w:val="16"/>
          <w:szCs w:val="16"/>
        </w:rPr>
        <w:t>i</w:t>
      </w:r>
      <w:proofErr w:type="spellEnd"/>
      <w:r>
        <w:rPr>
          <w:color w:val="221F1F"/>
          <w:spacing w:val="27"/>
          <w:w w:val="115"/>
          <w:sz w:val="16"/>
          <w:szCs w:val="16"/>
        </w:rPr>
        <w:t xml:space="preserve"> </w:t>
      </w:r>
      <w:r>
        <w:rPr>
          <w:color w:val="221F1F"/>
          <w:spacing w:val="-1"/>
          <w:w w:val="115"/>
          <w:sz w:val="16"/>
          <w:szCs w:val="16"/>
        </w:rPr>
        <w:t>nega</w:t>
      </w:r>
      <w:r>
        <w:rPr>
          <w:color w:val="221F1F"/>
          <w:spacing w:val="-2"/>
          <w:w w:val="115"/>
          <w:sz w:val="16"/>
          <w:szCs w:val="16"/>
        </w:rPr>
        <w:t>r</w:t>
      </w:r>
      <w:r>
        <w:rPr>
          <w:color w:val="221F1F"/>
          <w:w w:val="115"/>
          <w:sz w:val="16"/>
          <w:szCs w:val="16"/>
        </w:rPr>
        <w:t xml:space="preserve">a </w:t>
      </w:r>
      <w:r>
        <w:rPr>
          <w:color w:val="221F1F"/>
          <w:spacing w:val="7"/>
          <w:w w:val="115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 </w:t>
      </w:r>
      <w:r>
        <w:rPr>
          <w:color w:val="221F1F"/>
          <w:spacing w:val="3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7"/>
          <w:sz w:val="16"/>
          <w:szCs w:val="16"/>
        </w:rPr>
        <w:t>r</w:t>
      </w:r>
      <w:r>
        <w:rPr>
          <w:color w:val="221F1F"/>
          <w:spacing w:val="-3"/>
          <w:w w:val="117"/>
          <w:sz w:val="16"/>
          <w:szCs w:val="16"/>
        </w:rPr>
        <w:t>a</w:t>
      </w:r>
      <w:r>
        <w:rPr>
          <w:color w:val="221F1F"/>
          <w:spacing w:val="-2"/>
          <w:w w:val="117"/>
          <w:sz w:val="16"/>
          <w:szCs w:val="16"/>
        </w:rPr>
        <w:t>w</w:t>
      </w:r>
      <w:r>
        <w:rPr>
          <w:color w:val="221F1F"/>
          <w:spacing w:val="-1"/>
          <w:w w:val="117"/>
          <w:sz w:val="16"/>
          <w:szCs w:val="16"/>
        </w:rPr>
        <w:t>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39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terjad</w:t>
      </w:r>
      <w:r>
        <w:rPr>
          <w:color w:val="221F1F"/>
          <w:w w:val="117"/>
          <w:sz w:val="16"/>
          <w:szCs w:val="16"/>
        </w:rPr>
        <w:t>i</w:t>
      </w:r>
      <w:proofErr w:type="spellEnd"/>
      <w:r>
        <w:rPr>
          <w:color w:val="221F1F"/>
          <w:spacing w:val="33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bencan</w:t>
      </w:r>
      <w:r>
        <w:rPr>
          <w:color w:val="221F1F"/>
          <w:w w:val="117"/>
          <w:sz w:val="16"/>
          <w:szCs w:val="16"/>
        </w:rPr>
        <w:t>a</w:t>
      </w:r>
      <w:proofErr w:type="spellEnd"/>
      <w:r>
        <w:rPr>
          <w:color w:val="221F1F"/>
          <w:spacing w:val="45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ala</w:t>
      </w:r>
      <w:r>
        <w:rPr>
          <w:color w:val="221F1F"/>
          <w:sz w:val="16"/>
          <w:szCs w:val="16"/>
        </w:rPr>
        <w:t>m</w:t>
      </w:r>
      <w:proofErr w:type="spellEnd"/>
      <w:r>
        <w:rPr>
          <w:color w:val="221F1F"/>
          <w:sz w:val="16"/>
          <w:szCs w:val="16"/>
        </w:rPr>
        <w:t xml:space="preserve">  </w:t>
      </w:r>
      <w:r>
        <w:rPr>
          <w:color w:val="221F1F"/>
          <w:spacing w:val="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sepe</w:t>
      </w:r>
      <w:r>
        <w:rPr>
          <w:color w:val="221F1F"/>
          <w:w w:val="121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t</w:t>
      </w:r>
      <w:r>
        <w:rPr>
          <w:color w:val="221F1F"/>
          <w:w w:val="121"/>
          <w:sz w:val="16"/>
          <w:szCs w:val="16"/>
        </w:rPr>
        <w:t>i</w:t>
      </w:r>
      <w:proofErr w:type="spellEnd"/>
      <w:r>
        <w:rPr>
          <w:color w:val="221F1F"/>
          <w:spacing w:val="38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0"/>
          <w:sz w:val="16"/>
          <w:szCs w:val="16"/>
        </w:rPr>
        <w:t>g</w:t>
      </w:r>
      <w:r>
        <w:rPr>
          <w:color w:val="221F1F"/>
          <w:spacing w:val="-1"/>
          <w:w w:val="117"/>
          <w:sz w:val="16"/>
          <w:szCs w:val="16"/>
        </w:rPr>
        <w:t>empa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bumi</w:t>
      </w:r>
      <w:proofErr w:type="spellEnd"/>
      <w:r>
        <w:rPr>
          <w:color w:val="221F1F"/>
          <w:sz w:val="16"/>
          <w:szCs w:val="16"/>
        </w:rPr>
        <w:t xml:space="preserve">. </w:t>
      </w:r>
      <w:r>
        <w:rPr>
          <w:color w:val="221F1F"/>
          <w:spacing w:val="3"/>
          <w:sz w:val="16"/>
          <w:szCs w:val="16"/>
        </w:rPr>
        <w:t xml:space="preserve"> </w:t>
      </w:r>
      <w:r>
        <w:rPr>
          <w:color w:val="221F1F"/>
          <w:spacing w:val="-4"/>
          <w:w w:val="109"/>
          <w:sz w:val="16"/>
          <w:szCs w:val="16"/>
        </w:rPr>
        <w:t>W</w:t>
      </w:r>
      <w:r>
        <w:rPr>
          <w:color w:val="221F1F"/>
          <w:spacing w:val="-1"/>
          <w:w w:val="109"/>
          <w:sz w:val="16"/>
          <w:szCs w:val="16"/>
        </w:rPr>
        <w:t>il</w:t>
      </w:r>
      <w:r>
        <w:rPr>
          <w:color w:val="221F1F"/>
          <w:spacing w:val="-2"/>
          <w:w w:val="109"/>
          <w:sz w:val="16"/>
          <w:szCs w:val="16"/>
        </w:rPr>
        <w:t>a</w:t>
      </w:r>
      <w:r>
        <w:rPr>
          <w:color w:val="221F1F"/>
          <w:spacing w:val="-1"/>
          <w:w w:val="109"/>
          <w:sz w:val="16"/>
          <w:szCs w:val="16"/>
        </w:rPr>
        <w:t>ya</w:t>
      </w:r>
      <w:r>
        <w:rPr>
          <w:color w:val="221F1F"/>
          <w:w w:val="109"/>
          <w:sz w:val="16"/>
          <w:szCs w:val="16"/>
        </w:rPr>
        <w:t>h</w:t>
      </w:r>
      <w:r>
        <w:rPr>
          <w:color w:val="221F1F"/>
          <w:spacing w:val="-4"/>
          <w:w w:val="109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39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7"/>
          <w:sz w:val="16"/>
          <w:szCs w:val="16"/>
        </w:rPr>
        <w:t>r</w:t>
      </w:r>
      <w:r>
        <w:rPr>
          <w:color w:val="221F1F"/>
          <w:spacing w:val="-3"/>
          <w:w w:val="117"/>
          <w:sz w:val="16"/>
          <w:szCs w:val="16"/>
        </w:rPr>
        <w:t>a</w:t>
      </w:r>
      <w:r>
        <w:rPr>
          <w:color w:val="221F1F"/>
          <w:spacing w:val="-2"/>
          <w:w w:val="117"/>
          <w:sz w:val="16"/>
          <w:szCs w:val="16"/>
        </w:rPr>
        <w:t>w</w:t>
      </w:r>
      <w:r>
        <w:rPr>
          <w:color w:val="221F1F"/>
          <w:spacing w:val="-1"/>
          <w:w w:val="117"/>
          <w:sz w:val="16"/>
          <w:szCs w:val="16"/>
        </w:rPr>
        <w:t>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-5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in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merupaka</w:t>
      </w:r>
      <w:r>
        <w:rPr>
          <w:color w:val="221F1F"/>
          <w:w w:val="113"/>
          <w:sz w:val="16"/>
          <w:szCs w:val="16"/>
        </w:rPr>
        <w:t>n</w:t>
      </w:r>
      <w:proofErr w:type="spellEnd"/>
      <w:r>
        <w:rPr>
          <w:color w:val="221F1F"/>
          <w:spacing w:val="30"/>
          <w:w w:val="113"/>
          <w:sz w:val="16"/>
          <w:szCs w:val="16"/>
        </w:rPr>
        <w:t xml:space="preserve"> </w:t>
      </w:r>
      <w:r>
        <w:rPr>
          <w:color w:val="221F1F"/>
          <w:spacing w:val="-1"/>
          <w:w w:val="113"/>
          <w:sz w:val="16"/>
          <w:szCs w:val="16"/>
        </w:rPr>
        <w:t>wil</w:t>
      </w:r>
      <w:r>
        <w:rPr>
          <w:color w:val="221F1F"/>
          <w:spacing w:val="-2"/>
          <w:w w:val="113"/>
          <w:sz w:val="16"/>
          <w:szCs w:val="16"/>
        </w:rPr>
        <w:t>a</w:t>
      </w:r>
      <w:r>
        <w:rPr>
          <w:color w:val="221F1F"/>
          <w:spacing w:val="-1"/>
          <w:w w:val="113"/>
          <w:sz w:val="16"/>
          <w:szCs w:val="16"/>
        </w:rPr>
        <w:t>ya</w:t>
      </w:r>
      <w:r>
        <w:rPr>
          <w:color w:val="221F1F"/>
          <w:w w:val="113"/>
          <w:sz w:val="16"/>
          <w:szCs w:val="16"/>
        </w:rPr>
        <w:t>h</w:t>
      </w:r>
      <w:r>
        <w:rPr>
          <w:color w:val="221F1F"/>
          <w:spacing w:val="-19"/>
          <w:w w:val="113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3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be</w:t>
      </w:r>
      <w:r>
        <w:rPr>
          <w:color w:val="221F1F"/>
          <w:spacing w:val="-2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ad</w:t>
      </w:r>
      <w:r>
        <w:rPr>
          <w:color w:val="221F1F"/>
          <w:w w:val="119"/>
          <w:sz w:val="16"/>
          <w:szCs w:val="16"/>
        </w:rPr>
        <w:t>a</w:t>
      </w:r>
      <w:proofErr w:type="spellEnd"/>
      <w:r>
        <w:rPr>
          <w:color w:val="221F1F"/>
          <w:spacing w:val="-6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dek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w w:val="139"/>
          <w:sz w:val="16"/>
          <w:szCs w:val="16"/>
        </w:rPr>
        <w:t>t</w:t>
      </w:r>
      <w:proofErr w:type="spellEnd"/>
      <w:r>
        <w:rPr>
          <w:color w:val="221F1F"/>
          <w:w w:val="13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denga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jalu</w:t>
      </w:r>
      <w:r>
        <w:rPr>
          <w:color w:val="221F1F"/>
          <w:sz w:val="16"/>
          <w:szCs w:val="16"/>
        </w:rPr>
        <w:t>r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pegununga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akti</w:t>
      </w:r>
      <w:r>
        <w:rPr>
          <w:color w:val="221F1F"/>
          <w:sz w:val="16"/>
          <w:szCs w:val="16"/>
        </w:rPr>
        <w:t>f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membe</w:t>
      </w:r>
      <w:r>
        <w:rPr>
          <w:color w:val="221F1F"/>
          <w:spacing w:val="-2"/>
          <w:w w:val="118"/>
          <w:sz w:val="16"/>
          <w:szCs w:val="16"/>
        </w:rPr>
        <w:t>n</w:t>
      </w:r>
      <w:r>
        <w:rPr>
          <w:color w:val="221F1F"/>
          <w:spacing w:val="-1"/>
          <w:w w:val="118"/>
          <w:sz w:val="16"/>
          <w:szCs w:val="16"/>
        </w:rPr>
        <w:t>tan</w:t>
      </w:r>
      <w:r>
        <w:rPr>
          <w:color w:val="221F1F"/>
          <w:w w:val="118"/>
          <w:sz w:val="16"/>
          <w:szCs w:val="16"/>
        </w:rPr>
        <w:t>g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ujun</w:t>
      </w:r>
      <w:r>
        <w:rPr>
          <w:color w:val="221F1F"/>
          <w:sz w:val="16"/>
          <w:szCs w:val="16"/>
        </w:rPr>
        <w:t>g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4"/>
          <w:sz w:val="16"/>
          <w:szCs w:val="16"/>
        </w:rPr>
        <w:t>uta</w:t>
      </w:r>
      <w:r>
        <w:rPr>
          <w:color w:val="221F1F"/>
          <w:spacing w:val="-2"/>
          <w:w w:val="124"/>
          <w:sz w:val="16"/>
          <w:szCs w:val="16"/>
        </w:rPr>
        <w:t>r</w:t>
      </w:r>
      <w:r>
        <w:rPr>
          <w:color w:val="221F1F"/>
          <w:w w:val="116"/>
          <w:sz w:val="16"/>
          <w:szCs w:val="16"/>
        </w:rPr>
        <w:t>a</w:t>
      </w:r>
      <w:proofErr w:type="spellEnd"/>
      <w:r>
        <w:rPr>
          <w:color w:val="221F1F"/>
          <w:w w:val="116"/>
          <w:sz w:val="16"/>
          <w:szCs w:val="16"/>
        </w:rPr>
        <w:t xml:space="preserve"> </w:t>
      </w:r>
      <w:r>
        <w:rPr>
          <w:color w:val="221F1F"/>
          <w:spacing w:val="-2"/>
          <w:w w:val="114"/>
          <w:sz w:val="16"/>
          <w:szCs w:val="16"/>
        </w:rPr>
        <w:t>S</w:t>
      </w:r>
      <w:r>
        <w:rPr>
          <w:color w:val="221F1F"/>
          <w:spacing w:val="-1"/>
          <w:w w:val="114"/>
          <w:sz w:val="16"/>
          <w:szCs w:val="16"/>
        </w:rPr>
        <w:t>um</w:t>
      </w:r>
      <w:r>
        <w:rPr>
          <w:color w:val="221F1F"/>
          <w:spacing w:val="-2"/>
          <w:w w:val="114"/>
          <w:sz w:val="16"/>
          <w:szCs w:val="16"/>
        </w:rPr>
        <w:t>a</w:t>
      </w:r>
      <w:r>
        <w:rPr>
          <w:color w:val="221F1F"/>
          <w:spacing w:val="-1"/>
          <w:w w:val="114"/>
          <w:sz w:val="16"/>
          <w:szCs w:val="16"/>
        </w:rPr>
        <w:t>te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w w:val="114"/>
          <w:sz w:val="16"/>
          <w:szCs w:val="16"/>
        </w:rPr>
        <w:t>a</w:t>
      </w:r>
      <w:r>
        <w:rPr>
          <w:color w:val="221F1F"/>
          <w:spacing w:val="10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mema</w:t>
      </w:r>
      <w:r>
        <w:rPr>
          <w:color w:val="221F1F"/>
          <w:spacing w:val="-2"/>
          <w:w w:val="114"/>
          <w:sz w:val="16"/>
          <w:szCs w:val="16"/>
        </w:rPr>
        <w:t>n</w:t>
      </w:r>
      <w:r>
        <w:rPr>
          <w:color w:val="221F1F"/>
          <w:spacing w:val="-1"/>
          <w:w w:val="114"/>
          <w:sz w:val="16"/>
          <w:szCs w:val="16"/>
        </w:rPr>
        <w:t>jan</w:t>
      </w:r>
      <w:r>
        <w:rPr>
          <w:color w:val="221F1F"/>
          <w:w w:val="114"/>
          <w:sz w:val="16"/>
          <w:szCs w:val="16"/>
        </w:rPr>
        <w:t>g</w:t>
      </w:r>
      <w:proofErr w:type="spellEnd"/>
      <w:r>
        <w:rPr>
          <w:color w:val="221F1F"/>
          <w:spacing w:val="-10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melalu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-20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pa</w:t>
      </w:r>
      <w:r>
        <w:rPr>
          <w:color w:val="221F1F"/>
          <w:spacing w:val="-2"/>
          <w:w w:val="114"/>
          <w:sz w:val="16"/>
          <w:szCs w:val="16"/>
        </w:rPr>
        <w:t>n</w:t>
      </w:r>
      <w:r>
        <w:rPr>
          <w:color w:val="221F1F"/>
          <w:spacing w:val="-1"/>
          <w:w w:val="114"/>
          <w:sz w:val="16"/>
          <w:szCs w:val="16"/>
        </w:rPr>
        <w:t>ta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7"/>
          <w:w w:val="114"/>
          <w:sz w:val="16"/>
          <w:szCs w:val="16"/>
        </w:rPr>
        <w:t xml:space="preserve"> </w:t>
      </w:r>
      <w:r>
        <w:rPr>
          <w:color w:val="221F1F"/>
          <w:spacing w:val="-1"/>
          <w:w w:val="114"/>
          <w:sz w:val="16"/>
          <w:szCs w:val="16"/>
        </w:rPr>
        <w:t>ba</w:t>
      </w:r>
      <w:r>
        <w:rPr>
          <w:color w:val="221F1F"/>
          <w:spacing w:val="-2"/>
          <w:w w:val="114"/>
          <w:sz w:val="16"/>
          <w:szCs w:val="16"/>
        </w:rPr>
        <w:t>ra</w:t>
      </w:r>
      <w:r>
        <w:rPr>
          <w:color w:val="221F1F"/>
          <w:w w:val="114"/>
          <w:sz w:val="16"/>
          <w:szCs w:val="16"/>
        </w:rPr>
        <w:t>t</w:t>
      </w:r>
      <w:r>
        <w:rPr>
          <w:color w:val="221F1F"/>
          <w:spacing w:val="12"/>
          <w:w w:val="114"/>
          <w:sz w:val="16"/>
          <w:szCs w:val="16"/>
        </w:rPr>
        <w:t xml:space="preserve"> </w:t>
      </w:r>
      <w:r>
        <w:rPr>
          <w:color w:val="221F1F"/>
          <w:spacing w:val="-2"/>
          <w:w w:val="114"/>
          <w:sz w:val="16"/>
          <w:szCs w:val="16"/>
        </w:rPr>
        <w:t>S</w:t>
      </w:r>
      <w:r>
        <w:rPr>
          <w:color w:val="221F1F"/>
          <w:spacing w:val="-1"/>
          <w:w w:val="114"/>
          <w:sz w:val="16"/>
          <w:szCs w:val="16"/>
        </w:rPr>
        <w:t>um</w:t>
      </w:r>
      <w:r>
        <w:rPr>
          <w:color w:val="221F1F"/>
          <w:spacing w:val="-2"/>
          <w:w w:val="114"/>
          <w:sz w:val="16"/>
          <w:szCs w:val="16"/>
        </w:rPr>
        <w:t>a</w:t>
      </w:r>
      <w:r>
        <w:rPr>
          <w:color w:val="221F1F"/>
          <w:spacing w:val="-1"/>
          <w:w w:val="114"/>
          <w:sz w:val="16"/>
          <w:szCs w:val="16"/>
        </w:rPr>
        <w:t>te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a</w:t>
      </w:r>
      <w:r>
        <w:rPr>
          <w:color w:val="221F1F"/>
          <w:w w:val="114"/>
          <w:sz w:val="16"/>
          <w:szCs w:val="16"/>
        </w:rPr>
        <w:t>,</w:t>
      </w:r>
      <w:r>
        <w:rPr>
          <w:color w:val="221F1F"/>
          <w:spacing w:val="5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mele</w:t>
      </w:r>
      <w:r>
        <w:rPr>
          <w:color w:val="221F1F"/>
          <w:spacing w:val="-2"/>
          <w:w w:val="114"/>
          <w:sz w:val="16"/>
          <w:szCs w:val="16"/>
        </w:rPr>
        <w:t>wa</w:t>
      </w:r>
      <w:r>
        <w:rPr>
          <w:color w:val="221F1F"/>
          <w:spacing w:val="-1"/>
          <w:w w:val="114"/>
          <w:sz w:val="16"/>
          <w:szCs w:val="16"/>
        </w:rPr>
        <w:t>t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-5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Pul</w:t>
      </w:r>
      <w:r>
        <w:rPr>
          <w:color w:val="221F1F"/>
          <w:spacing w:val="-2"/>
          <w:w w:val="112"/>
          <w:sz w:val="16"/>
          <w:szCs w:val="16"/>
        </w:rPr>
        <w:t>a</w:t>
      </w:r>
      <w:r>
        <w:rPr>
          <w:color w:val="221F1F"/>
          <w:w w:val="119"/>
          <w:sz w:val="16"/>
          <w:szCs w:val="16"/>
        </w:rPr>
        <w:t>u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3"/>
          <w:sz w:val="16"/>
          <w:szCs w:val="16"/>
        </w:rPr>
        <w:t>Ja</w:t>
      </w:r>
      <w:r>
        <w:rPr>
          <w:color w:val="221F1F"/>
          <w:spacing w:val="-2"/>
          <w:sz w:val="16"/>
          <w:szCs w:val="16"/>
        </w:rPr>
        <w:t>w</w:t>
      </w:r>
      <w:r>
        <w:rPr>
          <w:color w:val="221F1F"/>
          <w:spacing w:val="-1"/>
          <w:sz w:val="16"/>
          <w:szCs w:val="16"/>
        </w:rPr>
        <w:t>a</w:t>
      </w:r>
      <w:proofErr w:type="spellEnd"/>
      <w:r>
        <w:rPr>
          <w:color w:val="221F1F"/>
          <w:sz w:val="16"/>
          <w:szCs w:val="16"/>
        </w:rPr>
        <w:t>,</w:t>
      </w:r>
      <w:r>
        <w:rPr>
          <w:color w:val="221F1F"/>
          <w:spacing w:val="31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Nus</w:t>
      </w:r>
      <w:r>
        <w:rPr>
          <w:color w:val="221F1F"/>
          <w:sz w:val="16"/>
          <w:szCs w:val="16"/>
        </w:rPr>
        <w:t xml:space="preserve">a </w:t>
      </w:r>
      <w:r>
        <w:rPr>
          <w:color w:val="221F1F"/>
          <w:spacing w:val="3"/>
          <w:sz w:val="16"/>
          <w:szCs w:val="16"/>
        </w:rPr>
        <w:t xml:space="preserve"> </w:t>
      </w:r>
      <w:r>
        <w:rPr>
          <w:color w:val="221F1F"/>
          <w:spacing w:val="-10"/>
          <w:w w:val="111"/>
          <w:sz w:val="16"/>
          <w:szCs w:val="16"/>
        </w:rPr>
        <w:t>T</w:t>
      </w:r>
      <w:r>
        <w:rPr>
          <w:color w:val="221F1F"/>
          <w:spacing w:val="-1"/>
          <w:w w:val="111"/>
          <w:sz w:val="16"/>
          <w:szCs w:val="16"/>
        </w:rPr>
        <w:t>engga</w:t>
      </w:r>
      <w:r>
        <w:rPr>
          <w:color w:val="221F1F"/>
          <w:spacing w:val="-2"/>
          <w:w w:val="111"/>
          <w:sz w:val="16"/>
          <w:szCs w:val="16"/>
        </w:rPr>
        <w:t>r</w:t>
      </w:r>
      <w:r>
        <w:rPr>
          <w:color w:val="221F1F"/>
          <w:spacing w:val="-1"/>
          <w:w w:val="111"/>
          <w:sz w:val="16"/>
          <w:szCs w:val="16"/>
        </w:rPr>
        <w:t>a</w:t>
      </w:r>
      <w:proofErr w:type="gramEnd"/>
      <w:r>
        <w:rPr>
          <w:color w:val="221F1F"/>
          <w:w w:val="111"/>
          <w:sz w:val="16"/>
          <w:szCs w:val="16"/>
        </w:rPr>
        <w:t>,</w:t>
      </w:r>
      <w:r>
        <w:rPr>
          <w:color w:val="221F1F"/>
          <w:spacing w:val="16"/>
          <w:w w:val="111"/>
          <w:sz w:val="16"/>
          <w:szCs w:val="16"/>
        </w:rPr>
        <w:t xml:space="preserve"> </w:t>
      </w:r>
      <w:r>
        <w:rPr>
          <w:color w:val="221F1F"/>
          <w:spacing w:val="-1"/>
          <w:w w:val="111"/>
          <w:sz w:val="16"/>
          <w:szCs w:val="16"/>
        </w:rPr>
        <w:t>Banda</w:t>
      </w:r>
      <w:r>
        <w:rPr>
          <w:color w:val="221F1F"/>
          <w:w w:val="111"/>
          <w:sz w:val="16"/>
          <w:szCs w:val="16"/>
        </w:rPr>
        <w:t>,</w:t>
      </w:r>
      <w:r>
        <w:rPr>
          <w:color w:val="221F1F"/>
          <w:spacing w:val="-4"/>
          <w:w w:val="111"/>
          <w:sz w:val="16"/>
          <w:szCs w:val="16"/>
        </w:rPr>
        <w:t xml:space="preserve"> </w:t>
      </w:r>
      <w:r>
        <w:rPr>
          <w:color w:val="221F1F"/>
          <w:spacing w:val="-2"/>
          <w:w w:val="111"/>
          <w:sz w:val="16"/>
          <w:szCs w:val="16"/>
        </w:rPr>
        <w:t>S</w:t>
      </w:r>
      <w:r>
        <w:rPr>
          <w:color w:val="221F1F"/>
          <w:spacing w:val="-1"/>
          <w:w w:val="111"/>
          <w:sz w:val="16"/>
          <w:szCs w:val="16"/>
        </w:rPr>
        <w:t>ul</w:t>
      </w:r>
      <w:r>
        <w:rPr>
          <w:color w:val="221F1F"/>
          <w:spacing w:val="-3"/>
          <w:w w:val="111"/>
          <w:sz w:val="16"/>
          <w:szCs w:val="16"/>
        </w:rPr>
        <w:t>aw</w:t>
      </w:r>
      <w:r>
        <w:rPr>
          <w:color w:val="221F1F"/>
          <w:spacing w:val="-1"/>
          <w:w w:val="111"/>
          <w:sz w:val="16"/>
          <w:szCs w:val="16"/>
        </w:rPr>
        <w:t>esi</w:t>
      </w:r>
      <w:r>
        <w:rPr>
          <w:color w:val="221F1F"/>
          <w:w w:val="111"/>
          <w:sz w:val="16"/>
          <w:szCs w:val="16"/>
        </w:rPr>
        <w:t>,</w:t>
      </w:r>
      <w:r>
        <w:rPr>
          <w:color w:val="221F1F"/>
          <w:spacing w:val="-5"/>
          <w:w w:val="111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4"/>
          <w:sz w:val="16"/>
          <w:szCs w:val="16"/>
        </w:rPr>
        <w:t xml:space="preserve"> </w:t>
      </w:r>
      <w:r>
        <w:rPr>
          <w:color w:val="221F1F"/>
          <w:spacing w:val="-2"/>
          <w:w w:val="108"/>
          <w:sz w:val="16"/>
          <w:szCs w:val="16"/>
        </w:rPr>
        <w:t>H</w:t>
      </w:r>
      <w:r>
        <w:rPr>
          <w:color w:val="221F1F"/>
          <w:spacing w:val="-1"/>
          <w:w w:val="117"/>
          <w:sz w:val="16"/>
          <w:szCs w:val="16"/>
        </w:rPr>
        <w:t>almahe</w:t>
      </w:r>
      <w:r>
        <w:rPr>
          <w:color w:val="221F1F"/>
          <w:spacing w:val="-2"/>
          <w:w w:val="117"/>
          <w:sz w:val="16"/>
          <w:szCs w:val="16"/>
        </w:rPr>
        <w:t>r</w:t>
      </w:r>
      <w:r>
        <w:rPr>
          <w:color w:val="221F1F"/>
          <w:spacing w:val="-1"/>
          <w:w w:val="109"/>
          <w:sz w:val="16"/>
          <w:szCs w:val="16"/>
        </w:rPr>
        <w:t>a.</w:t>
      </w:r>
    </w:p>
    <w:p w14:paraId="07B5E7F6" w14:textId="77777777" w:rsidR="00BC3330" w:rsidRDefault="00BC3330">
      <w:pPr>
        <w:spacing w:line="200" w:lineRule="exact"/>
      </w:pPr>
    </w:p>
    <w:p w14:paraId="68909039" w14:textId="77777777" w:rsidR="00BC3330" w:rsidRDefault="00BC3330">
      <w:pPr>
        <w:spacing w:line="200" w:lineRule="exact"/>
      </w:pPr>
    </w:p>
    <w:p w14:paraId="0CF9BBF8" w14:textId="77777777" w:rsidR="00BC3330" w:rsidRDefault="00BC3330">
      <w:pPr>
        <w:spacing w:line="200" w:lineRule="exact"/>
      </w:pPr>
    </w:p>
    <w:p w14:paraId="63ACC3BA" w14:textId="77777777" w:rsidR="00BC3330" w:rsidRDefault="00BC3330">
      <w:pPr>
        <w:spacing w:line="200" w:lineRule="exact"/>
      </w:pPr>
    </w:p>
    <w:p w14:paraId="75DD9DF8" w14:textId="77777777" w:rsidR="00BC3330" w:rsidRDefault="00BC3330">
      <w:pPr>
        <w:spacing w:line="200" w:lineRule="exact"/>
      </w:pPr>
    </w:p>
    <w:p w14:paraId="52022668" w14:textId="77777777" w:rsidR="00BC3330" w:rsidRDefault="00BC3330">
      <w:pPr>
        <w:spacing w:line="200" w:lineRule="exact"/>
      </w:pPr>
    </w:p>
    <w:p w14:paraId="3788529A" w14:textId="77777777" w:rsidR="00BC3330" w:rsidRDefault="00BC3330">
      <w:pPr>
        <w:spacing w:line="200" w:lineRule="exact"/>
      </w:pPr>
    </w:p>
    <w:p w14:paraId="03D5AA3A" w14:textId="77777777" w:rsidR="00BC3330" w:rsidRDefault="00BC3330">
      <w:pPr>
        <w:spacing w:line="200" w:lineRule="exact"/>
      </w:pPr>
    </w:p>
    <w:p w14:paraId="36F0231A" w14:textId="77777777" w:rsidR="00BC3330" w:rsidRDefault="00BC3330">
      <w:pPr>
        <w:spacing w:line="200" w:lineRule="exact"/>
      </w:pPr>
    </w:p>
    <w:p w14:paraId="357F607B" w14:textId="77777777" w:rsidR="00BC3330" w:rsidRDefault="00BC3330">
      <w:pPr>
        <w:spacing w:before="12" w:line="280" w:lineRule="exact"/>
        <w:rPr>
          <w:sz w:val="28"/>
          <w:szCs w:val="28"/>
        </w:rPr>
      </w:pPr>
    </w:p>
    <w:p w14:paraId="72A525D3" w14:textId="77777777" w:rsidR="00BC3330" w:rsidRDefault="00765A86">
      <w:pPr>
        <w:spacing w:line="336" w:lineRule="auto"/>
        <w:ind w:left="6792" w:right="2907"/>
        <w:rPr>
          <w:sz w:val="8"/>
          <w:szCs w:val="8"/>
        </w:rPr>
      </w:pPr>
      <w:r>
        <w:pict w14:anchorId="4BF81606">
          <v:group id="_x0000_s1148" style="position:absolute;left:0;text-align:left;margin-left:94.3pt;margin-top:182.2pt;width:354.8pt;height:412.05pt;z-index:-3840;mso-position-horizontal-relative:page;mso-position-vertical-relative:page" coordorigin="1886,3644" coordsize="7096,8241">
            <v:shape id="_x0000_s1154" style="position:absolute;left:2459;top:1415;width:5892;height:9872" coordorigin="2459,1415" coordsize="5892,9872" path="m2459,3666r,6039e" filled="f" strokecolor="#00adee" strokeweight="2.18pt">
              <v:path arrowok="t"/>
            </v:shape>
            <v:shape id="_x0000_s1153" style="position:absolute;left:2459;top:1415;width:5892;height:9872" coordorigin="2459,1415" coordsize="5892,9872" path="m8351,9705r,-6039e" filled="f" strokecolor="#00adee" strokeweight="2.18pt">
              <v:path arrowok="t"/>
            </v:shape>
            <v:shape id="_x0000_s1152" type="#_x0000_t75" style="position:absolute;left:2958;top:5780;width:3658;height:2743">
              <v:imagedata r:id="rId16" o:title=""/>
            </v:shape>
            <v:shape id="_x0000_s1151" style="position:absolute;left:1887;top:9705;width:7094;height:2159" coordorigin="1887,9705" coordsize="7094,2159" path="m1887,11863r7094,l8981,9705r-7094,l1887,11863xe" stroked="f">
              <v:path arrowok="t"/>
            </v:shape>
            <v:shape id="_x0000_s1150" style="position:absolute;left:2464;top:8548;width:5892;height:4052" coordorigin="2464,8548" coordsize="5892,4052" path="m2464,9705r,2158e" filled="f" strokecolor="#00adee" strokeweight="2.18pt">
              <v:path arrowok="t"/>
            </v:shape>
            <v:shape id="_x0000_s1149" style="position:absolute;left:2464;top:8548;width:5892;height:4052" coordorigin="2464,8548" coordsize="5892,4052" path="m8356,11863r,-2158e" filled="f" strokecolor="#00adee" strokeweight="2.18pt">
              <v:path arrowok="t"/>
            </v:shape>
            <w10:wrap anchorx="page" anchory="page"/>
          </v:group>
        </w:pict>
      </w:r>
      <w:r>
        <w:rPr>
          <w:b/>
          <w:color w:val="221F1F"/>
          <w:w w:val="98"/>
          <w:sz w:val="13"/>
          <w:szCs w:val="13"/>
        </w:rPr>
        <w:t>Gambar</w:t>
      </w:r>
      <w:r>
        <w:rPr>
          <w:b/>
          <w:color w:val="221F1F"/>
          <w:spacing w:val="2"/>
          <w:w w:val="98"/>
          <w:sz w:val="13"/>
          <w:szCs w:val="13"/>
        </w:rPr>
        <w:t xml:space="preserve"> </w:t>
      </w:r>
      <w:r>
        <w:rPr>
          <w:b/>
          <w:color w:val="221F1F"/>
          <w:w w:val="115"/>
          <w:sz w:val="13"/>
          <w:szCs w:val="13"/>
        </w:rPr>
        <w:t>1</w:t>
      </w:r>
      <w:r>
        <w:rPr>
          <w:b/>
          <w:color w:val="221F1F"/>
          <w:w w:val="116"/>
          <w:sz w:val="13"/>
          <w:szCs w:val="13"/>
        </w:rPr>
        <w:t>.</w:t>
      </w:r>
      <w:r>
        <w:rPr>
          <w:b/>
          <w:color w:val="221F1F"/>
          <w:w w:val="115"/>
          <w:sz w:val="13"/>
          <w:szCs w:val="13"/>
        </w:rPr>
        <w:t>6</w:t>
      </w:r>
      <w:r>
        <w:rPr>
          <w:b/>
          <w:color w:val="221F1F"/>
          <w:w w:val="116"/>
          <w:sz w:val="13"/>
          <w:szCs w:val="13"/>
        </w:rPr>
        <w:t xml:space="preserve">. </w:t>
      </w:r>
      <w:proofErr w:type="spellStart"/>
      <w:r>
        <w:rPr>
          <w:b/>
          <w:color w:val="221F1F"/>
          <w:sz w:val="13"/>
          <w:szCs w:val="13"/>
        </w:rPr>
        <w:t>Dampak</w:t>
      </w:r>
      <w:proofErr w:type="spellEnd"/>
      <w:r>
        <w:rPr>
          <w:b/>
          <w:color w:val="221F1F"/>
          <w:spacing w:val="2"/>
          <w:sz w:val="13"/>
          <w:szCs w:val="13"/>
        </w:rPr>
        <w:t xml:space="preserve"> </w:t>
      </w:r>
      <w:proofErr w:type="spellStart"/>
      <w:r>
        <w:rPr>
          <w:b/>
          <w:color w:val="221F1F"/>
          <w:w w:val="114"/>
          <w:sz w:val="13"/>
          <w:szCs w:val="13"/>
        </w:rPr>
        <w:t>g</w:t>
      </w:r>
      <w:r>
        <w:rPr>
          <w:b/>
          <w:color w:val="221F1F"/>
          <w:w w:val="122"/>
          <w:sz w:val="13"/>
          <w:szCs w:val="13"/>
        </w:rPr>
        <w:t>e</w:t>
      </w:r>
      <w:r>
        <w:rPr>
          <w:b/>
          <w:color w:val="221F1F"/>
          <w:w w:val="104"/>
          <w:sz w:val="13"/>
          <w:szCs w:val="13"/>
        </w:rPr>
        <w:t>mpa</w:t>
      </w:r>
      <w:proofErr w:type="spellEnd"/>
      <w:r>
        <w:rPr>
          <w:b/>
          <w:color w:val="221F1F"/>
          <w:w w:val="104"/>
          <w:sz w:val="13"/>
          <w:szCs w:val="13"/>
        </w:rPr>
        <w:t xml:space="preserve"> </w:t>
      </w:r>
      <w:r>
        <w:rPr>
          <w:b/>
          <w:color w:val="221F1F"/>
          <w:w w:val="112"/>
          <w:sz w:val="13"/>
          <w:szCs w:val="13"/>
        </w:rPr>
        <w:t>J</w:t>
      </w:r>
      <w:r>
        <w:rPr>
          <w:b/>
          <w:color w:val="221F1F"/>
          <w:w w:val="113"/>
          <w:sz w:val="13"/>
          <w:szCs w:val="13"/>
        </w:rPr>
        <w:t>o</w:t>
      </w:r>
      <w:r>
        <w:rPr>
          <w:b/>
          <w:color w:val="221F1F"/>
          <w:w w:val="114"/>
          <w:sz w:val="13"/>
          <w:szCs w:val="13"/>
        </w:rPr>
        <w:t>g</w:t>
      </w:r>
      <w:r>
        <w:rPr>
          <w:b/>
          <w:color w:val="221F1F"/>
          <w:w w:val="78"/>
          <w:sz w:val="13"/>
          <w:szCs w:val="13"/>
        </w:rPr>
        <w:t>j</w:t>
      </w:r>
      <w:r>
        <w:rPr>
          <w:b/>
          <w:color w:val="221F1F"/>
          <w:w w:val="107"/>
          <w:sz w:val="13"/>
          <w:szCs w:val="13"/>
        </w:rPr>
        <w:t>a</w:t>
      </w:r>
      <w:r>
        <w:rPr>
          <w:b/>
          <w:color w:val="221F1F"/>
          <w:sz w:val="13"/>
          <w:szCs w:val="13"/>
        </w:rPr>
        <w:t xml:space="preserve"> Mei</w:t>
      </w:r>
      <w:r>
        <w:rPr>
          <w:b/>
          <w:color w:val="221F1F"/>
          <w:spacing w:val="2"/>
          <w:sz w:val="13"/>
          <w:szCs w:val="13"/>
        </w:rPr>
        <w:t xml:space="preserve"> </w:t>
      </w:r>
      <w:r>
        <w:rPr>
          <w:b/>
          <w:color w:val="221F1F"/>
          <w:w w:val="115"/>
          <w:sz w:val="13"/>
          <w:szCs w:val="13"/>
        </w:rPr>
        <w:t>2006</w:t>
      </w:r>
      <w:r>
        <w:rPr>
          <w:b/>
          <w:color w:val="221F1F"/>
          <w:w w:val="116"/>
          <w:sz w:val="13"/>
          <w:szCs w:val="13"/>
        </w:rPr>
        <w:t xml:space="preserve">. </w:t>
      </w:r>
      <w:proofErr w:type="spellStart"/>
      <w:r>
        <w:rPr>
          <w:i/>
          <w:color w:val="221F1F"/>
          <w:w w:val="126"/>
          <w:sz w:val="8"/>
          <w:szCs w:val="8"/>
        </w:rPr>
        <w:t>S</w:t>
      </w:r>
      <w:r>
        <w:rPr>
          <w:i/>
          <w:color w:val="221F1F"/>
          <w:w w:val="117"/>
          <w:sz w:val="8"/>
          <w:szCs w:val="8"/>
        </w:rPr>
        <w:t>u</w:t>
      </w:r>
      <w:r>
        <w:rPr>
          <w:i/>
          <w:color w:val="221F1F"/>
          <w:w w:val="125"/>
          <w:sz w:val="8"/>
          <w:szCs w:val="8"/>
        </w:rPr>
        <w:t>mb</w:t>
      </w:r>
      <w:r>
        <w:rPr>
          <w:i/>
          <w:color w:val="221F1F"/>
          <w:w w:val="127"/>
          <w:sz w:val="8"/>
          <w:szCs w:val="8"/>
        </w:rPr>
        <w:t>e</w:t>
      </w:r>
      <w:r>
        <w:rPr>
          <w:i/>
          <w:color w:val="221F1F"/>
          <w:w w:val="86"/>
          <w:sz w:val="8"/>
          <w:szCs w:val="8"/>
        </w:rPr>
        <w:t>r</w:t>
      </w:r>
      <w:proofErr w:type="spellEnd"/>
      <w:r>
        <w:rPr>
          <w:i/>
          <w:color w:val="221F1F"/>
          <w:w w:val="86"/>
          <w:sz w:val="8"/>
          <w:szCs w:val="8"/>
        </w:rPr>
        <w:t>:</w:t>
      </w:r>
      <w:r>
        <w:rPr>
          <w:i/>
          <w:color w:val="221F1F"/>
          <w:spacing w:val="1"/>
          <w:sz w:val="8"/>
          <w:szCs w:val="8"/>
        </w:rPr>
        <w:t xml:space="preserve"> </w:t>
      </w:r>
      <w:r>
        <w:rPr>
          <w:i/>
          <w:color w:val="221F1F"/>
          <w:w w:val="113"/>
          <w:sz w:val="8"/>
          <w:szCs w:val="8"/>
        </w:rPr>
        <w:t>N</w:t>
      </w:r>
      <w:r>
        <w:rPr>
          <w:i/>
          <w:color w:val="221F1F"/>
          <w:w w:val="112"/>
          <w:sz w:val="8"/>
          <w:szCs w:val="8"/>
        </w:rPr>
        <w:t>oi</w:t>
      </w:r>
      <w:r>
        <w:rPr>
          <w:i/>
          <w:color w:val="221F1F"/>
          <w:w w:val="109"/>
          <w:sz w:val="8"/>
          <w:szCs w:val="8"/>
        </w:rPr>
        <w:t>X</w:t>
      </w:r>
      <w:r>
        <w:rPr>
          <w:i/>
          <w:color w:val="221F1F"/>
          <w:w w:val="119"/>
          <w:sz w:val="8"/>
          <w:szCs w:val="8"/>
        </w:rPr>
        <w:t>180</w:t>
      </w:r>
      <w:r>
        <w:rPr>
          <w:i/>
          <w:color w:val="221F1F"/>
          <w:w w:val="159"/>
          <w:sz w:val="8"/>
          <w:szCs w:val="8"/>
        </w:rPr>
        <w:t>/</w:t>
      </w:r>
      <w:r>
        <w:rPr>
          <w:i/>
          <w:color w:val="221F1F"/>
          <w:w w:val="113"/>
          <w:sz w:val="8"/>
          <w:szCs w:val="8"/>
        </w:rPr>
        <w:t>W</w:t>
      </w:r>
      <w:r>
        <w:rPr>
          <w:i/>
          <w:color w:val="221F1F"/>
          <w:w w:val="94"/>
          <w:sz w:val="8"/>
          <w:szCs w:val="8"/>
        </w:rPr>
        <w:t>i</w:t>
      </w:r>
      <w:r>
        <w:rPr>
          <w:i/>
          <w:color w:val="221F1F"/>
          <w:w w:val="122"/>
          <w:sz w:val="8"/>
          <w:szCs w:val="8"/>
        </w:rPr>
        <w:t>k</w:t>
      </w:r>
      <w:r>
        <w:rPr>
          <w:i/>
          <w:color w:val="221F1F"/>
          <w:w w:val="94"/>
          <w:sz w:val="8"/>
          <w:szCs w:val="8"/>
        </w:rPr>
        <w:t>i</w:t>
      </w:r>
      <w:r>
        <w:rPr>
          <w:i/>
          <w:color w:val="221F1F"/>
          <w:w w:val="128"/>
          <w:sz w:val="8"/>
          <w:szCs w:val="8"/>
        </w:rPr>
        <w:t>me</w:t>
      </w:r>
      <w:r>
        <w:rPr>
          <w:i/>
          <w:color w:val="221F1F"/>
          <w:w w:val="120"/>
          <w:sz w:val="8"/>
          <w:szCs w:val="8"/>
        </w:rPr>
        <w:t>d</w:t>
      </w:r>
      <w:r>
        <w:rPr>
          <w:i/>
          <w:color w:val="221F1F"/>
          <w:w w:val="94"/>
          <w:sz w:val="8"/>
          <w:szCs w:val="8"/>
        </w:rPr>
        <w:t>i</w:t>
      </w:r>
      <w:r>
        <w:rPr>
          <w:i/>
          <w:color w:val="221F1F"/>
          <w:w w:val="116"/>
          <w:sz w:val="8"/>
          <w:szCs w:val="8"/>
        </w:rPr>
        <w:t>a</w:t>
      </w:r>
    </w:p>
    <w:p w14:paraId="44A8F302" w14:textId="77777777" w:rsidR="00BC3330" w:rsidRDefault="00765A86">
      <w:pPr>
        <w:spacing w:before="47"/>
        <w:ind w:left="6792"/>
        <w:rPr>
          <w:sz w:val="8"/>
          <w:szCs w:val="8"/>
        </w:rPr>
      </w:pPr>
      <w:r>
        <w:rPr>
          <w:i/>
          <w:color w:val="221F1F"/>
          <w:w w:val="104"/>
          <w:sz w:val="8"/>
          <w:szCs w:val="8"/>
        </w:rPr>
        <w:t>C</w:t>
      </w:r>
      <w:r>
        <w:rPr>
          <w:i/>
          <w:color w:val="221F1F"/>
          <w:w w:val="126"/>
          <w:sz w:val="8"/>
          <w:szCs w:val="8"/>
        </w:rPr>
        <w:t>ommons</w:t>
      </w:r>
      <w:r>
        <w:rPr>
          <w:i/>
          <w:color w:val="221F1F"/>
          <w:w w:val="159"/>
          <w:sz w:val="8"/>
          <w:szCs w:val="8"/>
        </w:rPr>
        <w:t>/</w:t>
      </w:r>
      <w:r>
        <w:rPr>
          <w:i/>
          <w:color w:val="221F1F"/>
          <w:w w:val="104"/>
          <w:sz w:val="8"/>
          <w:szCs w:val="8"/>
        </w:rPr>
        <w:t>CC</w:t>
      </w:r>
      <w:r>
        <w:rPr>
          <w:i/>
          <w:color w:val="221F1F"/>
          <w:w w:val="89"/>
          <w:sz w:val="8"/>
          <w:szCs w:val="8"/>
        </w:rPr>
        <w:t>-</w:t>
      </w:r>
      <w:r>
        <w:rPr>
          <w:i/>
          <w:color w:val="221F1F"/>
          <w:spacing w:val="-2"/>
          <w:w w:val="108"/>
          <w:sz w:val="8"/>
          <w:szCs w:val="8"/>
        </w:rPr>
        <w:t>B</w:t>
      </w:r>
      <w:r>
        <w:rPr>
          <w:i/>
          <w:color w:val="221F1F"/>
          <w:spacing w:val="-2"/>
          <w:w w:val="115"/>
          <w:sz w:val="8"/>
          <w:szCs w:val="8"/>
        </w:rPr>
        <w:t>Y</w:t>
      </w:r>
      <w:r>
        <w:rPr>
          <w:i/>
          <w:color w:val="221F1F"/>
          <w:w w:val="89"/>
          <w:sz w:val="8"/>
          <w:szCs w:val="8"/>
        </w:rPr>
        <w:t>-</w:t>
      </w:r>
      <w:r>
        <w:rPr>
          <w:i/>
          <w:color w:val="221F1F"/>
          <w:w w:val="119"/>
          <w:sz w:val="8"/>
          <w:szCs w:val="8"/>
        </w:rPr>
        <w:t>3</w:t>
      </w:r>
      <w:r>
        <w:rPr>
          <w:i/>
          <w:color w:val="221F1F"/>
          <w:w w:val="113"/>
          <w:sz w:val="8"/>
          <w:szCs w:val="8"/>
        </w:rPr>
        <w:t>.</w:t>
      </w:r>
      <w:r>
        <w:rPr>
          <w:i/>
          <w:color w:val="221F1F"/>
          <w:w w:val="119"/>
          <w:sz w:val="8"/>
          <w:szCs w:val="8"/>
        </w:rPr>
        <w:t>0</w:t>
      </w:r>
    </w:p>
    <w:p w14:paraId="207F682C" w14:textId="77777777" w:rsidR="00BC3330" w:rsidRDefault="00BC3330">
      <w:pPr>
        <w:spacing w:before="3" w:line="160" w:lineRule="exact"/>
        <w:rPr>
          <w:sz w:val="16"/>
          <w:szCs w:val="16"/>
        </w:rPr>
      </w:pPr>
    </w:p>
    <w:p w14:paraId="52CC2EA9" w14:textId="77777777" w:rsidR="00BC3330" w:rsidRDefault="00765A86">
      <w:pPr>
        <w:spacing w:line="348" w:lineRule="auto"/>
        <w:ind w:left="2912" w:right="2888" w:firstLine="262"/>
        <w:jc w:val="both"/>
        <w:rPr>
          <w:sz w:val="16"/>
          <w:szCs w:val="16"/>
        </w:rPr>
      </w:pPr>
      <w:proofErr w:type="gramStart"/>
      <w:r>
        <w:rPr>
          <w:color w:val="221F1F"/>
          <w:spacing w:val="-12"/>
          <w:w w:val="87"/>
          <w:sz w:val="16"/>
          <w:szCs w:val="16"/>
        </w:rPr>
        <w:t>Y</w:t>
      </w:r>
      <w:r>
        <w:rPr>
          <w:color w:val="221F1F"/>
          <w:spacing w:val="-1"/>
          <w:w w:val="113"/>
          <w:sz w:val="16"/>
          <w:szCs w:val="16"/>
        </w:rPr>
        <w:t>o</w:t>
      </w:r>
      <w:r>
        <w:rPr>
          <w:color w:val="221F1F"/>
          <w:spacing w:val="2"/>
          <w:w w:val="113"/>
          <w:sz w:val="16"/>
          <w:szCs w:val="16"/>
        </w:rPr>
        <w:t>g</w:t>
      </w:r>
      <w:r>
        <w:rPr>
          <w:color w:val="221F1F"/>
          <w:spacing w:val="-1"/>
          <w:w w:val="114"/>
          <w:sz w:val="16"/>
          <w:szCs w:val="16"/>
        </w:rPr>
        <w:t>yaka</w:t>
      </w:r>
      <w:r>
        <w:rPr>
          <w:color w:val="221F1F"/>
          <w:w w:val="114"/>
          <w:sz w:val="16"/>
          <w:szCs w:val="16"/>
        </w:rPr>
        <w:t>r</w:t>
      </w:r>
      <w:r>
        <w:rPr>
          <w:color w:val="221F1F"/>
          <w:spacing w:val="-1"/>
          <w:w w:val="125"/>
          <w:sz w:val="16"/>
          <w:szCs w:val="16"/>
        </w:rPr>
        <w:t>t</w:t>
      </w:r>
      <w:r>
        <w:rPr>
          <w:color w:val="221F1F"/>
          <w:w w:val="125"/>
          <w:sz w:val="16"/>
          <w:szCs w:val="16"/>
        </w:rPr>
        <w:t xml:space="preserve">a  </w:t>
      </w:r>
      <w:proofErr w:type="spellStart"/>
      <w:r>
        <w:rPr>
          <w:color w:val="221F1F"/>
          <w:spacing w:val="-1"/>
          <w:w w:val="116"/>
          <w:sz w:val="16"/>
          <w:szCs w:val="16"/>
        </w:rPr>
        <w:t>merupaka</w:t>
      </w:r>
      <w:r>
        <w:rPr>
          <w:color w:val="221F1F"/>
          <w:w w:val="116"/>
          <w:sz w:val="16"/>
          <w:szCs w:val="16"/>
        </w:rPr>
        <w:t>n</w:t>
      </w:r>
      <w:proofErr w:type="spellEnd"/>
      <w:proofErr w:type="gramEnd"/>
      <w:r>
        <w:rPr>
          <w:color w:val="221F1F"/>
          <w:spacing w:val="34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sala</w:t>
      </w:r>
      <w:r>
        <w:rPr>
          <w:color w:val="221F1F"/>
          <w:w w:val="116"/>
          <w:sz w:val="16"/>
          <w:szCs w:val="16"/>
        </w:rPr>
        <w:t>h</w:t>
      </w:r>
      <w:r>
        <w:rPr>
          <w:color w:val="221F1F"/>
          <w:spacing w:val="34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s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t</w:t>
      </w:r>
      <w:r>
        <w:rPr>
          <w:color w:val="221F1F"/>
          <w:w w:val="116"/>
          <w:sz w:val="16"/>
          <w:szCs w:val="16"/>
        </w:rPr>
        <w:t>u</w:t>
      </w:r>
      <w:proofErr w:type="spellEnd"/>
      <w:r>
        <w:rPr>
          <w:color w:val="221F1F"/>
          <w:spacing w:val="34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wil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ya</w:t>
      </w:r>
      <w:r>
        <w:rPr>
          <w:color w:val="221F1F"/>
          <w:w w:val="116"/>
          <w:sz w:val="16"/>
          <w:szCs w:val="16"/>
        </w:rPr>
        <w:t>h</w:t>
      </w:r>
      <w:r>
        <w:rPr>
          <w:color w:val="221F1F"/>
          <w:spacing w:val="34"/>
          <w:w w:val="116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 </w:t>
      </w:r>
      <w:proofErr w:type="spellStart"/>
      <w:r>
        <w:rPr>
          <w:color w:val="221F1F"/>
          <w:spacing w:val="-2"/>
          <w:w w:val="117"/>
          <w:sz w:val="16"/>
          <w:szCs w:val="16"/>
        </w:rPr>
        <w:t>r</w:t>
      </w:r>
      <w:r>
        <w:rPr>
          <w:color w:val="221F1F"/>
          <w:spacing w:val="-3"/>
          <w:w w:val="117"/>
          <w:sz w:val="16"/>
          <w:szCs w:val="16"/>
        </w:rPr>
        <w:t>a</w:t>
      </w:r>
      <w:r>
        <w:rPr>
          <w:color w:val="221F1F"/>
          <w:spacing w:val="-2"/>
          <w:w w:val="117"/>
          <w:sz w:val="16"/>
          <w:szCs w:val="16"/>
        </w:rPr>
        <w:t>w</w:t>
      </w:r>
      <w:r>
        <w:rPr>
          <w:color w:val="221F1F"/>
          <w:spacing w:val="-1"/>
          <w:w w:val="117"/>
          <w:sz w:val="16"/>
          <w:szCs w:val="16"/>
        </w:rPr>
        <w:t>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33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terjadi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g</w:t>
      </w:r>
      <w:r>
        <w:rPr>
          <w:color w:val="221F1F"/>
          <w:spacing w:val="-1"/>
          <w:w w:val="115"/>
          <w:sz w:val="16"/>
          <w:szCs w:val="16"/>
        </w:rPr>
        <w:t>emp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1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bum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tektoni</w:t>
      </w:r>
      <w:r>
        <w:rPr>
          <w:color w:val="221F1F"/>
          <w:w w:val="116"/>
          <w:sz w:val="16"/>
          <w:szCs w:val="16"/>
        </w:rPr>
        <w:t>k</w:t>
      </w:r>
      <w:proofErr w:type="spellEnd"/>
      <w:r>
        <w:rPr>
          <w:color w:val="221F1F"/>
          <w:spacing w:val="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ka</w:t>
      </w:r>
      <w:r>
        <w:rPr>
          <w:color w:val="221F1F"/>
          <w:spacing w:val="-2"/>
          <w:w w:val="116"/>
          <w:sz w:val="16"/>
          <w:szCs w:val="16"/>
        </w:rPr>
        <w:t>r</w:t>
      </w:r>
      <w:r>
        <w:rPr>
          <w:color w:val="221F1F"/>
          <w:spacing w:val="-1"/>
          <w:w w:val="116"/>
          <w:sz w:val="16"/>
          <w:szCs w:val="16"/>
        </w:rPr>
        <w:t>en</w:t>
      </w:r>
      <w:r>
        <w:rPr>
          <w:color w:val="221F1F"/>
          <w:w w:val="116"/>
          <w:sz w:val="16"/>
          <w:szCs w:val="16"/>
        </w:rPr>
        <w:t>a</w:t>
      </w:r>
      <w:proofErr w:type="spellEnd"/>
      <w:r>
        <w:rPr>
          <w:color w:val="221F1F"/>
          <w:spacing w:val="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l</w:t>
      </w:r>
      <w:r>
        <w:rPr>
          <w:color w:val="221F1F"/>
          <w:spacing w:val="-2"/>
          <w:w w:val="116"/>
          <w:sz w:val="16"/>
          <w:szCs w:val="16"/>
        </w:rPr>
        <w:t>e</w:t>
      </w:r>
      <w:r>
        <w:rPr>
          <w:color w:val="221F1F"/>
          <w:spacing w:val="-1"/>
          <w:w w:val="116"/>
          <w:sz w:val="16"/>
          <w:szCs w:val="16"/>
        </w:rPr>
        <w:t>tak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y</w:t>
      </w:r>
      <w:r>
        <w:rPr>
          <w:color w:val="221F1F"/>
          <w:w w:val="116"/>
          <w:sz w:val="16"/>
          <w:szCs w:val="16"/>
        </w:rPr>
        <w:t>a</w:t>
      </w:r>
      <w:proofErr w:type="spellEnd"/>
      <w:r>
        <w:rPr>
          <w:color w:val="221F1F"/>
          <w:spacing w:val="1"/>
          <w:w w:val="116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dek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w w:val="118"/>
          <w:sz w:val="16"/>
          <w:szCs w:val="16"/>
        </w:rPr>
        <w:t>t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denga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lempeng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r>
        <w:rPr>
          <w:color w:val="221F1F"/>
          <w:spacing w:val="-2"/>
          <w:w w:val="114"/>
          <w:sz w:val="16"/>
          <w:szCs w:val="16"/>
        </w:rPr>
        <w:t>I</w:t>
      </w:r>
      <w:r>
        <w:rPr>
          <w:color w:val="221F1F"/>
          <w:spacing w:val="-1"/>
          <w:w w:val="114"/>
          <w:sz w:val="16"/>
          <w:szCs w:val="16"/>
        </w:rPr>
        <w:t>ndo</w:t>
      </w:r>
      <w:r>
        <w:rPr>
          <w:color w:val="221F1F"/>
          <w:spacing w:val="-5"/>
          <w:w w:val="114"/>
          <w:sz w:val="16"/>
          <w:szCs w:val="16"/>
        </w:rPr>
        <w:t>-</w:t>
      </w:r>
      <w:r>
        <w:rPr>
          <w:color w:val="221F1F"/>
          <w:spacing w:val="-1"/>
          <w:w w:val="114"/>
          <w:sz w:val="16"/>
          <w:szCs w:val="16"/>
        </w:rPr>
        <w:t>Aust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ali</w:t>
      </w:r>
      <w:r>
        <w:rPr>
          <w:color w:val="221F1F"/>
          <w:w w:val="114"/>
          <w:sz w:val="16"/>
          <w:szCs w:val="16"/>
        </w:rPr>
        <w:t xml:space="preserve">a </w:t>
      </w:r>
      <w:r>
        <w:rPr>
          <w:color w:val="221F1F"/>
          <w:spacing w:val="29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  </w:t>
      </w:r>
      <w:proofErr w:type="spellStart"/>
      <w:r>
        <w:rPr>
          <w:color w:val="221F1F"/>
          <w:spacing w:val="-1"/>
          <w:w w:val="116"/>
          <w:sz w:val="16"/>
          <w:szCs w:val="16"/>
        </w:rPr>
        <w:t>lempen</w:t>
      </w:r>
      <w:r>
        <w:rPr>
          <w:color w:val="221F1F"/>
          <w:w w:val="116"/>
          <w:sz w:val="16"/>
          <w:szCs w:val="16"/>
        </w:rPr>
        <w:t>g</w:t>
      </w:r>
      <w:proofErr w:type="spellEnd"/>
      <w:r>
        <w:rPr>
          <w:color w:val="221F1F"/>
          <w:w w:val="116"/>
          <w:sz w:val="16"/>
          <w:szCs w:val="16"/>
        </w:rPr>
        <w:t xml:space="preserve"> </w:t>
      </w:r>
      <w:r>
        <w:rPr>
          <w:color w:val="221F1F"/>
          <w:spacing w:val="27"/>
          <w:w w:val="116"/>
          <w:sz w:val="16"/>
          <w:szCs w:val="16"/>
        </w:rPr>
        <w:t xml:space="preserve"> </w:t>
      </w:r>
      <w:r>
        <w:rPr>
          <w:color w:val="221F1F"/>
          <w:spacing w:val="-2"/>
          <w:w w:val="116"/>
          <w:sz w:val="16"/>
          <w:szCs w:val="16"/>
        </w:rPr>
        <w:t>E</w:t>
      </w:r>
      <w:r>
        <w:rPr>
          <w:color w:val="221F1F"/>
          <w:spacing w:val="-1"/>
          <w:w w:val="116"/>
          <w:sz w:val="16"/>
          <w:szCs w:val="16"/>
        </w:rPr>
        <w:t>u</w:t>
      </w:r>
      <w:r>
        <w:rPr>
          <w:color w:val="221F1F"/>
          <w:spacing w:val="-2"/>
          <w:w w:val="116"/>
          <w:sz w:val="16"/>
          <w:szCs w:val="16"/>
        </w:rPr>
        <w:t>r</w:t>
      </w:r>
      <w:r>
        <w:rPr>
          <w:color w:val="221F1F"/>
          <w:spacing w:val="-1"/>
          <w:w w:val="116"/>
          <w:sz w:val="16"/>
          <w:szCs w:val="16"/>
        </w:rPr>
        <w:t>asia</w:t>
      </w:r>
      <w:r>
        <w:rPr>
          <w:color w:val="221F1F"/>
          <w:w w:val="116"/>
          <w:sz w:val="16"/>
          <w:szCs w:val="16"/>
        </w:rPr>
        <w:t xml:space="preserve">. </w:t>
      </w:r>
      <w:r>
        <w:rPr>
          <w:color w:val="221F1F"/>
          <w:spacing w:val="27"/>
          <w:w w:val="116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w w:val="116"/>
          <w:sz w:val="16"/>
          <w:szCs w:val="16"/>
        </w:rPr>
        <w:t>Be</w:t>
      </w:r>
      <w:r>
        <w:rPr>
          <w:color w:val="221F1F"/>
          <w:spacing w:val="-2"/>
          <w:w w:val="116"/>
          <w:sz w:val="16"/>
          <w:szCs w:val="16"/>
        </w:rPr>
        <w:t>r</w:t>
      </w:r>
      <w:r>
        <w:rPr>
          <w:color w:val="221F1F"/>
          <w:spacing w:val="-1"/>
          <w:w w:val="116"/>
          <w:sz w:val="16"/>
          <w:szCs w:val="16"/>
        </w:rPr>
        <w:t>dasarka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w w:val="116"/>
          <w:sz w:val="16"/>
          <w:szCs w:val="16"/>
        </w:rPr>
        <w:t xml:space="preserve"> </w:t>
      </w:r>
      <w:r>
        <w:rPr>
          <w:color w:val="221F1F"/>
          <w:spacing w:val="27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d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t</w:t>
      </w:r>
      <w:r>
        <w:rPr>
          <w:color w:val="221F1F"/>
          <w:w w:val="116"/>
          <w:sz w:val="16"/>
          <w:szCs w:val="16"/>
        </w:rPr>
        <w:t>a</w:t>
      </w:r>
      <w:proofErr w:type="gramEnd"/>
      <w:r>
        <w:rPr>
          <w:color w:val="221F1F"/>
          <w:w w:val="116"/>
          <w:sz w:val="16"/>
          <w:szCs w:val="16"/>
        </w:rPr>
        <w:t xml:space="preserve"> </w:t>
      </w:r>
      <w:r>
        <w:rPr>
          <w:color w:val="221F1F"/>
          <w:spacing w:val="27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2"/>
          <w:sz w:val="16"/>
          <w:szCs w:val="16"/>
        </w:rPr>
        <w:t xml:space="preserve">Badan </w:t>
      </w:r>
      <w:r>
        <w:rPr>
          <w:color w:val="221F1F"/>
          <w:spacing w:val="-2"/>
          <w:w w:val="113"/>
          <w:sz w:val="16"/>
          <w:szCs w:val="16"/>
        </w:rPr>
        <w:t>N</w:t>
      </w:r>
      <w:r>
        <w:rPr>
          <w:color w:val="221F1F"/>
          <w:spacing w:val="-1"/>
          <w:w w:val="113"/>
          <w:sz w:val="16"/>
          <w:szCs w:val="16"/>
        </w:rPr>
        <w:t>asiona</w:t>
      </w:r>
      <w:r>
        <w:rPr>
          <w:color w:val="221F1F"/>
          <w:w w:val="113"/>
          <w:sz w:val="16"/>
          <w:szCs w:val="16"/>
        </w:rPr>
        <w:t xml:space="preserve">l </w:t>
      </w:r>
      <w:proofErr w:type="spellStart"/>
      <w:r>
        <w:rPr>
          <w:color w:val="221F1F"/>
          <w:spacing w:val="-2"/>
          <w:w w:val="113"/>
          <w:sz w:val="16"/>
          <w:szCs w:val="16"/>
        </w:rPr>
        <w:t>P</w:t>
      </w:r>
      <w:r>
        <w:rPr>
          <w:color w:val="221F1F"/>
          <w:spacing w:val="-1"/>
          <w:w w:val="113"/>
          <w:sz w:val="16"/>
          <w:szCs w:val="16"/>
        </w:rPr>
        <w:t>enanggulanga</w:t>
      </w:r>
      <w:r>
        <w:rPr>
          <w:color w:val="221F1F"/>
          <w:w w:val="113"/>
          <w:sz w:val="16"/>
          <w:szCs w:val="16"/>
        </w:rPr>
        <w:t>n</w:t>
      </w:r>
      <w:proofErr w:type="spellEnd"/>
      <w:r>
        <w:rPr>
          <w:color w:val="221F1F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Bencan</w:t>
      </w:r>
      <w:r>
        <w:rPr>
          <w:color w:val="221F1F"/>
          <w:w w:val="113"/>
          <w:sz w:val="16"/>
          <w:szCs w:val="16"/>
        </w:rPr>
        <w:t>a</w:t>
      </w:r>
      <w:proofErr w:type="spellEnd"/>
      <w:r>
        <w:rPr>
          <w:color w:val="221F1F"/>
          <w:w w:val="113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(201</w:t>
      </w:r>
      <w:r>
        <w:rPr>
          <w:color w:val="221F1F"/>
          <w:spacing w:val="-4"/>
          <w:sz w:val="16"/>
          <w:szCs w:val="16"/>
        </w:rPr>
        <w:t>9</w:t>
      </w:r>
      <w:r>
        <w:rPr>
          <w:color w:val="221F1F"/>
          <w:spacing w:val="-1"/>
          <w:sz w:val="16"/>
          <w:szCs w:val="16"/>
        </w:rPr>
        <w:t>)</w:t>
      </w:r>
      <w:r>
        <w:rPr>
          <w:color w:val="221F1F"/>
          <w:sz w:val="16"/>
          <w:szCs w:val="16"/>
        </w:rPr>
        <w:t>,</w:t>
      </w:r>
      <w:r>
        <w:rPr>
          <w:color w:val="221F1F"/>
          <w:spacing w:val="5"/>
          <w:sz w:val="16"/>
          <w:szCs w:val="16"/>
        </w:rPr>
        <w:t xml:space="preserve"> </w:t>
      </w:r>
      <w:r>
        <w:rPr>
          <w:color w:val="221F1F"/>
          <w:spacing w:val="-1"/>
          <w:w w:val="110"/>
          <w:sz w:val="16"/>
          <w:szCs w:val="16"/>
        </w:rPr>
        <w:t>wil</w:t>
      </w:r>
      <w:r>
        <w:rPr>
          <w:color w:val="221F1F"/>
          <w:spacing w:val="-2"/>
          <w:w w:val="110"/>
          <w:sz w:val="16"/>
          <w:szCs w:val="16"/>
        </w:rPr>
        <w:t>a</w:t>
      </w:r>
      <w:r>
        <w:rPr>
          <w:color w:val="221F1F"/>
          <w:spacing w:val="-1"/>
          <w:w w:val="110"/>
          <w:sz w:val="16"/>
          <w:szCs w:val="16"/>
        </w:rPr>
        <w:t>ya</w:t>
      </w:r>
      <w:r>
        <w:rPr>
          <w:color w:val="221F1F"/>
          <w:w w:val="110"/>
          <w:sz w:val="16"/>
          <w:szCs w:val="16"/>
        </w:rPr>
        <w:t>h</w:t>
      </w:r>
      <w:r>
        <w:rPr>
          <w:color w:val="221F1F"/>
          <w:spacing w:val="1"/>
          <w:w w:val="11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9"/>
          <w:sz w:val="16"/>
          <w:szCs w:val="16"/>
        </w:rPr>
        <w:t>ter</w:t>
      </w:r>
      <w:r>
        <w:rPr>
          <w:color w:val="221F1F"/>
          <w:spacing w:val="-2"/>
          <w:w w:val="107"/>
          <w:sz w:val="16"/>
          <w:szCs w:val="16"/>
        </w:rPr>
        <w:t>k</w:t>
      </w:r>
      <w:r>
        <w:rPr>
          <w:color w:val="221F1F"/>
          <w:spacing w:val="-1"/>
          <w:w w:val="120"/>
          <w:sz w:val="16"/>
          <w:szCs w:val="16"/>
        </w:rPr>
        <w:t>ena</w:t>
      </w:r>
      <w:proofErr w:type="spellEnd"/>
      <w:r>
        <w:rPr>
          <w:color w:val="221F1F"/>
          <w:spacing w:val="-1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dampa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36"/>
          <w:w w:val="115"/>
          <w:sz w:val="16"/>
          <w:szCs w:val="16"/>
        </w:rPr>
        <w:t xml:space="preserve"> </w:t>
      </w:r>
      <w:r>
        <w:rPr>
          <w:color w:val="221F1F"/>
          <w:spacing w:val="-1"/>
          <w:w w:val="115"/>
          <w:sz w:val="16"/>
          <w:szCs w:val="16"/>
        </w:rPr>
        <w:t>palin</w:t>
      </w:r>
      <w:r>
        <w:rPr>
          <w:color w:val="221F1F"/>
          <w:w w:val="115"/>
          <w:sz w:val="16"/>
          <w:szCs w:val="16"/>
        </w:rPr>
        <w:t>g</w:t>
      </w:r>
      <w:r>
        <w:rPr>
          <w:color w:val="221F1F"/>
          <w:spacing w:val="28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pa</w:t>
      </w:r>
      <w:r>
        <w:rPr>
          <w:color w:val="221F1F"/>
          <w:spacing w:val="-2"/>
          <w:w w:val="115"/>
          <w:sz w:val="16"/>
          <w:szCs w:val="16"/>
        </w:rPr>
        <w:t>r</w:t>
      </w:r>
      <w:r>
        <w:rPr>
          <w:color w:val="221F1F"/>
          <w:spacing w:val="-1"/>
          <w:w w:val="115"/>
          <w:sz w:val="16"/>
          <w:szCs w:val="16"/>
        </w:rPr>
        <w:t>a</w:t>
      </w:r>
      <w:r>
        <w:rPr>
          <w:color w:val="221F1F"/>
          <w:w w:val="115"/>
          <w:sz w:val="16"/>
          <w:szCs w:val="16"/>
        </w:rPr>
        <w:t>h</w:t>
      </w:r>
      <w:proofErr w:type="spellEnd"/>
      <w:r>
        <w:rPr>
          <w:color w:val="221F1F"/>
          <w:w w:val="115"/>
          <w:sz w:val="16"/>
          <w:szCs w:val="16"/>
        </w:rPr>
        <w:t xml:space="preserve"> </w:t>
      </w:r>
      <w:r>
        <w:rPr>
          <w:color w:val="221F1F"/>
          <w:spacing w:val="7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dala</w:t>
      </w:r>
      <w:r>
        <w:rPr>
          <w:color w:val="221F1F"/>
          <w:w w:val="115"/>
          <w:sz w:val="16"/>
          <w:szCs w:val="16"/>
        </w:rPr>
        <w:t>m</w:t>
      </w:r>
      <w:proofErr w:type="spellEnd"/>
      <w:r>
        <w:rPr>
          <w:color w:val="221F1F"/>
          <w:spacing w:val="3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bencan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w w:val="115"/>
          <w:sz w:val="16"/>
          <w:szCs w:val="16"/>
        </w:rPr>
        <w:t xml:space="preserve"> </w:t>
      </w:r>
      <w:r>
        <w:rPr>
          <w:color w:val="221F1F"/>
          <w:spacing w:val="9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g</w:t>
      </w:r>
      <w:r>
        <w:rPr>
          <w:color w:val="221F1F"/>
          <w:spacing w:val="-1"/>
          <w:w w:val="115"/>
          <w:sz w:val="16"/>
          <w:szCs w:val="16"/>
        </w:rPr>
        <w:t>emp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39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bum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 </w:t>
      </w:r>
      <w:r>
        <w:rPr>
          <w:color w:val="221F1F"/>
          <w:spacing w:val="7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 xml:space="preserve">i </w:t>
      </w:r>
      <w:r>
        <w:rPr>
          <w:color w:val="221F1F"/>
          <w:spacing w:val="17"/>
          <w:sz w:val="16"/>
          <w:szCs w:val="16"/>
        </w:rPr>
        <w:t xml:space="preserve"> </w:t>
      </w:r>
      <w:r>
        <w:rPr>
          <w:color w:val="221F1F"/>
          <w:spacing w:val="-12"/>
          <w:w w:val="87"/>
          <w:sz w:val="16"/>
          <w:szCs w:val="16"/>
        </w:rPr>
        <w:t>Y</w:t>
      </w:r>
      <w:r>
        <w:rPr>
          <w:color w:val="221F1F"/>
          <w:spacing w:val="-1"/>
          <w:w w:val="113"/>
          <w:sz w:val="16"/>
          <w:szCs w:val="16"/>
        </w:rPr>
        <w:t>o</w:t>
      </w:r>
      <w:r>
        <w:rPr>
          <w:color w:val="221F1F"/>
          <w:spacing w:val="2"/>
          <w:w w:val="113"/>
          <w:sz w:val="16"/>
          <w:szCs w:val="16"/>
        </w:rPr>
        <w:t>g</w:t>
      </w:r>
      <w:r>
        <w:rPr>
          <w:color w:val="221F1F"/>
          <w:spacing w:val="-1"/>
          <w:w w:val="114"/>
          <w:sz w:val="16"/>
          <w:szCs w:val="16"/>
        </w:rPr>
        <w:t>yaka</w:t>
      </w:r>
      <w:r>
        <w:rPr>
          <w:color w:val="221F1F"/>
          <w:w w:val="114"/>
          <w:sz w:val="16"/>
          <w:szCs w:val="16"/>
        </w:rPr>
        <w:t>r</w:t>
      </w:r>
      <w:r>
        <w:rPr>
          <w:color w:val="221F1F"/>
          <w:spacing w:val="-1"/>
          <w:w w:val="125"/>
          <w:sz w:val="16"/>
          <w:szCs w:val="16"/>
        </w:rPr>
        <w:t>ta</w:t>
      </w:r>
    </w:p>
    <w:p w14:paraId="7E26D897" w14:textId="77777777" w:rsidR="00BC3330" w:rsidRDefault="00765A86">
      <w:pPr>
        <w:spacing w:line="180" w:lineRule="exact"/>
        <w:ind w:left="2917" w:right="2892"/>
        <w:jc w:val="both"/>
        <w:rPr>
          <w:sz w:val="16"/>
          <w:szCs w:val="16"/>
        </w:rPr>
      </w:pPr>
      <w:proofErr w:type="spellStart"/>
      <w:r>
        <w:rPr>
          <w:color w:val="221F1F"/>
          <w:spacing w:val="-1"/>
          <w:w w:val="116"/>
          <w:sz w:val="16"/>
          <w:szCs w:val="16"/>
        </w:rPr>
        <w:t>tahu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spacing w:val="12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200</w:t>
      </w:r>
      <w:r>
        <w:rPr>
          <w:color w:val="221F1F"/>
          <w:w w:val="116"/>
          <w:sz w:val="16"/>
          <w:szCs w:val="16"/>
        </w:rPr>
        <w:t>6</w:t>
      </w:r>
      <w:r>
        <w:rPr>
          <w:color w:val="221F1F"/>
          <w:spacing w:val="-3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adala</w:t>
      </w:r>
      <w:r>
        <w:rPr>
          <w:color w:val="221F1F"/>
          <w:w w:val="116"/>
          <w:sz w:val="16"/>
          <w:szCs w:val="16"/>
        </w:rPr>
        <w:t>h</w:t>
      </w:r>
      <w:proofErr w:type="spellEnd"/>
      <w:r>
        <w:rPr>
          <w:color w:val="221F1F"/>
          <w:spacing w:val="-10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Kabup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te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spacing w:val="-7"/>
          <w:w w:val="116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Ba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tu</w:t>
      </w:r>
      <w:r>
        <w:rPr>
          <w:color w:val="221F1F"/>
          <w:w w:val="116"/>
          <w:sz w:val="16"/>
          <w:szCs w:val="16"/>
        </w:rPr>
        <w:t>l</w:t>
      </w:r>
      <w:r>
        <w:rPr>
          <w:color w:val="221F1F"/>
          <w:spacing w:val="-2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denga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spacing w:val="4"/>
          <w:w w:val="116"/>
          <w:sz w:val="16"/>
          <w:szCs w:val="16"/>
        </w:rPr>
        <w:t xml:space="preserve"> </w:t>
      </w:r>
      <w:r>
        <w:rPr>
          <w:color w:val="221F1F"/>
          <w:spacing w:val="-2"/>
          <w:w w:val="116"/>
          <w:sz w:val="16"/>
          <w:szCs w:val="16"/>
        </w:rPr>
        <w:t>k</w:t>
      </w:r>
      <w:r>
        <w:rPr>
          <w:color w:val="221F1F"/>
          <w:spacing w:val="-1"/>
          <w:w w:val="116"/>
          <w:sz w:val="16"/>
          <w:szCs w:val="16"/>
        </w:rPr>
        <w:t>orba</w:t>
      </w:r>
      <w:r>
        <w:rPr>
          <w:color w:val="221F1F"/>
          <w:w w:val="116"/>
          <w:sz w:val="16"/>
          <w:szCs w:val="16"/>
        </w:rPr>
        <w:t>n</w:t>
      </w:r>
      <w:r>
        <w:rPr>
          <w:color w:val="221F1F"/>
          <w:spacing w:val="-2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j</w:t>
      </w:r>
      <w:r>
        <w:rPr>
          <w:color w:val="221F1F"/>
          <w:spacing w:val="-2"/>
          <w:sz w:val="16"/>
          <w:szCs w:val="16"/>
        </w:rPr>
        <w:t>iw</w:t>
      </w:r>
      <w:r>
        <w:rPr>
          <w:color w:val="221F1F"/>
          <w:sz w:val="16"/>
          <w:szCs w:val="16"/>
        </w:rPr>
        <w:t>a</w:t>
      </w:r>
      <w:proofErr w:type="spellEnd"/>
      <w:r>
        <w:rPr>
          <w:color w:val="221F1F"/>
          <w:spacing w:val="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meninggal</w:t>
      </w:r>
      <w:proofErr w:type="spellEnd"/>
    </w:p>
    <w:p w14:paraId="335018D6" w14:textId="77777777" w:rsidR="00BC3330" w:rsidRDefault="00765A86">
      <w:pPr>
        <w:spacing w:before="17" w:line="260" w:lineRule="exact"/>
        <w:ind w:left="2917" w:right="2887"/>
        <w:jc w:val="both"/>
        <w:rPr>
          <w:sz w:val="16"/>
          <w:szCs w:val="16"/>
        </w:rPr>
      </w:pPr>
      <w:proofErr w:type="spellStart"/>
      <w:r>
        <w:rPr>
          <w:color w:val="221F1F"/>
          <w:spacing w:val="-1"/>
          <w:w w:val="113"/>
          <w:sz w:val="16"/>
          <w:szCs w:val="16"/>
        </w:rPr>
        <w:t>sejumla</w:t>
      </w:r>
      <w:r>
        <w:rPr>
          <w:color w:val="221F1F"/>
          <w:w w:val="113"/>
          <w:sz w:val="16"/>
          <w:szCs w:val="16"/>
        </w:rPr>
        <w:t>h</w:t>
      </w:r>
      <w:proofErr w:type="spellEnd"/>
      <w:r>
        <w:rPr>
          <w:color w:val="221F1F"/>
          <w:spacing w:val="35"/>
          <w:w w:val="113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4.14</w:t>
      </w:r>
      <w:r>
        <w:rPr>
          <w:color w:val="221F1F"/>
          <w:sz w:val="16"/>
          <w:szCs w:val="16"/>
        </w:rPr>
        <w:t xml:space="preserve">1  </w:t>
      </w:r>
      <w:proofErr w:type="spellStart"/>
      <w:r>
        <w:rPr>
          <w:color w:val="221F1F"/>
          <w:spacing w:val="-1"/>
          <w:sz w:val="16"/>
          <w:szCs w:val="16"/>
        </w:rPr>
        <w:t>j</w:t>
      </w:r>
      <w:r>
        <w:rPr>
          <w:color w:val="221F1F"/>
          <w:spacing w:val="-2"/>
          <w:sz w:val="16"/>
          <w:szCs w:val="16"/>
        </w:rPr>
        <w:t>iw</w:t>
      </w:r>
      <w:r>
        <w:rPr>
          <w:color w:val="221F1F"/>
          <w:spacing w:val="-1"/>
          <w:sz w:val="16"/>
          <w:szCs w:val="16"/>
        </w:rPr>
        <w:t>a</w:t>
      </w:r>
      <w:proofErr w:type="spellEnd"/>
      <w:proofErr w:type="gramEnd"/>
      <w:r>
        <w:rPr>
          <w:color w:val="221F1F"/>
          <w:sz w:val="16"/>
          <w:szCs w:val="16"/>
        </w:rPr>
        <w:t xml:space="preserve">.  </w:t>
      </w:r>
      <w:proofErr w:type="spellStart"/>
      <w:proofErr w:type="gramStart"/>
      <w:r>
        <w:rPr>
          <w:color w:val="221F1F"/>
          <w:spacing w:val="-3"/>
          <w:w w:val="94"/>
          <w:sz w:val="16"/>
          <w:szCs w:val="16"/>
        </w:rPr>
        <w:t>K</w:t>
      </w:r>
      <w:r>
        <w:rPr>
          <w:color w:val="221F1F"/>
          <w:spacing w:val="-1"/>
          <w:w w:val="118"/>
          <w:sz w:val="16"/>
          <w:szCs w:val="16"/>
        </w:rPr>
        <w:t>erusaka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9"/>
          <w:sz w:val="16"/>
          <w:szCs w:val="16"/>
        </w:rPr>
        <w:t>sa</w:t>
      </w:r>
      <w:r>
        <w:rPr>
          <w:color w:val="221F1F"/>
          <w:spacing w:val="-2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an</w:t>
      </w:r>
      <w:r>
        <w:rPr>
          <w:color w:val="221F1F"/>
          <w:w w:val="119"/>
          <w:sz w:val="16"/>
          <w:szCs w:val="16"/>
        </w:rPr>
        <w:t>a</w:t>
      </w:r>
      <w:proofErr w:type="spellEnd"/>
      <w:proofErr w:type="gramEnd"/>
      <w:r>
        <w:rPr>
          <w:color w:val="221F1F"/>
          <w:spacing w:val="32"/>
          <w:w w:val="119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 </w:t>
      </w:r>
      <w:proofErr w:type="spellStart"/>
      <w:r>
        <w:rPr>
          <w:color w:val="221F1F"/>
          <w:spacing w:val="-1"/>
          <w:w w:val="119"/>
          <w:sz w:val="16"/>
          <w:szCs w:val="16"/>
        </w:rPr>
        <w:t>p</w:t>
      </w:r>
      <w:r>
        <w:rPr>
          <w:color w:val="221F1F"/>
          <w:spacing w:val="-2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asa</w:t>
      </w:r>
      <w:r>
        <w:rPr>
          <w:color w:val="221F1F"/>
          <w:spacing w:val="-2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an</w:t>
      </w:r>
      <w:r>
        <w:rPr>
          <w:color w:val="221F1F"/>
          <w:w w:val="119"/>
          <w:sz w:val="16"/>
          <w:szCs w:val="16"/>
        </w:rPr>
        <w:t>a</w:t>
      </w:r>
      <w:proofErr w:type="spellEnd"/>
      <w:r>
        <w:rPr>
          <w:color w:val="221F1F"/>
          <w:spacing w:val="32"/>
          <w:w w:val="119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jug</w:t>
      </w:r>
      <w:r>
        <w:rPr>
          <w:color w:val="221F1F"/>
          <w:sz w:val="16"/>
          <w:szCs w:val="16"/>
        </w:rPr>
        <w:t xml:space="preserve">a  </w:t>
      </w:r>
      <w:proofErr w:type="spellStart"/>
      <w:r>
        <w:rPr>
          <w:color w:val="221F1F"/>
          <w:spacing w:val="-1"/>
          <w:w w:val="116"/>
          <w:sz w:val="16"/>
          <w:szCs w:val="16"/>
        </w:rPr>
        <w:t>terjadi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sepe</w:t>
      </w:r>
      <w:r>
        <w:rPr>
          <w:color w:val="221F1F"/>
          <w:w w:val="118"/>
          <w:sz w:val="16"/>
          <w:szCs w:val="16"/>
        </w:rPr>
        <w:t>r</w:t>
      </w:r>
      <w:r>
        <w:rPr>
          <w:color w:val="221F1F"/>
          <w:spacing w:val="-1"/>
          <w:w w:val="118"/>
          <w:sz w:val="16"/>
          <w:szCs w:val="16"/>
        </w:rPr>
        <w:t>t</w:t>
      </w:r>
      <w:r>
        <w:rPr>
          <w:color w:val="221F1F"/>
          <w:w w:val="118"/>
          <w:sz w:val="16"/>
          <w:szCs w:val="16"/>
        </w:rPr>
        <w:t>i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8"/>
          <w:sz w:val="16"/>
          <w:szCs w:val="16"/>
        </w:rPr>
        <w:t>k</w:t>
      </w:r>
      <w:r>
        <w:rPr>
          <w:color w:val="221F1F"/>
          <w:spacing w:val="-1"/>
          <w:w w:val="118"/>
          <w:sz w:val="16"/>
          <w:szCs w:val="16"/>
        </w:rPr>
        <w:t>erusaka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ruma</w:t>
      </w:r>
      <w:r>
        <w:rPr>
          <w:color w:val="221F1F"/>
          <w:w w:val="118"/>
          <w:sz w:val="16"/>
          <w:szCs w:val="16"/>
        </w:rPr>
        <w:t>h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pendudu</w:t>
      </w:r>
      <w:r>
        <w:rPr>
          <w:color w:val="221F1F"/>
          <w:w w:val="118"/>
          <w:sz w:val="16"/>
          <w:szCs w:val="16"/>
        </w:rPr>
        <w:t>k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>n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se</w:t>
      </w:r>
      <w:r>
        <w:rPr>
          <w:color w:val="221F1F"/>
          <w:spacing w:val="-2"/>
          <w:w w:val="112"/>
          <w:sz w:val="16"/>
          <w:szCs w:val="16"/>
        </w:rPr>
        <w:t>k</w:t>
      </w:r>
      <w:r>
        <w:rPr>
          <w:color w:val="221F1F"/>
          <w:spacing w:val="-1"/>
          <w:w w:val="112"/>
          <w:sz w:val="16"/>
          <w:szCs w:val="16"/>
        </w:rPr>
        <w:t>olah</w:t>
      </w:r>
      <w:proofErr w:type="spellEnd"/>
      <w:r>
        <w:rPr>
          <w:color w:val="221F1F"/>
          <w:w w:val="112"/>
          <w:sz w:val="16"/>
          <w:szCs w:val="16"/>
        </w:rPr>
        <w:t>.</w:t>
      </w:r>
      <w:r>
        <w:rPr>
          <w:color w:val="221F1F"/>
          <w:spacing w:val="2"/>
          <w:w w:val="11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Seba</w:t>
      </w:r>
      <w:r>
        <w:rPr>
          <w:color w:val="221F1F"/>
          <w:spacing w:val="-2"/>
          <w:w w:val="112"/>
          <w:sz w:val="16"/>
          <w:szCs w:val="16"/>
        </w:rPr>
        <w:t>n</w:t>
      </w:r>
      <w:r>
        <w:rPr>
          <w:color w:val="221F1F"/>
          <w:spacing w:val="-1"/>
          <w:w w:val="112"/>
          <w:sz w:val="16"/>
          <w:szCs w:val="16"/>
        </w:rPr>
        <w:t>ya</w:t>
      </w:r>
      <w:r>
        <w:rPr>
          <w:color w:val="221F1F"/>
          <w:w w:val="112"/>
          <w:sz w:val="16"/>
          <w:szCs w:val="16"/>
        </w:rPr>
        <w:t>k</w:t>
      </w:r>
      <w:proofErr w:type="spellEnd"/>
      <w:r>
        <w:rPr>
          <w:color w:val="221F1F"/>
          <w:spacing w:val="2"/>
          <w:w w:val="112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w w:val="107"/>
          <w:sz w:val="16"/>
          <w:szCs w:val="16"/>
        </w:rPr>
        <w:t xml:space="preserve">208.991 </w:t>
      </w:r>
      <w:r>
        <w:rPr>
          <w:color w:val="221F1F"/>
          <w:spacing w:val="-1"/>
          <w:w w:val="117"/>
          <w:sz w:val="16"/>
          <w:szCs w:val="16"/>
        </w:rPr>
        <w:t>un</w:t>
      </w:r>
      <w:r>
        <w:rPr>
          <w:color w:val="221F1F"/>
          <w:spacing w:val="2"/>
          <w:w w:val="117"/>
          <w:sz w:val="16"/>
          <w:szCs w:val="16"/>
        </w:rPr>
        <w:t>i</w:t>
      </w:r>
      <w:r>
        <w:rPr>
          <w:color w:val="221F1F"/>
          <w:w w:val="117"/>
          <w:sz w:val="16"/>
          <w:szCs w:val="16"/>
        </w:rPr>
        <w:t>t</w:t>
      </w:r>
      <w:proofErr w:type="gramEnd"/>
      <w:r>
        <w:rPr>
          <w:color w:val="221F1F"/>
          <w:spacing w:val="7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ruma</w:t>
      </w:r>
      <w:r>
        <w:rPr>
          <w:color w:val="221F1F"/>
          <w:w w:val="117"/>
          <w:sz w:val="16"/>
          <w:szCs w:val="16"/>
        </w:rPr>
        <w:t>h</w:t>
      </w:r>
      <w:proofErr w:type="spellEnd"/>
      <w:r>
        <w:rPr>
          <w:color w:val="221F1F"/>
          <w:spacing w:val="8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rusa</w:t>
      </w:r>
      <w:r>
        <w:rPr>
          <w:color w:val="221F1F"/>
          <w:w w:val="117"/>
          <w:sz w:val="16"/>
          <w:szCs w:val="16"/>
        </w:rPr>
        <w:t>k</w:t>
      </w:r>
      <w:proofErr w:type="spellEnd"/>
      <w:r>
        <w:rPr>
          <w:color w:val="221F1F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ringa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sampa</w:t>
      </w:r>
      <w:r>
        <w:rPr>
          <w:color w:val="221F1F"/>
          <w:w w:val="117"/>
          <w:sz w:val="16"/>
          <w:szCs w:val="16"/>
        </w:rPr>
        <w:t>i</w:t>
      </w:r>
      <w:proofErr w:type="spellEnd"/>
      <w:r>
        <w:rPr>
          <w:color w:val="221F1F"/>
          <w:spacing w:val="-9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be</w:t>
      </w:r>
      <w:r>
        <w:rPr>
          <w:color w:val="221F1F"/>
          <w:spacing w:val="-2"/>
          <w:w w:val="117"/>
          <w:sz w:val="16"/>
          <w:szCs w:val="16"/>
        </w:rPr>
        <w:t>ra</w:t>
      </w:r>
      <w:r>
        <w:rPr>
          <w:color w:val="221F1F"/>
          <w:spacing w:val="-1"/>
          <w:w w:val="117"/>
          <w:sz w:val="16"/>
          <w:szCs w:val="16"/>
        </w:rPr>
        <w:t>t</w:t>
      </w:r>
      <w:proofErr w:type="spellEnd"/>
      <w:r>
        <w:rPr>
          <w:color w:val="221F1F"/>
          <w:w w:val="117"/>
          <w:sz w:val="16"/>
          <w:szCs w:val="16"/>
        </w:rPr>
        <w:t>.</w:t>
      </w:r>
      <w:r>
        <w:rPr>
          <w:color w:val="221F1F"/>
          <w:spacing w:val="12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Sekto</w:t>
      </w:r>
      <w:r>
        <w:rPr>
          <w:color w:val="221F1F"/>
          <w:w w:val="117"/>
          <w:sz w:val="16"/>
          <w:szCs w:val="16"/>
        </w:rPr>
        <w:t>r</w:t>
      </w:r>
      <w:proofErr w:type="spellEnd"/>
      <w:r>
        <w:rPr>
          <w:color w:val="221F1F"/>
          <w:spacing w:val="-4"/>
          <w:w w:val="117"/>
          <w:sz w:val="16"/>
          <w:szCs w:val="16"/>
        </w:rPr>
        <w:t xml:space="preserve"> </w:t>
      </w:r>
      <w:r>
        <w:rPr>
          <w:color w:val="221F1F"/>
          <w:spacing w:val="-2"/>
          <w:w w:val="117"/>
          <w:sz w:val="16"/>
          <w:szCs w:val="16"/>
        </w:rPr>
        <w:t>P</w:t>
      </w:r>
      <w:r>
        <w:rPr>
          <w:color w:val="221F1F"/>
          <w:spacing w:val="-1"/>
          <w:w w:val="117"/>
          <w:sz w:val="16"/>
          <w:szCs w:val="16"/>
        </w:rPr>
        <w:t>endidika</w:t>
      </w:r>
      <w:r>
        <w:rPr>
          <w:color w:val="221F1F"/>
          <w:w w:val="117"/>
          <w:sz w:val="16"/>
          <w:szCs w:val="16"/>
        </w:rPr>
        <w:t>n</w:t>
      </w:r>
      <w:r>
        <w:rPr>
          <w:color w:val="221F1F"/>
          <w:spacing w:val="-20"/>
          <w:w w:val="117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jug</w:t>
      </w:r>
      <w:r>
        <w:rPr>
          <w:color w:val="221F1F"/>
          <w:sz w:val="16"/>
          <w:szCs w:val="16"/>
        </w:rPr>
        <w:t>a</w:t>
      </w:r>
      <w:r>
        <w:rPr>
          <w:color w:val="221F1F"/>
          <w:spacing w:val="3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tidak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lupu</w:t>
      </w:r>
      <w:r>
        <w:rPr>
          <w:color w:val="221F1F"/>
          <w:w w:val="119"/>
          <w:sz w:val="16"/>
          <w:szCs w:val="16"/>
        </w:rPr>
        <w:t>t</w:t>
      </w:r>
      <w:proofErr w:type="spellEnd"/>
      <w:r>
        <w:rPr>
          <w:color w:val="221F1F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dampa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bencan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denga</w:t>
      </w:r>
      <w:r>
        <w:rPr>
          <w:color w:val="221F1F"/>
          <w:w w:val="115"/>
          <w:sz w:val="16"/>
          <w:szCs w:val="16"/>
        </w:rPr>
        <w:t>n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jumla</w:t>
      </w:r>
      <w:r>
        <w:rPr>
          <w:color w:val="221F1F"/>
          <w:w w:val="115"/>
          <w:sz w:val="16"/>
          <w:szCs w:val="16"/>
        </w:rPr>
        <w:t>h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k</w:t>
      </w:r>
      <w:r>
        <w:rPr>
          <w:color w:val="221F1F"/>
          <w:spacing w:val="-1"/>
          <w:w w:val="115"/>
          <w:sz w:val="16"/>
          <w:szCs w:val="16"/>
        </w:rPr>
        <w:t>erusaka</w:t>
      </w:r>
      <w:r>
        <w:rPr>
          <w:color w:val="221F1F"/>
          <w:w w:val="115"/>
          <w:sz w:val="16"/>
          <w:szCs w:val="16"/>
        </w:rPr>
        <w:t>n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seba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ya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2"/>
          <w:w w:val="115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1</w:t>
      </w:r>
      <w:r>
        <w:rPr>
          <w:color w:val="221F1F"/>
          <w:spacing w:val="-5"/>
          <w:sz w:val="16"/>
          <w:szCs w:val="16"/>
        </w:rPr>
        <w:t>9</w:t>
      </w:r>
      <w:r>
        <w:rPr>
          <w:color w:val="221F1F"/>
          <w:sz w:val="16"/>
          <w:szCs w:val="16"/>
        </w:rPr>
        <w:t xml:space="preserve">7 </w:t>
      </w:r>
      <w:proofErr w:type="spellStart"/>
      <w:r>
        <w:rPr>
          <w:color w:val="221F1F"/>
          <w:spacing w:val="-1"/>
          <w:w w:val="114"/>
          <w:sz w:val="16"/>
          <w:szCs w:val="16"/>
        </w:rPr>
        <w:t>se</w:t>
      </w:r>
      <w:r>
        <w:rPr>
          <w:color w:val="221F1F"/>
          <w:spacing w:val="-2"/>
          <w:w w:val="114"/>
          <w:sz w:val="16"/>
          <w:szCs w:val="16"/>
        </w:rPr>
        <w:t>k</w:t>
      </w:r>
      <w:r>
        <w:rPr>
          <w:color w:val="221F1F"/>
          <w:spacing w:val="-1"/>
          <w:w w:val="114"/>
          <w:sz w:val="16"/>
          <w:szCs w:val="16"/>
        </w:rPr>
        <w:t>ola</w:t>
      </w:r>
      <w:r>
        <w:rPr>
          <w:color w:val="221F1F"/>
          <w:w w:val="114"/>
          <w:sz w:val="16"/>
          <w:szCs w:val="16"/>
        </w:rPr>
        <w:t>h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hancu</w:t>
      </w:r>
      <w:r>
        <w:rPr>
          <w:color w:val="221F1F"/>
          <w:w w:val="120"/>
          <w:sz w:val="16"/>
          <w:szCs w:val="16"/>
        </w:rPr>
        <w:t>r</w:t>
      </w:r>
      <w:proofErr w:type="spellEnd"/>
      <w:r>
        <w:rPr>
          <w:color w:val="221F1F"/>
          <w:w w:val="12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>n</w:t>
      </w:r>
      <w:r>
        <w:rPr>
          <w:color w:val="221F1F"/>
          <w:spacing w:val="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76</w:t>
      </w:r>
      <w:r>
        <w:rPr>
          <w:color w:val="221F1F"/>
          <w:sz w:val="16"/>
          <w:szCs w:val="16"/>
        </w:rPr>
        <w:t>5</w:t>
      </w:r>
      <w:r>
        <w:rPr>
          <w:color w:val="221F1F"/>
          <w:spacing w:val="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se</w:t>
      </w:r>
      <w:r>
        <w:rPr>
          <w:color w:val="221F1F"/>
          <w:spacing w:val="-2"/>
          <w:w w:val="114"/>
          <w:sz w:val="16"/>
          <w:szCs w:val="16"/>
        </w:rPr>
        <w:t>k</w:t>
      </w:r>
      <w:r>
        <w:rPr>
          <w:color w:val="221F1F"/>
          <w:spacing w:val="-1"/>
          <w:w w:val="114"/>
          <w:sz w:val="16"/>
          <w:szCs w:val="16"/>
        </w:rPr>
        <w:t>ola</w:t>
      </w:r>
      <w:r>
        <w:rPr>
          <w:color w:val="221F1F"/>
          <w:w w:val="114"/>
          <w:sz w:val="16"/>
          <w:szCs w:val="16"/>
        </w:rPr>
        <w:t>h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dala</w:t>
      </w:r>
      <w:r>
        <w:rPr>
          <w:color w:val="221F1F"/>
          <w:w w:val="114"/>
          <w:sz w:val="16"/>
          <w:szCs w:val="16"/>
        </w:rPr>
        <w:t>m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4"/>
          <w:sz w:val="16"/>
          <w:szCs w:val="16"/>
        </w:rPr>
        <w:t>k</w:t>
      </w:r>
      <w:r>
        <w:rPr>
          <w:color w:val="221F1F"/>
          <w:spacing w:val="-1"/>
          <w:w w:val="114"/>
          <w:sz w:val="16"/>
          <w:szCs w:val="16"/>
        </w:rPr>
        <w:t>ondis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rusa</w:t>
      </w:r>
      <w:r>
        <w:rPr>
          <w:color w:val="221F1F"/>
          <w:w w:val="114"/>
          <w:sz w:val="16"/>
          <w:szCs w:val="16"/>
        </w:rPr>
        <w:t>k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ringan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sampa</w:t>
      </w:r>
      <w:r>
        <w:rPr>
          <w:color w:val="221F1F"/>
          <w:w w:val="115"/>
          <w:sz w:val="16"/>
          <w:szCs w:val="16"/>
        </w:rPr>
        <w:t>i</w:t>
      </w:r>
      <w:proofErr w:type="spellEnd"/>
      <w:r>
        <w:rPr>
          <w:color w:val="221F1F"/>
          <w:spacing w:val="-5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2"/>
          <w:sz w:val="16"/>
          <w:szCs w:val="16"/>
        </w:rPr>
        <w:t>be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20"/>
          <w:sz w:val="16"/>
          <w:szCs w:val="16"/>
        </w:rPr>
        <w:t>t</w:t>
      </w:r>
      <w:proofErr w:type="spellEnd"/>
      <w:r>
        <w:rPr>
          <w:color w:val="221F1F"/>
          <w:spacing w:val="-1"/>
          <w:w w:val="120"/>
          <w:sz w:val="16"/>
          <w:szCs w:val="16"/>
        </w:rPr>
        <w:t>.</w:t>
      </w:r>
    </w:p>
    <w:p w14:paraId="22D58683" w14:textId="77777777" w:rsidR="00BC3330" w:rsidRDefault="00BC3330">
      <w:pPr>
        <w:spacing w:before="8" w:line="220" w:lineRule="exact"/>
        <w:rPr>
          <w:sz w:val="22"/>
          <w:szCs w:val="22"/>
        </w:rPr>
      </w:pPr>
    </w:p>
    <w:p w14:paraId="74960EFA" w14:textId="77777777" w:rsidR="00BC3330" w:rsidRDefault="00765A86">
      <w:pPr>
        <w:spacing w:before="27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memoti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proofErr w:type="gramEnd"/>
      <w:r>
        <w:rPr>
          <w:color w:val="221F1F"/>
          <w:spacing w:val="-1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99"/>
          <w:sz w:val="22"/>
          <w:szCs w:val="22"/>
        </w:rPr>
        <w:t>l</w:t>
      </w:r>
      <w:r>
        <w:rPr>
          <w:color w:val="221F1F"/>
          <w:spacing w:val="4"/>
          <w:w w:val="99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-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mengu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proofErr w:type="spellEnd"/>
      <w:r>
        <w:rPr>
          <w:color w:val="221F1F"/>
          <w:spacing w:val="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risi</w:t>
      </w:r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</w:t>
      </w:r>
      <w:proofErr w:type="spellEnd"/>
    </w:p>
    <w:p w14:paraId="3BC9804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C4B46EA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bencana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empa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bumi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EEC430B" w14:textId="77777777" w:rsidR="00BC3330" w:rsidRDefault="00BC3330">
      <w:pPr>
        <w:spacing w:before="1" w:line="120" w:lineRule="exact"/>
        <w:rPr>
          <w:sz w:val="13"/>
          <w:szCs w:val="13"/>
        </w:rPr>
      </w:pPr>
    </w:p>
    <w:p w14:paraId="38D4D423" w14:textId="77777777" w:rsidR="00BC3330" w:rsidRDefault="00BC3330">
      <w:pPr>
        <w:spacing w:line="200" w:lineRule="exact"/>
      </w:pPr>
    </w:p>
    <w:p w14:paraId="57DB2612" w14:textId="77777777" w:rsidR="00BC3330" w:rsidRDefault="00BC3330">
      <w:pPr>
        <w:spacing w:line="200" w:lineRule="exact"/>
      </w:pPr>
    </w:p>
    <w:p w14:paraId="0D5054D6" w14:textId="77777777" w:rsidR="00BC3330" w:rsidRDefault="00BC3330">
      <w:pPr>
        <w:spacing w:line="200" w:lineRule="exact"/>
      </w:pPr>
    </w:p>
    <w:p w14:paraId="5DD3567B" w14:textId="77777777" w:rsidR="00BC3330" w:rsidRDefault="00BC3330">
      <w:pPr>
        <w:spacing w:line="200" w:lineRule="exact"/>
      </w:pPr>
    </w:p>
    <w:p w14:paraId="0FA98421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26"/>
          <w:sz w:val="22"/>
          <w:szCs w:val="22"/>
        </w:rPr>
        <w:t>8</w:t>
      </w:r>
      <w:r>
        <w:rPr>
          <w:color w:val="221F1F"/>
          <w:w w:val="126"/>
          <w:sz w:val="22"/>
          <w:szCs w:val="22"/>
        </w:rPr>
        <w:t>6</w:t>
      </w:r>
      <w:r>
        <w:rPr>
          <w:color w:val="221F1F"/>
          <w:spacing w:val="-9"/>
          <w:w w:val="12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753E987D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7D6CDD95" w14:textId="77777777" w:rsidR="00BC3330" w:rsidRDefault="00BC3330">
      <w:pPr>
        <w:spacing w:line="200" w:lineRule="exact"/>
      </w:pPr>
    </w:p>
    <w:p w14:paraId="547D85CE" w14:textId="77777777" w:rsidR="00BC3330" w:rsidRDefault="00BC3330">
      <w:pPr>
        <w:spacing w:line="200" w:lineRule="exact"/>
      </w:pPr>
    </w:p>
    <w:p w14:paraId="6E83003B" w14:textId="77777777" w:rsidR="00BC3330" w:rsidRDefault="00BC3330">
      <w:pPr>
        <w:spacing w:line="200" w:lineRule="exact"/>
      </w:pPr>
    </w:p>
    <w:p w14:paraId="32ACD3D1" w14:textId="77777777" w:rsidR="00BC3330" w:rsidRDefault="00BC3330">
      <w:pPr>
        <w:spacing w:line="200" w:lineRule="exact"/>
      </w:pPr>
    </w:p>
    <w:p w14:paraId="2B46C07C" w14:textId="77777777" w:rsidR="00BC3330" w:rsidRDefault="00BC3330">
      <w:pPr>
        <w:spacing w:line="200" w:lineRule="exact"/>
      </w:pPr>
    </w:p>
    <w:p w14:paraId="54531A6E" w14:textId="77777777" w:rsidR="00BC3330" w:rsidRDefault="00765A86">
      <w:pPr>
        <w:spacing w:before="27"/>
        <w:ind w:left="1837"/>
        <w:rPr>
          <w:sz w:val="22"/>
          <w:szCs w:val="22"/>
        </w:rPr>
      </w:pPr>
      <w:proofErr w:type="spellStart"/>
      <w:r>
        <w:rPr>
          <w:b/>
          <w:color w:val="23408F"/>
          <w:spacing w:val="-8"/>
          <w:sz w:val="22"/>
          <w:szCs w:val="22"/>
        </w:rPr>
        <w:t>T</w:t>
      </w:r>
      <w:r>
        <w:rPr>
          <w:b/>
          <w:color w:val="23408F"/>
          <w:spacing w:val="-1"/>
          <w:sz w:val="22"/>
          <w:szCs w:val="22"/>
        </w:rPr>
        <w:t>aha</w:t>
      </w:r>
      <w:r>
        <w:rPr>
          <w:b/>
          <w:color w:val="23408F"/>
          <w:sz w:val="22"/>
          <w:szCs w:val="22"/>
        </w:rPr>
        <w:t>p</w:t>
      </w:r>
      <w:proofErr w:type="spellEnd"/>
      <w:r>
        <w:rPr>
          <w:b/>
          <w:color w:val="23408F"/>
          <w:spacing w:val="29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2</w:t>
      </w:r>
      <w:r>
        <w:rPr>
          <w:b/>
          <w:color w:val="23408F"/>
          <w:sz w:val="22"/>
          <w:szCs w:val="22"/>
        </w:rPr>
        <w:t>:</w:t>
      </w:r>
      <w:r>
        <w:rPr>
          <w:b/>
          <w:color w:val="23408F"/>
          <w:spacing w:val="-12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4"/>
          <w:sz w:val="22"/>
          <w:szCs w:val="22"/>
        </w:rPr>
        <w:t>men</w:t>
      </w:r>
      <w:r>
        <w:rPr>
          <w:b/>
          <w:color w:val="23408F"/>
          <w:spacing w:val="-3"/>
          <w:w w:val="114"/>
          <w:sz w:val="22"/>
          <w:szCs w:val="22"/>
        </w:rPr>
        <w:t>g</w:t>
      </w:r>
      <w:r>
        <w:rPr>
          <w:b/>
          <w:color w:val="23408F"/>
          <w:spacing w:val="-1"/>
          <w:w w:val="114"/>
          <w:sz w:val="22"/>
          <w:szCs w:val="22"/>
        </w:rPr>
        <w:t>o</w:t>
      </w:r>
      <w:r>
        <w:rPr>
          <w:b/>
          <w:color w:val="23408F"/>
          <w:spacing w:val="-3"/>
          <w:w w:val="114"/>
          <w:sz w:val="22"/>
          <w:szCs w:val="22"/>
        </w:rPr>
        <w:t>r</w:t>
      </w:r>
      <w:r>
        <w:rPr>
          <w:b/>
          <w:color w:val="23408F"/>
          <w:spacing w:val="-2"/>
          <w:w w:val="114"/>
          <w:sz w:val="22"/>
          <w:szCs w:val="22"/>
        </w:rPr>
        <w:t>g</w:t>
      </w:r>
      <w:r>
        <w:rPr>
          <w:b/>
          <w:color w:val="23408F"/>
          <w:spacing w:val="-1"/>
          <w:w w:val="114"/>
          <w:sz w:val="22"/>
          <w:szCs w:val="22"/>
        </w:rPr>
        <w:t>anisas</w:t>
      </w:r>
      <w:r>
        <w:rPr>
          <w:b/>
          <w:color w:val="23408F"/>
          <w:w w:val="114"/>
          <w:sz w:val="22"/>
          <w:szCs w:val="22"/>
        </w:rPr>
        <w:t>i</w:t>
      </w:r>
      <w:proofErr w:type="spellEnd"/>
      <w:r>
        <w:rPr>
          <w:b/>
          <w:color w:val="23408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4"/>
          <w:sz w:val="22"/>
          <w:szCs w:val="22"/>
        </w:rPr>
        <w:t>pesert</w:t>
      </w:r>
      <w:r>
        <w:rPr>
          <w:b/>
          <w:color w:val="23408F"/>
          <w:w w:val="114"/>
          <w:sz w:val="22"/>
          <w:szCs w:val="22"/>
        </w:rPr>
        <w:t>a</w:t>
      </w:r>
      <w:proofErr w:type="spellEnd"/>
      <w:r>
        <w:rPr>
          <w:b/>
          <w:color w:val="23408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sz w:val="22"/>
          <w:szCs w:val="22"/>
        </w:rPr>
        <w:t>didi</w:t>
      </w:r>
      <w:r>
        <w:rPr>
          <w:b/>
          <w:color w:val="23408F"/>
          <w:sz w:val="22"/>
          <w:szCs w:val="22"/>
        </w:rPr>
        <w:t>m</w:t>
      </w:r>
      <w:proofErr w:type="spellEnd"/>
      <w:r>
        <w:rPr>
          <w:b/>
          <w:color w:val="23408F"/>
          <w:spacing w:val="-15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sz w:val="22"/>
          <w:szCs w:val="22"/>
        </w:rPr>
        <w:t>u</w:t>
      </w:r>
      <w:r>
        <w:rPr>
          <w:b/>
          <w:color w:val="23408F"/>
          <w:spacing w:val="-2"/>
          <w:sz w:val="22"/>
          <w:szCs w:val="22"/>
        </w:rPr>
        <w:t>n</w:t>
      </w:r>
      <w:r>
        <w:rPr>
          <w:b/>
          <w:color w:val="23408F"/>
          <w:spacing w:val="-1"/>
          <w:sz w:val="22"/>
          <w:szCs w:val="22"/>
        </w:rPr>
        <w:t>tu</w:t>
      </w:r>
      <w:r>
        <w:rPr>
          <w:b/>
          <w:color w:val="23408F"/>
          <w:sz w:val="22"/>
          <w:szCs w:val="22"/>
        </w:rPr>
        <w:t>m</w:t>
      </w:r>
      <w:proofErr w:type="spellEnd"/>
      <w:r>
        <w:rPr>
          <w:b/>
          <w:color w:val="23408F"/>
          <w:spacing w:val="8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05"/>
          <w:sz w:val="22"/>
          <w:szCs w:val="22"/>
        </w:rPr>
        <w:t>belajar</w:t>
      </w:r>
      <w:proofErr w:type="spellEnd"/>
    </w:p>
    <w:p w14:paraId="1329CF72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460807F4" w14:textId="77777777" w:rsidR="00BC3330" w:rsidRDefault="00765A86">
      <w:pPr>
        <w:ind w:left="1837"/>
        <w:rPr>
          <w:sz w:val="22"/>
          <w:szCs w:val="22"/>
        </w:rPr>
      </w:pP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ahman</w:t>
      </w:r>
      <w:proofErr w:type="spellEnd"/>
      <w:proofErr w:type="gramEnd"/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agar  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mampu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mendeinisiman</w:t>
      </w:r>
      <w:proofErr w:type="spellEnd"/>
      <w:r>
        <w:rPr>
          <w:color w:val="221F1F"/>
          <w:spacing w:val="4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3D25F6A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4753F49" w14:textId="77777777" w:rsidR="00BC3330" w:rsidRDefault="00765A86">
      <w:pPr>
        <w:spacing w:line="240" w:lineRule="exact"/>
        <w:ind w:left="183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ganisasikan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tugas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1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>.</w:t>
      </w:r>
    </w:p>
    <w:p w14:paraId="5109B7B3" w14:textId="77777777" w:rsidR="00BC3330" w:rsidRDefault="00BC3330">
      <w:pPr>
        <w:spacing w:line="120" w:lineRule="exact"/>
        <w:rPr>
          <w:sz w:val="13"/>
          <w:szCs w:val="13"/>
        </w:rPr>
      </w:pPr>
    </w:p>
    <w:p w14:paraId="7CD92251" w14:textId="77777777" w:rsidR="00BC3330" w:rsidRDefault="00BC3330">
      <w:pPr>
        <w:spacing w:line="200" w:lineRule="exact"/>
      </w:pPr>
    </w:p>
    <w:p w14:paraId="31068AE4" w14:textId="77777777" w:rsidR="00BC3330" w:rsidRDefault="00BC3330">
      <w:pPr>
        <w:spacing w:line="200" w:lineRule="exact"/>
      </w:pPr>
    </w:p>
    <w:p w14:paraId="630B2445" w14:textId="77777777" w:rsidR="00BC3330" w:rsidRDefault="00765A86">
      <w:pPr>
        <w:spacing w:before="39"/>
        <w:ind w:left="3390"/>
        <w:rPr>
          <w:sz w:val="19"/>
          <w:szCs w:val="19"/>
        </w:rPr>
      </w:pPr>
      <w:r>
        <w:rPr>
          <w:b/>
          <w:color w:val="FFFFFF"/>
          <w:spacing w:val="-2"/>
          <w:sz w:val="19"/>
          <w:szCs w:val="19"/>
        </w:rPr>
        <w:t>Lemba</w:t>
      </w:r>
      <w:r>
        <w:rPr>
          <w:b/>
          <w:color w:val="FFFFFF"/>
          <w:sz w:val="19"/>
          <w:szCs w:val="19"/>
        </w:rPr>
        <w:t>r</w:t>
      </w:r>
      <w:r>
        <w:rPr>
          <w:b/>
          <w:color w:val="FFFFFF"/>
          <w:spacing w:val="14"/>
          <w:sz w:val="19"/>
          <w:szCs w:val="19"/>
        </w:rPr>
        <w:t xml:space="preserve"> </w:t>
      </w:r>
      <w:proofErr w:type="spellStart"/>
      <w:r>
        <w:rPr>
          <w:b/>
          <w:color w:val="FFFFFF"/>
          <w:spacing w:val="-2"/>
          <w:w w:val="111"/>
          <w:sz w:val="19"/>
          <w:szCs w:val="19"/>
        </w:rPr>
        <w:t>A</w:t>
      </w:r>
      <w:r>
        <w:rPr>
          <w:b/>
          <w:color w:val="FFFFFF"/>
          <w:spacing w:val="-3"/>
          <w:w w:val="111"/>
          <w:sz w:val="19"/>
          <w:szCs w:val="19"/>
        </w:rPr>
        <w:t>k</w:t>
      </w:r>
      <w:r>
        <w:rPr>
          <w:b/>
          <w:color w:val="FFFFFF"/>
          <w:spacing w:val="-2"/>
          <w:w w:val="111"/>
          <w:sz w:val="19"/>
          <w:szCs w:val="19"/>
        </w:rPr>
        <w:t>t</w:t>
      </w:r>
      <w:r>
        <w:rPr>
          <w:b/>
          <w:color w:val="FFFFFF"/>
          <w:spacing w:val="-6"/>
          <w:w w:val="111"/>
          <w:sz w:val="19"/>
          <w:szCs w:val="19"/>
        </w:rPr>
        <w:t>i</w:t>
      </w:r>
      <w:r>
        <w:rPr>
          <w:b/>
          <w:color w:val="FFFFFF"/>
          <w:spacing w:val="-2"/>
          <w:w w:val="111"/>
          <w:sz w:val="19"/>
          <w:szCs w:val="19"/>
        </w:rPr>
        <w:t>vi</w:t>
      </w:r>
      <w:r>
        <w:rPr>
          <w:b/>
          <w:color w:val="FFFFFF"/>
          <w:spacing w:val="-7"/>
          <w:w w:val="111"/>
          <w:sz w:val="19"/>
          <w:szCs w:val="19"/>
        </w:rPr>
        <w:t>t</w:t>
      </w:r>
      <w:r>
        <w:rPr>
          <w:b/>
          <w:color w:val="FFFFFF"/>
          <w:spacing w:val="-2"/>
          <w:w w:val="111"/>
          <w:sz w:val="19"/>
          <w:szCs w:val="19"/>
        </w:rPr>
        <w:t>a</w:t>
      </w:r>
      <w:r>
        <w:rPr>
          <w:b/>
          <w:color w:val="FFFFFF"/>
          <w:w w:val="111"/>
          <w:sz w:val="19"/>
          <w:szCs w:val="19"/>
        </w:rPr>
        <w:t>s</w:t>
      </w:r>
      <w:proofErr w:type="spellEnd"/>
      <w:r>
        <w:rPr>
          <w:b/>
          <w:color w:val="FFFFFF"/>
          <w:spacing w:val="-9"/>
          <w:w w:val="111"/>
          <w:sz w:val="19"/>
          <w:szCs w:val="19"/>
        </w:rPr>
        <w:t xml:space="preserve"> </w:t>
      </w:r>
      <w:r>
        <w:rPr>
          <w:b/>
          <w:color w:val="FFFFFF"/>
          <w:sz w:val="19"/>
          <w:szCs w:val="19"/>
        </w:rPr>
        <w:t xml:space="preserve">5        </w:t>
      </w:r>
      <w:r>
        <w:rPr>
          <w:b/>
          <w:color w:val="FFFFFF"/>
          <w:spacing w:val="16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2"/>
          <w:w w:val="111"/>
          <w:sz w:val="19"/>
          <w:szCs w:val="19"/>
        </w:rPr>
        <w:t>A</w:t>
      </w:r>
      <w:r>
        <w:rPr>
          <w:b/>
          <w:color w:val="23408F"/>
          <w:spacing w:val="-3"/>
          <w:w w:val="111"/>
          <w:sz w:val="19"/>
          <w:szCs w:val="19"/>
        </w:rPr>
        <w:t>k</w:t>
      </w:r>
      <w:r>
        <w:rPr>
          <w:b/>
          <w:color w:val="23408F"/>
          <w:spacing w:val="-2"/>
          <w:w w:val="111"/>
          <w:sz w:val="19"/>
          <w:szCs w:val="19"/>
        </w:rPr>
        <w:t>t</w:t>
      </w:r>
      <w:r>
        <w:rPr>
          <w:b/>
          <w:color w:val="23408F"/>
          <w:spacing w:val="-6"/>
          <w:w w:val="111"/>
          <w:sz w:val="19"/>
          <w:szCs w:val="19"/>
        </w:rPr>
        <w:t>i</w:t>
      </w:r>
      <w:r>
        <w:rPr>
          <w:b/>
          <w:color w:val="23408F"/>
          <w:spacing w:val="-2"/>
          <w:w w:val="111"/>
          <w:sz w:val="19"/>
          <w:szCs w:val="19"/>
        </w:rPr>
        <w:t>vi</w:t>
      </w:r>
      <w:r>
        <w:rPr>
          <w:b/>
          <w:color w:val="23408F"/>
          <w:spacing w:val="-7"/>
          <w:w w:val="111"/>
          <w:sz w:val="19"/>
          <w:szCs w:val="19"/>
        </w:rPr>
        <w:t>t</w:t>
      </w:r>
      <w:r>
        <w:rPr>
          <w:b/>
          <w:color w:val="23408F"/>
          <w:spacing w:val="-2"/>
          <w:w w:val="111"/>
          <w:sz w:val="19"/>
          <w:szCs w:val="19"/>
        </w:rPr>
        <w:t>a</w:t>
      </w:r>
      <w:r>
        <w:rPr>
          <w:b/>
          <w:color w:val="23408F"/>
          <w:w w:val="111"/>
          <w:sz w:val="19"/>
          <w:szCs w:val="19"/>
        </w:rPr>
        <w:t>s</w:t>
      </w:r>
      <w:proofErr w:type="spellEnd"/>
      <w:r>
        <w:rPr>
          <w:b/>
          <w:color w:val="23408F"/>
          <w:spacing w:val="-9"/>
          <w:w w:val="111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9"/>
          <w:w w:val="87"/>
          <w:sz w:val="19"/>
          <w:szCs w:val="19"/>
        </w:rPr>
        <w:t>K</w:t>
      </w:r>
      <w:r>
        <w:rPr>
          <w:b/>
          <w:color w:val="23408F"/>
          <w:spacing w:val="-2"/>
          <w:w w:val="112"/>
          <w:sz w:val="19"/>
          <w:szCs w:val="19"/>
        </w:rPr>
        <w:t>elompok</w:t>
      </w:r>
      <w:proofErr w:type="spellEnd"/>
    </w:p>
    <w:p w14:paraId="3D7B43EF" w14:textId="77777777" w:rsidR="00BC3330" w:rsidRDefault="00BC3330">
      <w:pPr>
        <w:spacing w:before="2" w:line="120" w:lineRule="exact"/>
        <w:rPr>
          <w:sz w:val="13"/>
          <w:szCs w:val="13"/>
        </w:rPr>
      </w:pPr>
    </w:p>
    <w:p w14:paraId="3CE9EBA3" w14:textId="77777777" w:rsidR="00BC3330" w:rsidRDefault="00BC3330">
      <w:pPr>
        <w:spacing w:line="200" w:lineRule="exact"/>
      </w:pPr>
    </w:p>
    <w:p w14:paraId="75018E73" w14:textId="77777777" w:rsidR="00BC3330" w:rsidRDefault="00765A86">
      <w:pPr>
        <w:ind w:left="2990"/>
        <w:rPr>
          <w:sz w:val="16"/>
          <w:szCs w:val="16"/>
        </w:rPr>
      </w:pPr>
      <w:r>
        <w:rPr>
          <w:color w:val="221F1F"/>
          <w:spacing w:val="-1"/>
          <w:w w:val="80"/>
          <w:sz w:val="16"/>
          <w:szCs w:val="16"/>
        </w:rPr>
        <w:t>1</w:t>
      </w:r>
      <w:r>
        <w:rPr>
          <w:color w:val="221F1F"/>
          <w:w w:val="80"/>
          <w:sz w:val="16"/>
          <w:szCs w:val="16"/>
        </w:rPr>
        <w:t xml:space="preserve">.    </w:t>
      </w:r>
      <w:r>
        <w:rPr>
          <w:color w:val="221F1F"/>
          <w:spacing w:val="6"/>
          <w:w w:val="80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93"/>
          <w:sz w:val="16"/>
          <w:szCs w:val="16"/>
        </w:rPr>
        <w:t>B</w:t>
      </w:r>
      <w:r>
        <w:rPr>
          <w:color w:val="221F1F"/>
          <w:spacing w:val="-1"/>
          <w:w w:val="118"/>
          <w:sz w:val="16"/>
          <w:szCs w:val="16"/>
        </w:rPr>
        <w:t>u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tla</w:t>
      </w:r>
      <w:r>
        <w:rPr>
          <w:color w:val="221F1F"/>
          <w:w w:val="118"/>
          <w:sz w:val="16"/>
          <w:szCs w:val="16"/>
        </w:rPr>
        <w:t>h</w:t>
      </w:r>
      <w:proofErr w:type="spellEnd"/>
      <w:r>
        <w:rPr>
          <w:color w:val="221F1F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3"/>
          <w:sz w:val="16"/>
          <w:szCs w:val="16"/>
        </w:rPr>
        <w:t>k</w:t>
      </w:r>
      <w:r>
        <w:rPr>
          <w:color w:val="221F1F"/>
          <w:spacing w:val="-1"/>
          <w:w w:val="113"/>
          <w:sz w:val="16"/>
          <w:szCs w:val="16"/>
        </w:rPr>
        <w:t>elompo</w:t>
      </w:r>
      <w:r>
        <w:rPr>
          <w:color w:val="221F1F"/>
          <w:w w:val="113"/>
          <w:sz w:val="16"/>
          <w:szCs w:val="16"/>
        </w:rPr>
        <w:t>k</w:t>
      </w:r>
      <w:proofErr w:type="spellEnd"/>
      <w:r>
        <w:rPr>
          <w:color w:val="221F1F"/>
          <w:spacing w:val="-3"/>
          <w:w w:val="113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 </w:t>
      </w:r>
      <w:proofErr w:type="spellStart"/>
      <w:r>
        <w:rPr>
          <w:color w:val="221F1F"/>
          <w:spacing w:val="-1"/>
          <w:w w:val="120"/>
          <w:sz w:val="16"/>
          <w:szCs w:val="16"/>
        </w:rPr>
        <w:t>te</w:t>
      </w:r>
      <w:r>
        <w:rPr>
          <w:color w:val="221F1F"/>
          <w:spacing w:val="-2"/>
          <w:w w:val="120"/>
          <w:sz w:val="16"/>
          <w:szCs w:val="16"/>
        </w:rPr>
        <w:t>r</w:t>
      </w:r>
      <w:r>
        <w:rPr>
          <w:color w:val="221F1F"/>
          <w:spacing w:val="-1"/>
          <w:w w:val="120"/>
          <w:sz w:val="16"/>
          <w:szCs w:val="16"/>
        </w:rPr>
        <w:t>dir</w:t>
      </w:r>
      <w:r>
        <w:rPr>
          <w:color w:val="221F1F"/>
          <w:w w:val="120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-5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2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3-</w:t>
      </w:r>
      <w:r>
        <w:rPr>
          <w:color w:val="221F1F"/>
          <w:sz w:val="16"/>
          <w:szCs w:val="16"/>
        </w:rPr>
        <w:t xml:space="preserve">5 </w:t>
      </w:r>
      <w:r>
        <w:rPr>
          <w:color w:val="221F1F"/>
          <w:spacing w:val="1"/>
          <w:sz w:val="16"/>
          <w:szCs w:val="16"/>
        </w:rPr>
        <w:t xml:space="preserve"> </w:t>
      </w:r>
      <w:r>
        <w:rPr>
          <w:color w:val="221F1F"/>
          <w:spacing w:val="-1"/>
          <w:w w:val="122"/>
          <w:sz w:val="16"/>
          <w:szCs w:val="16"/>
        </w:rPr>
        <w:t>o</w:t>
      </w:r>
      <w:r>
        <w:rPr>
          <w:color w:val="221F1F"/>
          <w:spacing w:val="-2"/>
          <w:w w:val="122"/>
          <w:sz w:val="16"/>
          <w:szCs w:val="16"/>
        </w:rPr>
        <w:t>r</w:t>
      </w:r>
      <w:r>
        <w:rPr>
          <w:color w:val="221F1F"/>
          <w:spacing w:val="-1"/>
          <w:w w:val="113"/>
          <w:sz w:val="16"/>
          <w:szCs w:val="16"/>
        </w:rPr>
        <w:t>ang.</w:t>
      </w:r>
    </w:p>
    <w:p w14:paraId="57C2C17F" w14:textId="77777777" w:rsidR="00BC3330" w:rsidRDefault="00BC3330">
      <w:pPr>
        <w:spacing w:before="9" w:line="100" w:lineRule="exact"/>
        <w:rPr>
          <w:sz w:val="11"/>
          <w:szCs w:val="11"/>
        </w:rPr>
      </w:pPr>
    </w:p>
    <w:p w14:paraId="6585F861" w14:textId="77777777" w:rsidR="00BC3330" w:rsidRDefault="00765A86">
      <w:pPr>
        <w:spacing w:line="341" w:lineRule="auto"/>
        <w:ind w:left="3251" w:right="2404" w:hanging="262"/>
        <w:jc w:val="both"/>
        <w:rPr>
          <w:sz w:val="16"/>
          <w:szCs w:val="16"/>
        </w:rPr>
      </w:pPr>
      <w:r>
        <w:pict w14:anchorId="0771C8D0">
          <v:group id="_x0000_s1139" style="position:absolute;left:0;text-align:left;margin-left:108.45pt;margin-top:-58.4pt;width:354.8pt;height:166pt;z-index:-3839;mso-position-horizontal-relative:page" coordorigin="2169,-1168" coordsize="7096,3320">
            <v:shape id="_x0000_s1147" style="position:absolute;left:2743;top:-920;width:5892;height:9872" coordorigin="2743,-920" coordsize="5892,9872" path="m2917,-920r-39,l2845,-919r-27,2l2796,-914r-17,6l2766,-900r-9,12l2750,-872r-4,20l2744,-827r-1,31l2743,-759r,14l2743,1287e" filled="f" strokecolor="#00adee" strokeweight="2.18pt">
              <v:path arrowok="t"/>
            </v:shape>
            <v:shape id="_x0000_s1146" style="position:absolute;left:2743;top:-920;width:5892;height:9872" coordorigin="2743,-920" coordsize="5892,9872" path="m8635,-745r-1,-40l8634,-817r-2,-27l8629,-866r-6,-17l8614,-896r-11,-10l8587,-912r-20,-4l8542,-919r-31,-1l8474,-920r-14,l2917,-920e" filled="f" strokecolor="#00adee" strokeweight="2.18pt">
              <v:path arrowok="t"/>
            </v:shape>
            <v:shape id="_x0000_s1145" style="position:absolute;left:2743;top:-920;width:5892;height:9872" coordorigin="2743,-920" coordsize="5892,9872" path="m8635,1287r,-2032e" filled="f" strokecolor="#00adee" strokeweight="2.18pt">
              <v:path arrowok="t"/>
            </v:shape>
            <v:shape id="_x0000_s1144" type="#_x0000_t75" style="position:absolute;left:2721;top:-1168;width:4738;height:672">
              <v:imagedata r:id="rId17" o:title=""/>
            </v:shape>
            <v:shape id="_x0000_s1143" style="position:absolute;left:2170;top:1287;width:7094;height:864" coordorigin="2170,1287" coordsize="7094,864" path="m2170,2151r7094,l9264,1287r-7094,l2170,2151xe" stroked="f">
              <v:path arrowok="t"/>
            </v:shape>
            <v:shape id="_x0000_s1142" style="position:absolute;left:2747;top:-1940;width:5892;height:4052" coordorigin="2747,-1940" coordsize="5892,4052" path="m2747,1287r,651l2747,1977r1,33l2753,2059r14,30l2795,2105r45,6l2871,2112r37,l2922,2112e" filled="f" strokecolor="#00adee" strokeweight="2.18pt">
              <v:path arrowok="t"/>
            </v:shape>
            <v:shape id="_x0000_s1141" style="position:absolute;left:2747;top:-1940;width:5892;height:4052" coordorigin="2747,-1940" coordsize="5892,4052" path="m8504,2112r33,l8564,2110r21,-4l8603,2101r13,-9l8625,2080r7,-15l8636,2045r2,-26l8639,1989r,-37l8639,1938r,-651e" filled="f" strokecolor="#00adee" strokeweight="2.18pt">
              <v:path arrowok="t"/>
            </v:shape>
            <v:shape id="_x0000_s1140" style="position:absolute;left:2747;top:-1940;width:5892;height:4052" coordorigin="2747,-1940" coordsize="5892,4052" path="m2922,2112r5543,l8504,2112e" filled="f" strokecolor="#00adee" strokeweight="2.18pt">
              <v:path arrowok="t"/>
            </v:shape>
            <w10:wrap anchorx="page"/>
          </v:group>
        </w:pict>
      </w:r>
      <w:r>
        <w:rPr>
          <w:color w:val="221F1F"/>
          <w:spacing w:val="-1"/>
          <w:sz w:val="16"/>
          <w:szCs w:val="16"/>
        </w:rPr>
        <w:t>2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2"/>
          <w:sz w:val="16"/>
          <w:szCs w:val="16"/>
        </w:rPr>
        <w:t xml:space="preserve"> </w:t>
      </w:r>
      <w:r>
        <w:rPr>
          <w:color w:val="221F1F"/>
          <w:spacing w:val="-2"/>
          <w:w w:val="118"/>
          <w:sz w:val="16"/>
          <w:szCs w:val="16"/>
        </w:rPr>
        <w:t>I</w:t>
      </w:r>
      <w:r>
        <w:rPr>
          <w:color w:val="221F1F"/>
          <w:spacing w:val="-1"/>
          <w:w w:val="118"/>
          <w:sz w:val="16"/>
          <w:szCs w:val="16"/>
        </w:rPr>
        <w:t>ndonesi</w:t>
      </w:r>
      <w:r>
        <w:rPr>
          <w:color w:val="221F1F"/>
          <w:w w:val="118"/>
          <w:sz w:val="16"/>
          <w:szCs w:val="16"/>
        </w:rPr>
        <w:t>a</w:t>
      </w:r>
      <w:r>
        <w:rPr>
          <w:color w:val="221F1F"/>
          <w:spacing w:val="-18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terl</w:t>
      </w:r>
      <w:r>
        <w:rPr>
          <w:color w:val="221F1F"/>
          <w:spacing w:val="-2"/>
          <w:w w:val="118"/>
          <w:sz w:val="16"/>
          <w:szCs w:val="16"/>
        </w:rPr>
        <w:t>e</w:t>
      </w:r>
      <w:r>
        <w:rPr>
          <w:color w:val="221F1F"/>
          <w:spacing w:val="-1"/>
          <w:w w:val="118"/>
          <w:sz w:val="16"/>
          <w:szCs w:val="16"/>
        </w:rPr>
        <w:t>ta</w:t>
      </w:r>
      <w:r>
        <w:rPr>
          <w:color w:val="221F1F"/>
          <w:w w:val="118"/>
          <w:sz w:val="16"/>
          <w:szCs w:val="16"/>
        </w:rPr>
        <w:t>k</w:t>
      </w:r>
      <w:proofErr w:type="spellEnd"/>
      <w:r>
        <w:rPr>
          <w:color w:val="221F1F"/>
          <w:spacing w:val="4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a</w:t>
      </w:r>
      <w:r>
        <w:rPr>
          <w:color w:val="221F1F"/>
          <w:spacing w:val="-2"/>
          <w:w w:val="118"/>
          <w:sz w:val="16"/>
          <w:szCs w:val="16"/>
        </w:rPr>
        <w:t>n</w:t>
      </w:r>
      <w:r>
        <w:rPr>
          <w:color w:val="221F1F"/>
          <w:spacing w:val="-1"/>
          <w:w w:val="118"/>
          <w:sz w:val="16"/>
          <w:szCs w:val="16"/>
        </w:rPr>
        <w:t>ta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w w:val="118"/>
          <w:sz w:val="16"/>
          <w:szCs w:val="16"/>
        </w:rPr>
        <w:t>a</w:t>
      </w:r>
      <w:proofErr w:type="spellEnd"/>
      <w:r>
        <w:rPr>
          <w:color w:val="221F1F"/>
          <w:spacing w:val="5"/>
          <w:w w:val="11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6</w:t>
      </w:r>
      <w:proofErr w:type="gramStart"/>
      <w:r>
        <w:rPr>
          <w:color w:val="221F1F"/>
          <w:sz w:val="16"/>
          <w:szCs w:val="16"/>
        </w:rPr>
        <w:t xml:space="preserve">º </w:t>
      </w:r>
      <w:r>
        <w:rPr>
          <w:color w:val="221F1F"/>
          <w:spacing w:val="25"/>
          <w:sz w:val="16"/>
          <w:szCs w:val="16"/>
        </w:rPr>
        <w:t xml:space="preserve"> </w:t>
      </w:r>
      <w:r>
        <w:rPr>
          <w:color w:val="221F1F"/>
          <w:spacing w:val="-3"/>
          <w:w w:val="94"/>
          <w:sz w:val="16"/>
          <w:szCs w:val="16"/>
        </w:rPr>
        <w:t>L</w:t>
      </w:r>
      <w:r>
        <w:rPr>
          <w:color w:val="221F1F"/>
          <w:spacing w:val="-2"/>
          <w:w w:val="104"/>
          <w:sz w:val="16"/>
          <w:szCs w:val="16"/>
        </w:rPr>
        <w:t>U</w:t>
      </w:r>
      <w:proofErr w:type="gramEnd"/>
      <w:r>
        <w:rPr>
          <w:color w:val="221F1F"/>
          <w:spacing w:val="-5"/>
          <w:w w:val="146"/>
          <w:sz w:val="16"/>
          <w:szCs w:val="16"/>
        </w:rPr>
        <w:t>-</w:t>
      </w:r>
      <w:r>
        <w:rPr>
          <w:color w:val="221F1F"/>
          <w:spacing w:val="-1"/>
          <w:w w:val="87"/>
          <w:sz w:val="16"/>
          <w:szCs w:val="16"/>
        </w:rPr>
        <w:t>11</w:t>
      </w:r>
      <w:r>
        <w:rPr>
          <w:color w:val="221F1F"/>
          <w:w w:val="87"/>
          <w:sz w:val="16"/>
          <w:szCs w:val="16"/>
        </w:rPr>
        <w:t>º</w:t>
      </w:r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-5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L</w:t>
      </w:r>
      <w:r>
        <w:rPr>
          <w:color w:val="221F1F"/>
          <w:sz w:val="16"/>
          <w:szCs w:val="16"/>
        </w:rPr>
        <w:t>S</w:t>
      </w:r>
      <w:r>
        <w:rPr>
          <w:color w:val="221F1F"/>
          <w:spacing w:val="-7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1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95</w:t>
      </w:r>
      <w:r>
        <w:rPr>
          <w:color w:val="221F1F"/>
          <w:sz w:val="16"/>
          <w:szCs w:val="16"/>
        </w:rPr>
        <w:t>º</w:t>
      </w:r>
      <w:r>
        <w:rPr>
          <w:color w:val="221F1F"/>
          <w:spacing w:val="33"/>
          <w:sz w:val="16"/>
          <w:szCs w:val="16"/>
        </w:rPr>
        <w:t xml:space="preserve"> </w:t>
      </w:r>
      <w:r>
        <w:rPr>
          <w:color w:val="221F1F"/>
          <w:spacing w:val="-2"/>
          <w:sz w:val="16"/>
          <w:szCs w:val="16"/>
        </w:rPr>
        <w:t>B</w:t>
      </w:r>
      <w:r>
        <w:rPr>
          <w:color w:val="221F1F"/>
          <w:sz w:val="16"/>
          <w:szCs w:val="16"/>
        </w:rPr>
        <w:t>T</w:t>
      </w:r>
      <w:r>
        <w:rPr>
          <w:color w:val="221F1F"/>
          <w:spacing w:val="-7"/>
          <w:sz w:val="16"/>
          <w:szCs w:val="16"/>
        </w:rPr>
        <w:t xml:space="preserve"> </w:t>
      </w:r>
      <w:r>
        <w:rPr>
          <w:color w:val="221F1F"/>
          <w:w w:val="146"/>
          <w:sz w:val="16"/>
          <w:szCs w:val="16"/>
        </w:rPr>
        <w:t>-</w:t>
      </w:r>
      <w:r>
        <w:rPr>
          <w:color w:val="221F1F"/>
          <w:spacing w:val="-21"/>
          <w:w w:val="146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141</w:t>
      </w:r>
      <w:r>
        <w:rPr>
          <w:color w:val="221F1F"/>
          <w:sz w:val="16"/>
          <w:szCs w:val="16"/>
        </w:rPr>
        <w:t>º</w:t>
      </w:r>
      <w:r>
        <w:rPr>
          <w:color w:val="221F1F"/>
          <w:spacing w:val="15"/>
          <w:sz w:val="16"/>
          <w:szCs w:val="16"/>
        </w:rPr>
        <w:t xml:space="preserve"> </w:t>
      </w:r>
      <w:r>
        <w:rPr>
          <w:color w:val="221F1F"/>
          <w:spacing w:val="-2"/>
          <w:sz w:val="16"/>
          <w:szCs w:val="16"/>
        </w:rPr>
        <w:t>B</w:t>
      </w:r>
      <w:r>
        <w:rPr>
          <w:color w:val="221F1F"/>
          <w:spacing w:val="-9"/>
          <w:sz w:val="16"/>
          <w:szCs w:val="16"/>
        </w:rPr>
        <w:t>T</w:t>
      </w:r>
      <w:r>
        <w:rPr>
          <w:color w:val="221F1F"/>
          <w:sz w:val="16"/>
          <w:szCs w:val="16"/>
        </w:rPr>
        <w:t>.</w:t>
      </w:r>
      <w:r>
        <w:rPr>
          <w:color w:val="221F1F"/>
          <w:spacing w:val="-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Selai</w:t>
      </w:r>
      <w:r>
        <w:rPr>
          <w:color w:val="221F1F"/>
          <w:sz w:val="16"/>
          <w:szCs w:val="16"/>
        </w:rPr>
        <w:t>n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1"/>
          <w:sz w:val="16"/>
          <w:szCs w:val="16"/>
        </w:rPr>
        <w:t xml:space="preserve"> </w:t>
      </w:r>
      <w:proofErr w:type="spellStart"/>
      <w:r>
        <w:rPr>
          <w:color w:val="221F1F"/>
          <w:spacing w:val="2"/>
          <w:w w:val="101"/>
          <w:sz w:val="16"/>
          <w:szCs w:val="16"/>
        </w:rPr>
        <w:t>i</w:t>
      </w:r>
      <w:r>
        <w:rPr>
          <w:color w:val="221F1F"/>
          <w:spacing w:val="-1"/>
          <w:w w:val="120"/>
          <w:sz w:val="16"/>
          <w:szCs w:val="16"/>
        </w:rPr>
        <w:t>tu</w:t>
      </w:r>
      <w:proofErr w:type="spellEnd"/>
      <w:r>
        <w:rPr>
          <w:color w:val="221F1F"/>
          <w:spacing w:val="-1"/>
          <w:w w:val="120"/>
          <w:sz w:val="16"/>
          <w:szCs w:val="16"/>
        </w:rPr>
        <w:t xml:space="preserve">, </w:t>
      </w:r>
      <w:r>
        <w:rPr>
          <w:color w:val="221F1F"/>
          <w:spacing w:val="-1"/>
          <w:w w:val="118"/>
          <w:sz w:val="16"/>
          <w:szCs w:val="16"/>
        </w:rPr>
        <w:t>nega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w w:val="118"/>
          <w:sz w:val="16"/>
          <w:szCs w:val="16"/>
        </w:rPr>
        <w:t>a</w:t>
      </w:r>
      <w:r>
        <w:rPr>
          <w:color w:val="221F1F"/>
          <w:spacing w:val="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77"/>
          <w:sz w:val="16"/>
          <w:szCs w:val="16"/>
        </w:rPr>
        <w:t>m</w:t>
      </w:r>
      <w:r>
        <w:rPr>
          <w:color w:val="221F1F"/>
          <w:spacing w:val="2"/>
          <w:w w:val="77"/>
          <w:sz w:val="16"/>
          <w:szCs w:val="16"/>
        </w:rPr>
        <w:t>i</w:t>
      </w:r>
      <w:r>
        <w:rPr>
          <w:color w:val="221F1F"/>
          <w:spacing w:val="-1"/>
          <w:w w:val="125"/>
          <w:sz w:val="16"/>
          <w:szCs w:val="16"/>
        </w:rPr>
        <w:t>t</w:t>
      </w:r>
      <w:r>
        <w:rPr>
          <w:color w:val="221F1F"/>
          <w:w w:val="125"/>
          <w:sz w:val="16"/>
          <w:szCs w:val="16"/>
        </w:rPr>
        <w:t>a</w:t>
      </w:r>
      <w:proofErr w:type="spellEnd"/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0"/>
          <w:sz w:val="16"/>
          <w:szCs w:val="16"/>
        </w:rPr>
        <w:t>terl</w:t>
      </w:r>
      <w:r>
        <w:rPr>
          <w:color w:val="221F1F"/>
          <w:spacing w:val="-2"/>
          <w:w w:val="110"/>
          <w:sz w:val="16"/>
          <w:szCs w:val="16"/>
        </w:rPr>
        <w:t>e</w:t>
      </w:r>
      <w:r>
        <w:rPr>
          <w:color w:val="221F1F"/>
          <w:spacing w:val="-1"/>
          <w:w w:val="110"/>
          <w:sz w:val="16"/>
          <w:szCs w:val="16"/>
        </w:rPr>
        <w:t>ta</w:t>
      </w:r>
      <w:r>
        <w:rPr>
          <w:color w:val="221F1F"/>
          <w:w w:val="110"/>
          <w:sz w:val="16"/>
          <w:szCs w:val="16"/>
        </w:rPr>
        <w:t>m</w:t>
      </w:r>
      <w:proofErr w:type="spellEnd"/>
      <w:r>
        <w:rPr>
          <w:color w:val="221F1F"/>
          <w:spacing w:val="6"/>
          <w:w w:val="11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a</w:t>
      </w:r>
      <w:r>
        <w:rPr>
          <w:color w:val="221F1F"/>
          <w:spacing w:val="-2"/>
          <w:w w:val="118"/>
          <w:sz w:val="16"/>
          <w:szCs w:val="16"/>
        </w:rPr>
        <w:t>n</w:t>
      </w:r>
      <w:r>
        <w:rPr>
          <w:color w:val="221F1F"/>
          <w:spacing w:val="-1"/>
          <w:w w:val="118"/>
          <w:sz w:val="16"/>
          <w:szCs w:val="16"/>
        </w:rPr>
        <w:t>ta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w w:val="118"/>
          <w:sz w:val="16"/>
          <w:szCs w:val="16"/>
        </w:rPr>
        <w:t>a</w:t>
      </w:r>
      <w:proofErr w:type="spellEnd"/>
      <w:r>
        <w:rPr>
          <w:color w:val="221F1F"/>
          <w:spacing w:val="15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Samude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w w:val="118"/>
          <w:sz w:val="16"/>
          <w:szCs w:val="16"/>
        </w:rPr>
        <w:t>a</w:t>
      </w:r>
      <w:proofErr w:type="spellEnd"/>
      <w:r>
        <w:rPr>
          <w:color w:val="221F1F"/>
          <w:spacing w:val="-12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sz w:val="16"/>
          <w:szCs w:val="16"/>
        </w:rPr>
        <w:t>P</w:t>
      </w:r>
      <w:r>
        <w:rPr>
          <w:color w:val="221F1F"/>
          <w:spacing w:val="-1"/>
          <w:sz w:val="16"/>
          <w:szCs w:val="16"/>
        </w:rPr>
        <w:t>asii</w:t>
      </w:r>
      <w:r>
        <w:rPr>
          <w:color w:val="221F1F"/>
          <w:sz w:val="16"/>
          <w:szCs w:val="16"/>
        </w:rPr>
        <w:t>m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12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11"/>
          <w:sz w:val="16"/>
          <w:szCs w:val="16"/>
        </w:rPr>
        <w:t xml:space="preserve"> </w:t>
      </w:r>
      <w:r>
        <w:rPr>
          <w:color w:val="221F1F"/>
          <w:spacing w:val="-1"/>
          <w:w w:val="115"/>
          <w:sz w:val="16"/>
          <w:szCs w:val="16"/>
        </w:rPr>
        <w:t>Samud</w:t>
      </w:r>
      <w:r>
        <w:rPr>
          <w:color w:val="221F1F"/>
          <w:spacing w:val="-2"/>
          <w:w w:val="115"/>
          <w:sz w:val="16"/>
          <w:szCs w:val="16"/>
        </w:rPr>
        <w:t>r</w:t>
      </w:r>
      <w:r>
        <w:rPr>
          <w:color w:val="221F1F"/>
          <w:w w:val="115"/>
          <w:sz w:val="16"/>
          <w:szCs w:val="16"/>
        </w:rPr>
        <w:t>a</w:t>
      </w:r>
      <w:r>
        <w:rPr>
          <w:color w:val="221F1F"/>
          <w:spacing w:val="3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86"/>
          <w:sz w:val="16"/>
          <w:szCs w:val="16"/>
        </w:rPr>
        <w:t>A</w:t>
      </w:r>
      <w:r>
        <w:rPr>
          <w:color w:val="221F1F"/>
          <w:spacing w:val="-1"/>
          <w:w w:val="119"/>
          <w:sz w:val="16"/>
          <w:szCs w:val="16"/>
        </w:rPr>
        <w:t>tla</w:t>
      </w:r>
      <w:r>
        <w:rPr>
          <w:color w:val="221F1F"/>
          <w:spacing w:val="-2"/>
          <w:w w:val="119"/>
          <w:sz w:val="16"/>
          <w:szCs w:val="16"/>
        </w:rPr>
        <w:t>n</w:t>
      </w:r>
      <w:r>
        <w:rPr>
          <w:color w:val="221F1F"/>
          <w:spacing w:val="-1"/>
          <w:w w:val="92"/>
          <w:sz w:val="16"/>
          <w:szCs w:val="16"/>
        </w:rPr>
        <w:t>tim</w:t>
      </w:r>
      <w:proofErr w:type="spellEnd"/>
      <w:r>
        <w:rPr>
          <w:color w:val="221F1F"/>
          <w:spacing w:val="-1"/>
          <w:w w:val="92"/>
          <w:sz w:val="16"/>
          <w:szCs w:val="16"/>
        </w:rPr>
        <w:t xml:space="preserve">,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>n</w:t>
      </w:r>
      <w:r>
        <w:rPr>
          <w:color w:val="221F1F"/>
          <w:spacing w:val="4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jug</w:t>
      </w:r>
      <w:r>
        <w:rPr>
          <w:color w:val="221F1F"/>
          <w:sz w:val="16"/>
          <w:szCs w:val="16"/>
        </w:rPr>
        <w:t>a</w:t>
      </w:r>
      <w:r>
        <w:rPr>
          <w:color w:val="221F1F"/>
          <w:spacing w:val="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memilim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8"/>
          <w:sz w:val="16"/>
          <w:szCs w:val="16"/>
        </w:rPr>
        <w:t xml:space="preserve"> 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elie</w:t>
      </w:r>
      <w:r>
        <w:rPr>
          <w:color w:val="221F1F"/>
          <w:w w:val="114"/>
          <w:sz w:val="16"/>
          <w:szCs w:val="16"/>
        </w:rPr>
        <w:t>f</w:t>
      </w:r>
      <w:r>
        <w:rPr>
          <w:color w:val="221F1F"/>
          <w:spacing w:val="-9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>n</w:t>
      </w:r>
      <w:r>
        <w:rPr>
          <w:color w:val="221F1F"/>
          <w:spacing w:val="4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8"/>
          <w:sz w:val="16"/>
          <w:szCs w:val="16"/>
        </w:rPr>
        <w:t>topog</w:t>
      </w:r>
      <w:r>
        <w:rPr>
          <w:color w:val="221F1F"/>
          <w:spacing w:val="-3"/>
          <w:w w:val="128"/>
          <w:sz w:val="16"/>
          <w:szCs w:val="16"/>
        </w:rPr>
        <w:t>r</w:t>
      </w:r>
      <w:r>
        <w:rPr>
          <w:color w:val="221F1F"/>
          <w:spacing w:val="-1"/>
          <w:w w:val="128"/>
          <w:sz w:val="16"/>
          <w:szCs w:val="16"/>
        </w:rPr>
        <w:t>a</w:t>
      </w:r>
      <w:r>
        <w:rPr>
          <w:color w:val="221F1F"/>
          <w:w w:val="128"/>
          <w:sz w:val="16"/>
          <w:szCs w:val="16"/>
        </w:rPr>
        <w:t>i</w:t>
      </w:r>
      <w:proofErr w:type="spellEnd"/>
      <w:r>
        <w:rPr>
          <w:color w:val="221F1F"/>
          <w:spacing w:val="-12"/>
          <w:w w:val="12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36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69"/>
          <w:sz w:val="16"/>
          <w:szCs w:val="16"/>
        </w:rPr>
        <w:t>m</w:t>
      </w:r>
      <w:r>
        <w:rPr>
          <w:color w:val="221F1F"/>
          <w:spacing w:val="-1"/>
          <w:w w:val="105"/>
          <w:sz w:val="16"/>
          <w:szCs w:val="16"/>
        </w:rPr>
        <w:t>omplems</w:t>
      </w:r>
      <w:proofErr w:type="spellEnd"/>
      <w:r>
        <w:rPr>
          <w:color w:val="221F1F"/>
          <w:w w:val="105"/>
          <w:sz w:val="16"/>
          <w:szCs w:val="16"/>
        </w:rPr>
        <w:t>.</w:t>
      </w:r>
      <w:r>
        <w:rPr>
          <w:color w:val="221F1F"/>
          <w:spacing w:val="-4"/>
          <w:sz w:val="16"/>
          <w:szCs w:val="16"/>
        </w:rPr>
        <w:t xml:space="preserve"> </w:t>
      </w:r>
      <w:proofErr w:type="spellStart"/>
      <w:r>
        <w:rPr>
          <w:color w:val="221F1F"/>
          <w:spacing w:val="-3"/>
          <w:sz w:val="16"/>
          <w:szCs w:val="16"/>
        </w:rPr>
        <w:t>J</w:t>
      </w:r>
      <w:r>
        <w:rPr>
          <w:color w:val="221F1F"/>
          <w:spacing w:val="-1"/>
          <w:sz w:val="16"/>
          <w:szCs w:val="16"/>
        </w:rPr>
        <w:t>elasma</w:t>
      </w:r>
      <w:r>
        <w:rPr>
          <w:color w:val="221F1F"/>
          <w:sz w:val="16"/>
          <w:szCs w:val="16"/>
        </w:rPr>
        <w:t>n</w:t>
      </w:r>
      <w:proofErr w:type="spellEnd"/>
      <w:r>
        <w:rPr>
          <w:color w:val="221F1F"/>
          <w:spacing w:val="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peluang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ta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tanga</w:t>
      </w:r>
      <w:r>
        <w:rPr>
          <w:color w:val="221F1F"/>
          <w:w w:val="120"/>
          <w:sz w:val="16"/>
          <w:szCs w:val="16"/>
        </w:rPr>
        <w:t>n</w:t>
      </w:r>
      <w:proofErr w:type="spellEnd"/>
      <w:proofErr w:type="gramEnd"/>
      <w:r>
        <w:rPr>
          <w:color w:val="221F1F"/>
          <w:spacing w:val="-5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l</w:t>
      </w:r>
      <w:r>
        <w:rPr>
          <w:color w:val="221F1F"/>
          <w:spacing w:val="-2"/>
          <w:sz w:val="16"/>
          <w:szCs w:val="16"/>
        </w:rPr>
        <w:t>e</w:t>
      </w:r>
      <w:r>
        <w:rPr>
          <w:color w:val="221F1F"/>
          <w:spacing w:val="-1"/>
          <w:sz w:val="16"/>
          <w:szCs w:val="16"/>
        </w:rPr>
        <w:t>ta</w:t>
      </w:r>
      <w:r>
        <w:rPr>
          <w:color w:val="221F1F"/>
          <w:sz w:val="16"/>
          <w:szCs w:val="16"/>
        </w:rPr>
        <w:t>m</w:t>
      </w:r>
      <w:proofErr w:type="spellEnd"/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25"/>
          <w:sz w:val="16"/>
          <w:szCs w:val="16"/>
        </w:rPr>
        <w:t>ge</w:t>
      </w:r>
      <w:r>
        <w:rPr>
          <w:color w:val="221F1F"/>
          <w:spacing w:val="-1"/>
          <w:w w:val="125"/>
          <w:sz w:val="16"/>
          <w:szCs w:val="16"/>
        </w:rPr>
        <w:t>og</w:t>
      </w:r>
      <w:r>
        <w:rPr>
          <w:color w:val="221F1F"/>
          <w:spacing w:val="-2"/>
          <w:w w:val="125"/>
          <w:sz w:val="16"/>
          <w:szCs w:val="16"/>
        </w:rPr>
        <w:t>r</w:t>
      </w:r>
      <w:r>
        <w:rPr>
          <w:color w:val="221F1F"/>
          <w:spacing w:val="-1"/>
          <w:w w:val="125"/>
          <w:sz w:val="16"/>
          <w:szCs w:val="16"/>
        </w:rPr>
        <w:t>ai</w:t>
      </w:r>
      <w:r>
        <w:rPr>
          <w:color w:val="221F1F"/>
          <w:w w:val="125"/>
          <w:sz w:val="16"/>
          <w:szCs w:val="16"/>
        </w:rPr>
        <w:t>s</w:t>
      </w:r>
      <w:proofErr w:type="spellEnd"/>
      <w:r>
        <w:rPr>
          <w:color w:val="221F1F"/>
          <w:spacing w:val="-5"/>
          <w:w w:val="125"/>
          <w:sz w:val="16"/>
          <w:szCs w:val="16"/>
        </w:rPr>
        <w:t xml:space="preserve"> </w:t>
      </w:r>
      <w:r>
        <w:rPr>
          <w:color w:val="221F1F"/>
          <w:spacing w:val="-2"/>
          <w:w w:val="125"/>
          <w:sz w:val="16"/>
          <w:szCs w:val="16"/>
        </w:rPr>
        <w:t>I</w:t>
      </w:r>
      <w:r>
        <w:rPr>
          <w:color w:val="221F1F"/>
          <w:spacing w:val="-1"/>
          <w:w w:val="114"/>
          <w:sz w:val="16"/>
          <w:szCs w:val="16"/>
        </w:rPr>
        <w:t>ndonesia!</w:t>
      </w:r>
    </w:p>
    <w:p w14:paraId="5F9699DF" w14:textId="77777777" w:rsidR="00BC3330" w:rsidRDefault="00765A86">
      <w:pPr>
        <w:spacing w:before="44" w:line="180" w:lineRule="exact"/>
        <w:ind w:left="2990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3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2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7"/>
          <w:sz w:val="16"/>
          <w:szCs w:val="16"/>
        </w:rPr>
        <w:t>P</w:t>
      </w:r>
      <w:r>
        <w:rPr>
          <w:color w:val="221F1F"/>
          <w:spacing w:val="-1"/>
          <w:w w:val="117"/>
          <w:sz w:val="16"/>
          <w:szCs w:val="16"/>
        </w:rPr>
        <w:t>erh</w:t>
      </w:r>
      <w:r>
        <w:rPr>
          <w:color w:val="221F1F"/>
          <w:spacing w:val="-2"/>
          <w:w w:val="117"/>
          <w:sz w:val="16"/>
          <w:szCs w:val="16"/>
        </w:rPr>
        <w:t>a</w:t>
      </w:r>
      <w:r>
        <w:rPr>
          <w:color w:val="221F1F"/>
          <w:spacing w:val="-1"/>
          <w:w w:val="117"/>
          <w:sz w:val="16"/>
          <w:szCs w:val="16"/>
        </w:rPr>
        <w:t>tika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-5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bacaa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-4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berikut</w:t>
      </w:r>
      <w:proofErr w:type="spellEnd"/>
      <w:r>
        <w:rPr>
          <w:color w:val="221F1F"/>
          <w:spacing w:val="-1"/>
          <w:w w:val="116"/>
          <w:sz w:val="16"/>
          <w:szCs w:val="16"/>
        </w:rPr>
        <w:t>:</w:t>
      </w:r>
    </w:p>
    <w:p w14:paraId="2F99EAC9" w14:textId="77777777" w:rsidR="00BC3330" w:rsidRDefault="00765A86">
      <w:pPr>
        <w:spacing w:before="72" w:line="260" w:lineRule="atLeast"/>
        <w:ind w:left="3256" w:right="2399" w:hanging="262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4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Sebutka</w:t>
      </w:r>
      <w:r>
        <w:rPr>
          <w:color w:val="221F1F"/>
          <w:w w:val="115"/>
          <w:sz w:val="16"/>
          <w:szCs w:val="16"/>
        </w:rPr>
        <w:t>n</w:t>
      </w:r>
      <w:proofErr w:type="spellEnd"/>
      <w:r>
        <w:rPr>
          <w:color w:val="221F1F"/>
          <w:spacing w:val="-14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up</w:t>
      </w:r>
      <w:r>
        <w:rPr>
          <w:color w:val="221F1F"/>
          <w:spacing w:val="-2"/>
          <w:w w:val="115"/>
          <w:sz w:val="16"/>
          <w:szCs w:val="16"/>
        </w:rPr>
        <w:t>a</w:t>
      </w:r>
      <w:r>
        <w:rPr>
          <w:color w:val="221F1F"/>
          <w:spacing w:val="-1"/>
          <w:w w:val="115"/>
          <w:sz w:val="16"/>
          <w:szCs w:val="16"/>
        </w:rPr>
        <w:t>y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-21"/>
          <w:w w:val="115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2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dap</w:t>
      </w:r>
      <w:r>
        <w:rPr>
          <w:color w:val="221F1F"/>
          <w:spacing w:val="-2"/>
          <w:w w:val="113"/>
          <w:sz w:val="16"/>
          <w:szCs w:val="16"/>
        </w:rPr>
        <w:t>a</w:t>
      </w:r>
      <w:r>
        <w:rPr>
          <w:color w:val="221F1F"/>
          <w:w w:val="113"/>
          <w:sz w:val="16"/>
          <w:szCs w:val="16"/>
        </w:rPr>
        <w:t>t</w:t>
      </w:r>
      <w:proofErr w:type="spellEnd"/>
      <w:r>
        <w:rPr>
          <w:color w:val="221F1F"/>
          <w:spacing w:val="7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dilakuka</w:t>
      </w:r>
      <w:r>
        <w:rPr>
          <w:color w:val="221F1F"/>
          <w:w w:val="113"/>
          <w:sz w:val="16"/>
          <w:szCs w:val="16"/>
        </w:rPr>
        <w:t>n</w:t>
      </w:r>
      <w:proofErr w:type="spellEnd"/>
      <w:r>
        <w:rPr>
          <w:color w:val="221F1F"/>
          <w:spacing w:val="-19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u</w:t>
      </w:r>
      <w:r>
        <w:rPr>
          <w:color w:val="221F1F"/>
          <w:spacing w:val="-2"/>
          <w:w w:val="113"/>
          <w:sz w:val="16"/>
          <w:szCs w:val="16"/>
        </w:rPr>
        <w:t>n</w:t>
      </w:r>
      <w:r>
        <w:rPr>
          <w:color w:val="221F1F"/>
          <w:spacing w:val="-1"/>
          <w:w w:val="113"/>
          <w:sz w:val="16"/>
          <w:szCs w:val="16"/>
        </w:rPr>
        <w:t>tu</w:t>
      </w:r>
      <w:r>
        <w:rPr>
          <w:color w:val="221F1F"/>
          <w:w w:val="113"/>
          <w:sz w:val="16"/>
          <w:szCs w:val="16"/>
        </w:rPr>
        <w:t>k</w:t>
      </w:r>
      <w:proofErr w:type="spellEnd"/>
      <w:r>
        <w:rPr>
          <w:color w:val="221F1F"/>
          <w:spacing w:val="4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mengu</w:t>
      </w:r>
      <w:r>
        <w:rPr>
          <w:color w:val="221F1F"/>
          <w:spacing w:val="-2"/>
          <w:w w:val="113"/>
          <w:sz w:val="16"/>
          <w:szCs w:val="16"/>
        </w:rPr>
        <w:t>r</w:t>
      </w:r>
      <w:r>
        <w:rPr>
          <w:color w:val="221F1F"/>
          <w:spacing w:val="-1"/>
          <w:w w:val="113"/>
          <w:sz w:val="16"/>
          <w:szCs w:val="16"/>
        </w:rPr>
        <w:t>an</w:t>
      </w:r>
      <w:r>
        <w:rPr>
          <w:color w:val="221F1F"/>
          <w:spacing w:val="3"/>
          <w:w w:val="113"/>
          <w:sz w:val="16"/>
          <w:szCs w:val="16"/>
        </w:rPr>
        <w:t>g</w:t>
      </w:r>
      <w:r>
        <w:rPr>
          <w:color w:val="221F1F"/>
          <w:w w:val="113"/>
          <w:sz w:val="16"/>
          <w:szCs w:val="16"/>
        </w:rPr>
        <w:t>i</w:t>
      </w:r>
      <w:proofErr w:type="spellEnd"/>
      <w:r>
        <w:rPr>
          <w:color w:val="221F1F"/>
          <w:spacing w:val="7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risi</w:t>
      </w:r>
      <w:r>
        <w:rPr>
          <w:color w:val="221F1F"/>
          <w:spacing w:val="-2"/>
          <w:sz w:val="16"/>
          <w:szCs w:val="16"/>
        </w:rPr>
        <w:t>k</w:t>
      </w:r>
      <w:r>
        <w:rPr>
          <w:color w:val="221F1F"/>
          <w:sz w:val="16"/>
          <w:szCs w:val="16"/>
        </w:rPr>
        <w:t>o</w:t>
      </w:r>
      <w:proofErr w:type="spellEnd"/>
      <w:r>
        <w:rPr>
          <w:color w:val="221F1F"/>
          <w:spacing w:val="3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benc</w:t>
      </w:r>
      <w:r>
        <w:rPr>
          <w:color w:val="221F1F"/>
          <w:spacing w:val="-1"/>
          <w:w w:val="118"/>
          <w:sz w:val="16"/>
          <w:szCs w:val="16"/>
        </w:rPr>
        <w:t>ana</w:t>
      </w:r>
      <w:proofErr w:type="spellEnd"/>
      <w:r>
        <w:rPr>
          <w:color w:val="221F1F"/>
          <w:spacing w:val="-1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g</w:t>
      </w:r>
      <w:r>
        <w:rPr>
          <w:color w:val="221F1F"/>
          <w:spacing w:val="-1"/>
          <w:w w:val="115"/>
          <w:sz w:val="16"/>
          <w:szCs w:val="16"/>
        </w:rPr>
        <w:t>emp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-2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09"/>
          <w:sz w:val="16"/>
          <w:szCs w:val="16"/>
        </w:rPr>
        <w:t>bumi</w:t>
      </w:r>
      <w:proofErr w:type="spellEnd"/>
      <w:r>
        <w:rPr>
          <w:color w:val="221F1F"/>
          <w:spacing w:val="-1"/>
          <w:w w:val="109"/>
          <w:sz w:val="16"/>
          <w:szCs w:val="16"/>
        </w:rPr>
        <w:t>!</w:t>
      </w:r>
    </w:p>
    <w:p w14:paraId="3ED0F4A4" w14:textId="77777777" w:rsidR="00BC3330" w:rsidRDefault="00BC3330">
      <w:pPr>
        <w:spacing w:line="200" w:lineRule="exact"/>
      </w:pPr>
    </w:p>
    <w:p w14:paraId="71460653" w14:textId="77777777" w:rsidR="00BC3330" w:rsidRDefault="00BC3330">
      <w:pPr>
        <w:spacing w:line="200" w:lineRule="exact"/>
      </w:pPr>
    </w:p>
    <w:p w14:paraId="266D9AAF" w14:textId="77777777" w:rsidR="00BC3330" w:rsidRDefault="00BC3330">
      <w:pPr>
        <w:spacing w:line="200" w:lineRule="exact"/>
      </w:pPr>
    </w:p>
    <w:p w14:paraId="55D40137" w14:textId="77777777" w:rsidR="00BC3330" w:rsidRDefault="00BC3330">
      <w:pPr>
        <w:spacing w:line="200" w:lineRule="exact"/>
      </w:pPr>
    </w:p>
    <w:p w14:paraId="413F8C6C" w14:textId="77777777" w:rsidR="00BC3330" w:rsidRDefault="00BC3330">
      <w:pPr>
        <w:spacing w:before="12" w:line="200" w:lineRule="exact"/>
      </w:pPr>
    </w:p>
    <w:p w14:paraId="3DFAE539" w14:textId="77777777" w:rsidR="00BC3330" w:rsidRDefault="00765A86">
      <w:pPr>
        <w:spacing w:before="27"/>
        <w:ind w:left="1837"/>
        <w:rPr>
          <w:sz w:val="22"/>
          <w:szCs w:val="22"/>
        </w:rPr>
      </w:pPr>
      <w:proofErr w:type="spellStart"/>
      <w:r>
        <w:rPr>
          <w:b/>
          <w:color w:val="23408F"/>
          <w:spacing w:val="-8"/>
          <w:sz w:val="22"/>
          <w:szCs w:val="22"/>
        </w:rPr>
        <w:t>T</w:t>
      </w:r>
      <w:r>
        <w:rPr>
          <w:b/>
          <w:color w:val="23408F"/>
          <w:spacing w:val="-1"/>
          <w:sz w:val="22"/>
          <w:szCs w:val="22"/>
        </w:rPr>
        <w:t>aha</w:t>
      </w:r>
      <w:r>
        <w:rPr>
          <w:b/>
          <w:color w:val="23408F"/>
          <w:sz w:val="22"/>
          <w:szCs w:val="22"/>
        </w:rPr>
        <w:t>p</w:t>
      </w:r>
      <w:proofErr w:type="spellEnd"/>
      <w:r>
        <w:rPr>
          <w:b/>
          <w:color w:val="23408F"/>
          <w:spacing w:val="29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3</w:t>
      </w:r>
      <w:r>
        <w:rPr>
          <w:b/>
          <w:color w:val="23408F"/>
          <w:sz w:val="22"/>
          <w:szCs w:val="22"/>
        </w:rPr>
        <w:t>:</w:t>
      </w:r>
      <w:r>
        <w:rPr>
          <w:b/>
          <w:color w:val="23408F"/>
          <w:spacing w:val="-4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08"/>
          <w:sz w:val="22"/>
          <w:szCs w:val="22"/>
        </w:rPr>
        <w:t>membimbin</w:t>
      </w:r>
      <w:r>
        <w:rPr>
          <w:b/>
          <w:color w:val="23408F"/>
          <w:w w:val="108"/>
          <w:sz w:val="22"/>
          <w:szCs w:val="22"/>
        </w:rPr>
        <w:t>g</w:t>
      </w:r>
      <w:proofErr w:type="spellEnd"/>
      <w:r>
        <w:rPr>
          <w:b/>
          <w:color w:val="23408F"/>
          <w:spacing w:val="35"/>
          <w:w w:val="108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08"/>
          <w:sz w:val="22"/>
          <w:szCs w:val="22"/>
        </w:rPr>
        <w:t>pe</w:t>
      </w:r>
      <w:r>
        <w:rPr>
          <w:b/>
          <w:color w:val="23408F"/>
          <w:spacing w:val="-5"/>
          <w:w w:val="108"/>
          <w:sz w:val="22"/>
          <w:szCs w:val="22"/>
        </w:rPr>
        <w:t>n</w:t>
      </w:r>
      <w:r>
        <w:rPr>
          <w:b/>
          <w:color w:val="23408F"/>
          <w:spacing w:val="-3"/>
          <w:w w:val="108"/>
          <w:sz w:val="22"/>
          <w:szCs w:val="22"/>
        </w:rPr>
        <w:t>y</w:t>
      </w:r>
      <w:r>
        <w:rPr>
          <w:b/>
          <w:color w:val="23408F"/>
          <w:spacing w:val="-1"/>
          <w:w w:val="108"/>
          <w:sz w:val="22"/>
          <w:szCs w:val="22"/>
        </w:rPr>
        <w:t>elidi</w:t>
      </w:r>
      <w:r>
        <w:rPr>
          <w:b/>
          <w:color w:val="23408F"/>
          <w:spacing w:val="-2"/>
          <w:w w:val="108"/>
          <w:sz w:val="22"/>
          <w:szCs w:val="22"/>
        </w:rPr>
        <w:t>m</w:t>
      </w:r>
      <w:r>
        <w:rPr>
          <w:b/>
          <w:color w:val="23408F"/>
          <w:spacing w:val="-1"/>
          <w:w w:val="108"/>
          <w:sz w:val="22"/>
          <w:szCs w:val="22"/>
        </w:rPr>
        <w:t>a</w:t>
      </w:r>
      <w:r>
        <w:rPr>
          <w:b/>
          <w:color w:val="23408F"/>
          <w:w w:val="108"/>
          <w:sz w:val="22"/>
          <w:szCs w:val="22"/>
        </w:rPr>
        <w:t>n</w:t>
      </w:r>
      <w:proofErr w:type="spellEnd"/>
      <w:r>
        <w:rPr>
          <w:b/>
          <w:color w:val="23408F"/>
          <w:spacing w:val="-18"/>
          <w:w w:val="108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7"/>
          <w:w w:val="71"/>
          <w:sz w:val="22"/>
          <w:szCs w:val="22"/>
        </w:rPr>
        <w:t>m</w:t>
      </w:r>
      <w:r>
        <w:rPr>
          <w:b/>
          <w:color w:val="23408F"/>
          <w:spacing w:val="-1"/>
          <w:w w:val="113"/>
          <w:sz w:val="22"/>
          <w:szCs w:val="22"/>
        </w:rPr>
        <w:t>elo</w:t>
      </w:r>
      <w:r>
        <w:rPr>
          <w:b/>
          <w:color w:val="23408F"/>
          <w:spacing w:val="-2"/>
          <w:w w:val="113"/>
          <w:sz w:val="22"/>
          <w:szCs w:val="22"/>
        </w:rPr>
        <w:t>m</w:t>
      </w:r>
      <w:r>
        <w:rPr>
          <w:b/>
          <w:color w:val="23408F"/>
          <w:spacing w:val="-1"/>
          <w:w w:val="110"/>
          <w:sz w:val="22"/>
          <w:szCs w:val="22"/>
        </w:rPr>
        <w:t>p</w:t>
      </w:r>
      <w:r>
        <w:rPr>
          <w:b/>
          <w:color w:val="23408F"/>
          <w:spacing w:val="-2"/>
          <w:w w:val="110"/>
          <w:sz w:val="22"/>
          <w:szCs w:val="22"/>
        </w:rPr>
        <w:t>o</w:t>
      </w:r>
      <w:r>
        <w:rPr>
          <w:b/>
          <w:color w:val="23408F"/>
          <w:w w:val="71"/>
          <w:sz w:val="22"/>
          <w:szCs w:val="22"/>
        </w:rPr>
        <w:t>m</w:t>
      </w:r>
      <w:proofErr w:type="spellEnd"/>
    </w:p>
    <w:p w14:paraId="5D389B50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5FAB4392" w14:textId="77777777" w:rsidR="00BC3330" w:rsidRDefault="00765A86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>a.</w:t>
      </w:r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5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5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mengumpulkan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el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v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cahan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84C2D60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mencari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omasi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berbagai</w:t>
      </w:r>
      <w:proofErr w:type="spellEnd"/>
      <w:proofErr w:type="gramEnd"/>
      <w:r>
        <w:rPr>
          <w:color w:val="221F1F"/>
          <w:spacing w:val="-2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sumber</w:t>
      </w:r>
      <w:proofErr w:type="spellEnd"/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ti</w:t>
      </w:r>
      <w:proofErr w:type="spellEnd"/>
      <w:r>
        <w:rPr>
          <w:color w:val="221F1F"/>
          <w:spacing w:val="10"/>
          <w:w w:val="11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5"/>
          <w:sz w:val="22"/>
          <w:szCs w:val="22"/>
        </w:rPr>
        <w:t>tern</w:t>
      </w:r>
      <w:r>
        <w:rPr>
          <w:color w:val="221F1F"/>
          <w:spacing w:val="-2"/>
          <w:w w:val="125"/>
          <w:sz w:val="22"/>
          <w:szCs w:val="22"/>
        </w:rPr>
        <w:t>e</w:t>
      </w:r>
      <w:r>
        <w:rPr>
          <w:color w:val="221F1F"/>
          <w:w w:val="121"/>
          <w:sz w:val="22"/>
          <w:szCs w:val="22"/>
        </w:rPr>
        <w:t xml:space="preserve">t, </w:t>
      </w:r>
      <w:proofErr w:type="spellStart"/>
      <w:r>
        <w:rPr>
          <w:color w:val="221F1F"/>
          <w:w w:val="113"/>
          <w:sz w:val="22"/>
          <w:szCs w:val="22"/>
        </w:rPr>
        <w:t>jurnal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ilmiah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buku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D75A6F3" w14:textId="77777777" w:rsidR="00BC3330" w:rsidRDefault="00BC3330">
      <w:pPr>
        <w:spacing w:before="11" w:line="220" w:lineRule="exact"/>
        <w:rPr>
          <w:sz w:val="22"/>
          <w:szCs w:val="22"/>
        </w:rPr>
      </w:pPr>
    </w:p>
    <w:p w14:paraId="15928169" w14:textId="77777777" w:rsidR="00BC3330" w:rsidRDefault="00765A86">
      <w:pPr>
        <w:ind w:left="1837"/>
        <w:rPr>
          <w:sz w:val="22"/>
          <w:szCs w:val="22"/>
        </w:rPr>
      </w:pPr>
      <w:proofErr w:type="spellStart"/>
      <w:r>
        <w:rPr>
          <w:b/>
          <w:color w:val="23408F"/>
          <w:spacing w:val="-8"/>
          <w:sz w:val="22"/>
          <w:szCs w:val="22"/>
        </w:rPr>
        <w:t>T</w:t>
      </w:r>
      <w:r>
        <w:rPr>
          <w:b/>
          <w:color w:val="23408F"/>
          <w:spacing w:val="-1"/>
          <w:sz w:val="22"/>
          <w:szCs w:val="22"/>
        </w:rPr>
        <w:t>aha</w:t>
      </w:r>
      <w:r>
        <w:rPr>
          <w:b/>
          <w:color w:val="23408F"/>
          <w:sz w:val="22"/>
          <w:szCs w:val="22"/>
        </w:rPr>
        <w:t>p</w:t>
      </w:r>
      <w:proofErr w:type="spellEnd"/>
      <w:r>
        <w:rPr>
          <w:b/>
          <w:color w:val="23408F"/>
          <w:spacing w:val="29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4</w:t>
      </w:r>
      <w:r>
        <w:rPr>
          <w:b/>
          <w:color w:val="23408F"/>
          <w:sz w:val="22"/>
          <w:szCs w:val="22"/>
        </w:rPr>
        <w:t>:</w:t>
      </w:r>
      <w:r>
        <w:rPr>
          <w:b/>
          <w:color w:val="23408F"/>
          <w:spacing w:val="-8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3"/>
          <w:sz w:val="22"/>
          <w:szCs w:val="22"/>
        </w:rPr>
        <w:t>men</w:t>
      </w:r>
      <w:r>
        <w:rPr>
          <w:b/>
          <w:color w:val="23408F"/>
          <w:spacing w:val="-3"/>
          <w:w w:val="113"/>
          <w:sz w:val="22"/>
          <w:szCs w:val="22"/>
        </w:rPr>
        <w:t>g</w:t>
      </w:r>
      <w:r>
        <w:rPr>
          <w:b/>
          <w:color w:val="23408F"/>
          <w:spacing w:val="-1"/>
          <w:w w:val="110"/>
          <w:sz w:val="22"/>
          <w:szCs w:val="22"/>
        </w:rPr>
        <w:t>emban</w:t>
      </w:r>
      <w:r>
        <w:rPr>
          <w:b/>
          <w:color w:val="23408F"/>
          <w:spacing w:val="-2"/>
          <w:w w:val="110"/>
          <w:sz w:val="22"/>
          <w:szCs w:val="22"/>
        </w:rPr>
        <w:t>g</w:t>
      </w:r>
      <w:r>
        <w:rPr>
          <w:b/>
          <w:color w:val="23408F"/>
          <w:spacing w:val="-2"/>
          <w:w w:val="71"/>
          <w:sz w:val="22"/>
          <w:szCs w:val="22"/>
        </w:rPr>
        <w:t>m</w:t>
      </w:r>
      <w:r>
        <w:rPr>
          <w:b/>
          <w:color w:val="23408F"/>
          <w:spacing w:val="-1"/>
          <w:w w:val="109"/>
          <w:sz w:val="22"/>
          <w:szCs w:val="22"/>
        </w:rPr>
        <w:t>a</w:t>
      </w:r>
      <w:r>
        <w:rPr>
          <w:b/>
          <w:color w:val="23408F"/>
          <w:w w:val="109"/>
          <w:sz w:val="22"/>
          <w:szCs w:val="22"/>
        </w:rPr>
        <w:t>n</w:t>
      </w:r>
      <w:proofErr w:type="spellEnd"/>
      <w:r>
        <w:rPr>
          <w:b/>
          <w:color w:val="23408F"/>
          <w:spacing w:val="1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da</w:t>
      </w:r>
      <w:r>
        <w:rPr>
          <w:b/>
          <w:color w:val="23408F"/>
          <w:sz w:val="22"/>
          <w:szCs w:val="22"/>
        </w:rPr>
        <w:t>n</w:t>
      </w:r>
      <w:r>
        <w:rPr>
          <w:b/>
          <w:color w:val="23408F"/>
          <w:spacing w:val="29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sz w:val="22"/>
          <w:szCs w:val="22"/>
        </w:rPr>
        <w:t>me</w:t>
      </w:r>
      <w:r>
        <w:rPr>
          <w:b/>
          <w:color w:val="23408F"/>
          <w:spacing w:val="-5"/>
          <w:sz w:val="22"/>
          <w:szCs w:val="22"/>
        </w:rPr>
        <w:t>n</w:t>
      </w:r>
      <w:r>
        <w:rPr>
          <w:b/>
          <w:color w:val="23408F"/>
          <w:spacing w:val="-2"/>
          <w:sz w:val="22"/>
          <w:szCs w:val="22"/>
        </w:rPr>
        <w:t>y</w:t>
      </w:r>
      <w:r>
        <w:rPr>
          <w:b/>
          <w:color w:val="23408F"/>
          <w:spacing w:val="-1"/>
          <w:sz w:val="22"/>
          <w:szCs w:val="22"/>
        </w:rPr>
        <w:t>aji</w:t>
      </w:r>
      <w:r>
        <w:rPr>
          <w:b/>
          <w:color w:val="23408F"/>
          <w:spacing w:val="-2"/>
          <w:sz w:val="22"/>
          <w:szCs w:val="22"/>
        </w:rPr>
        <w:t>m</w:t>
      </w:r>
      <w:r>
        <w:rPr>
          <w:b/>
          <w:color w:val="23408F"/>
          <w:spacing w:val="-1"/>
          <w:sz w:val="22"/>
          <w:szCs w:val="22"/>
        </w:rPr>
        <w:t>a</w:t>
      </w:r>
      <w:r>
        <w:rPr>
          <w:b/>
          <w:color w:val="23408F"/>
          <w:sz w:val="22"/>
          <w:szCs w:val="22"/>
        </w:rPr>
        <w:t>n</w:t>
      </w:r>
      <w:proofErr w:type="spellEnd"/>
      <w:r>
        <w:rPr>
          <w:b/>
          <w:color w:val="23408F"/>
          <w:spacing w:val="38"/>
          <w:sz w:val="22"/>
          <w:szCs w:val="22"/>
        </w:rPr>
        <w:t xml:space="preserve"> </w:t>
      </w:r>
      <w:proofErr w:type="spellStart"/>
      <w:proofErr w:type="gramStart"/>
      <w:r>
        <w:rPr>
          <w:b/>
          <w:color w:val="23408F"/>
          <w:spacing w:val="-1"/>
          <w:sz w:val="22"/>
          <w:szCs w:val="22"/>
        </w:rPr>
        <w:t>hasi</w:t>
      </w:r>
      <w:r>
        <w:rPr>
          <w:b/>
          <w:color w:val="23408F"/>
          <w:sz w:val="22"/>
          <w:szCs w:val="22"/>
        </w:rPr>
        <w:t>l</w:t>
      </w:r>
      <w:proofErr w:type="spellEnd"/>
      <w:r>
        <w:rPr>
          <w:b/>
          <w:color w:val="23408F"/>
          <w:sz w:val="22"/>
          <w:szCs w:val="22"/>
        </w:rPr>
        <w:t xml:space="preserve"> </w:t>
      </w:r>
      <w:r>
        <w:rPr>
          <w:b/>
          <w:color w:val="23408F"/>
          <w:spacing w:val="3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2"/>
          <w:w w:val="71"/>
          <w:sz w:val="22"/>
          <w:szCs w:val="22"/>
        </w:rPr>
        <w:t>m</w:t>
      </w:r>
      <w:r>
        <w:rPr>
          <w:b/>
          <w:color w:val="23408F"/>
          <w:spacing w:val="-1"/>
          <w:w w:val="106"/>
          <w:sz w:val="22"/>
          <w:szCs w:val="22"/>
        </w:rPr>
        <w:t>a</w:t>
      </w:r>
      <w:r>
        <w:rPr>
          <w:b/>
          <w:color w:val="23408F"/>
          <w:spacing w:val="2"/>
          <w:w w:val="106"/>
          <w:sz w:val="22"/>
          <w:szCs w:val="22"/>
        </w:rPr>
        <w:t>r</w:t>
      </w:r>
      <w:r>
        <w:rPr>
          <w:b/>
          <w:color w:val="23408F"/>
          <w:spacing w:val="-2"/>
          <w:w w:val="110"/>
          <w:sz w:val="22"/>
          <w:szCs w:val="22"/>
        </w:rPr>
        <w:t>y</w:t>
      </w:r>
      <w:r>
        <w:rPr>
          <w:b/>
          <w:color w:val="23408F"/>
          <w:w w:val="104"/>
          <w:sz w:val="22"/>
          <w:szCs w:val="22"/>
        </w:rPr>
        <w:t>a</w:t>
      </w:r>
      <w:proofErr w:type="spellEnd"/>
      <w:proofErr w:type="gramEnd"/>
    </w:p>
    <w:p w14:paraId="307B5769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06D52ED0" w14:textId="77777777" w:rsidR="00BC3330" w:rsidRDefault="00765A86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olah</w:t>
      </w:r>
      <w:proofErr w:type="spellEnd"/>
      <w:proofErr w:type="gram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memilah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emudian</w:t>
      </w:r>
      <w:proofErr w:type="spellEnd"/>
      <w:r>
        <w:rPr>
          <w:color w:val="221F1F"/>
          <w:spacing w:val="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lapo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diskusi</w:t>
      </w:r>
      <w:proofErr w:type="spellEnd"/>
      <w:r>
        <w:rPr>
          <w:color w:val="221F1F"/>
          <w:spacing w:val="-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B71A8F8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elompok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irimkan</w:t>
      </w:r>
      <w:proofErr w:type="spell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akilan</w:t>
      </w:r>
      <w:proofErr w:type="spellEnd"/>
      <w:r>
        <w:rPr>
          <w:color w:val="221F1F"/>
          <w:spacing w:val="-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2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diskusi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cahan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masalah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126C0FE8" w14:textId="77777777" w:rsidR="00BC3330" w:rsidRDefault="00BC3330">
      <w:pPr>
        <w:spacing w:before="11" w:line="220" w:lineRule="exact"/>
        <w:rPr>
          <w:sz w:val="22"/>
          <w:szCs w:val="22"/>
        </w:rPr>
      </w:pPr>
    </w:p>
    <w:p w14:paraId="56AAFAA4" w14:textId="77777777" w:rsidR="00BC3330" w:rsidRDefault="00765A86">
      <w:pPr>
        <w:ind w:left="1837"/>
        <w:rPr>
          <w:sz w:val="22"/>
          <w:szCs w:val="22"/>
        </w:rPr>
      </w:pPr>
      <w:proofErr w:type="spellStart"/>
      <w:r>
        <w:rPr>
          <w:b/>
          <w:color w:val="23408F"/>
          <w:spacing w:val="-8"/>
          <w:sz w:val="22"/>
          <w:szCs w:val="22"/>
        </w:rPr>
        <w:t>T</w:t>
      </w:r>
      <w:r>
        <w:rPr>
          <w:b/>
          <w:color w:val="23408F"/>
          <w:spacing w:val="-1"/>
          <w:sz w:val="22"/>
          <w:szCs w:val="22"/>
        </w:rPr>
        <w:t>aha</w:t>
      </w:r>
      <w:r>
        <w:rPr>
          <w:b/>
          <w:color w:val="23408F"/>
          <w:sz w:val="22"/>
          <w:szCs w:val="22"/>
        </w:rPr>
        <w:t>p</w:t>
      </w:r>
      <w:proofErr w:type="spellEnd"/>
      <w:r>
        <w:rPr>
          <w:b/>
          <w:color w:val="23408F"/>
          <w:spacing w:val="29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5</w:t>
      </w:r>
      <w:r>
        <w:rPr>
          <w:b/>
          <w:color w:val="23408F"/>
          <w:sz w:val="22"/>
          <w:szCs w:val="22"/>
        </w:rPr>
        <w:t>:</w:t>
      </w:r>
      <w:r>
        <w:rPr>
          <w:b/>
          <w:color w:val="23408F"/>
          <w:spacing w:val="-10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3"/>
          <w:sz w:val="22"/>
          <w:szCs w:val="22"/>
        </w:rPr>
        <w:t>men</w:t>
      </w:r>
      <w:r>
        <w:rPr>
          <w:b/>
          <w:color w:val="23408F"/>
          <w:spacing w:val="-2"/>
          <w:w w:val="113"/>
          <w:sz w:val="22"/>
          <w:szCs w:val="22"/>
        </w:rPr>
        <w:t>g</w:t>
      </w:r>
      <w:r>
        <w:rPr>
          <w:b/>
          <w:color w:val="23408F"/>
          <w:spacing w:val="-1"/>
          <w:w w:val="113"/>
          <w:sz w:val="22"/>
          <w:szCs w:val="22"/>
        </w:rPr>
        <w:t>analisi</w:t>
      </w:r>
      <w:r>
        <w:rPr>
          <w:b/>
          <w:color w:val="23408F"/>
          <w:w w:val="113"/>
          <w:sz w:val="22"/>
          <w:szCs w:val="22"/>
        </w:rPr>
        <w:t>s</w:t>
      </w:r>
      <w:proofErr w:type="spellEnd"/>
      <w:r>
        <w:rPr>
          <w:b/>
          <w:color w:val="23408F"/>
          <w:spacing w:val="2"/>
          <w:w w:val="113"/>
          <w:sz w:val="22"/>
          <w:szCs w:val="22"/>
        </w:rPr>
        <w:t xml:space="preserve"> </w:t>
      </w:r>
      <w:r>
        <w:rPr>
          <w:b/>
          <w:color w:val="23408F"/>
          <w:spacing w:val="-1"/>
          <w:sz w:val="22"/>
          <w:szCs w:val="22"/>
        </w:rPr>
        <w:t>da</w:t>
      </w:r>
      <w:r>
        <w:rPr>
          <w:b/>
          <w:color w:val="23408F"/>
          <w:sz w:val="22"/>
          <w:szCs w:val="22"/>
        </w:rPr>
        <w:t>n</w:t>
      </w:r>
      <w:r>
        <w:rPr>
          <w:b/>
          <w:color w:val="23408F"/>
          <w:spacing w:val="29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3"/>
          <w:sz w:val="22"/>
          <w:szCs w:val="22"/>
        </w:rPr>
        <w:t>men</w:t>
      </w:r>
      <w:r>
        <w:rPr>
          <w:b/>
          <w:color w:val="23408F"/>
          <w:spacing w:val="-3"/>
          <w:w w:val="113"/>
          <w:sz w:val="22"/>
          <w:szCs w:val="22"/>
        </w:rPr>
        <w:t>g</w:t>
      </w:r>
      <w:r>
        <w:rPr>
          <w:b/>
          <w:color w:val="23408F"/>
          <w:spacing w:val="-1"/>
          <w:w w:val="113"/>
          <w:sz w:val="22"/>
          <w:szCs w:val="22"/>
        </w:rPr>
        <w:t>e</w:t>
      </w:r>
      <w:r>
        <w:rPr>
          <w:b/>
          <w:color w:val="23408F"/>
          <w:spacing w:val="-2"/>
          <w:w w:val="113"/>
          <w:sz w:val="22"/>
          <w:szCs w:val="22"/>
        </w:rPr>
        <w:t>v</w:t>
      </w:r>
      <w:r>
        <w:rPr>
          <w:b/>
          <w:color w:val="23408F"/>
          <w:spacing w:val="-1"/>
          <w:w w:val="113"/>
          <w:sz w:val="22"/>
          <w:szCs w:val="22"/>
        </w:rPr>
        <w:t>aluas</w:t>
      </w:r>
      <w:r>
        <w:rPr>
          <w:b/>
          <w:color w:val="23408F"/>
          <w:w w:val="113"/>
          <w:sz w:val="22"/>
          <w:szCs w:val="22"/>
        </w:rPr>
        <w:t>i</w:t>
      </w:r>
      <w:proofErr w:type="spellEnd"/>
      <w:r>
        <w:rPr>
          <w:b/>
          <w:color w:val="23408F"/>
          <w:spacing w:val="-13"/>
          <w:w w:val="113"/>
          <w:sz w:val="22"/>
          <w:szCs w:val="22"/>
        </w:rPr>
        <w:t xml:space="preserve"> </w:t>
      </w:r>
      <w:r>
        <w:rPr>
          <w:b/>
          <w:color w:val="23408F"/>
          <w:spacing w:val="-1"/>
          <w:w w:val="113"/>
          <w:sz w:val="22"/>
          <w:szCs w:val="22"/>
        </w:rPr>
        <w:t>p</w:t>
      </w:r>
      <w:r>
        <w:rPr>
          <w:b/>
          <w:color w:val="23408F"/>
          <w:spacing w:val="-3"/>
          <w:w w:val="113"/>
          <w:sz w:val="22"/>
          <w:szCs w:val="22"/>
        </w:rPr>
        <w:t>r</w:t>
      </w:r>
      <w:r>
        <w:rPr>
          <w:b/>
          <w:color w:val="23408F"/>
          <w:spacing w:val="-1"/>
          <w:w w:val="113"/>
          <w:sz w:val="22"/>
          <w:szCs w:val="22"/>
        </w:rPr>
        <w:t>ose</w:t>
      </w:r>
      <w:r>
        <w:rPr>
          <w:b/>
          <w:color w:val="23408F"/>
          <w:w w:val="113"/>
          <w:sz w:val="22"/>
          <w:szCs w:val="22"/>
        </w:rPr>
        <w:t>s</w:t>
      </w:r>
      <w:r>
        <w:rPr>
          <w:b/>
          <w:color w:val="23408F"/>
          <w:spacing w:val="10"/>
          <w:w w:val="113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13"/>
          <w:sz w:val="22"/>
          <w:szCs w:val="22"/>
        </w:rPr>
        <w:t>pemecaha</w:t>
      </w:r>
      <w:r>
        <w:rPr>
          <w:b/>
          <w:color w:val="23408F"/>
          <w:w w:val="113"/>
          <w:sz w:val="22"/>
          <w:szCs w:val="22"/>
        </w:rPr>
        <w:t>n</w:t>
      </w:r>
      <w:proofErr w:type="spellEnd"/>
      <w:r>
        <w:rPr>
          <w:b/>
          <w:color w:val="23408F"/>
          <w:spacing w:val="-16"/>
          <w:w w:val="113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"/>
          <w:w w:val="109"/>
          <w:sz w:val="22"/>
          <w:szCs w:val="22"/>
        </w:rPr>
        <w:t>masalah</w:t>
      </w:r>
      <w:proofErr w:type="spellEnd"/>
    </w:p>
    <w:p w14:paraId="785E4ABA" w14:textId="77777777" w:rsidR="00BC3330" w:rsidRDefault="00BC3330">
      <w:pPr>
        <w:spacing w:before="4" w:line="160" w:lineRule="exact"/>
        <w:rPr>
          <w:sz w:val="16"/>
          <w:szCs w:val="16"/>
        </w:rPr>
      </w:pPr>
    </w:p>
    <w:p w14:paraId="5465CA04" w14:textId="77777777" w:rsidR="00BC3330" w:rsidRDefault="00765A86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gramStart"/>
      <w:r>
        <w:rPr>
          <w:color w:val="221F1F"/>
          <w:w w:val="118"/>
          <w:sz w:val="22"/>
          <w:szCs w:val="22"/>
        </w:rPr>
        <w:t xml:space="preserve">Guru </w:t>
      </w:r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memba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60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4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3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2"/>
          <w:sz w:val="22"/>
          <w:szCs w:val="22"/>
        </w:rPr>
        <w:t>e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aluasi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teri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peluang</w:t>
      </w:r>
      <w:proofErr w:type="spellEnd"/>
      <w:r>
        <w:rPr>
          <w:color w:val="221F1F"/>
          <w:spacing w:val="-13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ta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tangan</w:t>
      </w:r>
      <w:proofErr w:type="spellEnd"/>
      <w:r>
        <w:rPr>
          <w:color w:val="221F1F"/>
          <w:spacing w:val="5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ondisi</w:t>
      </w:r>
      <w:proofErr w:type="spellEnd"/>
      <w:r>
        <w:rPr>
          <w:color w:val="221F1F"/>
          <w:w w:val="113"/>
          <w:sz w:val="22"/>
          <w:szCs w:val="22"/>
        </w:rPr>
        <w:t xml:space="preserve"> 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spacing w:val="-2"/>
          <w:w w:val="113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</w:p>
    <w:p w14:paraId="6003CC73" w14:textId="77777777" w:rsidR="00BC3330" w:rsidRDefault="00765A86">
      <w:pPr>
        <w:spacing w:before="4" w:line="240" w:lineRule="exact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yimpulkan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0CC73F2F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52CF94A9" w14:textId="77777777" w:rsidR="00BC3330" w:rsidRDefault="00BC3330">
      <w:pPr>
        <w:spacing w:line="200" w:lineRule="exact"/>
      </w:pPr>
    </w:p>
    <w:p w14:paraId="00870625" w14:textId="77777777" w:rsidR="00BC3330" w:rsidRDefault="00BC3330">
      <w:pPr>
        <w:spacing w:line="200" w:lineRule="exact"/>
      </w:pPr>
    </w:p>
    <w:p w14:paraId="57035863" w14:textId="77777777" w:rsidR="00BC3330" w:rsidRDefault="00BC3330">
      <w:pPr>
        <w:spacing w:line="200" w:lineRule="exact"/>
      </w:pPr>
    </w:p>
    <w:p w14:paraId="3662A87B" w14:textId="77777777" w:rsidR="00BC3330" w:rsidRDefault="00BC3330">
      <w:pPr>
        <w:spacing w:line="200" w:lineRule="exact"/>
      </w:pPr>
    </w:p>
    <w:p w14:paraId="01E645D0" w14:textId="77777777" w:rsidR="00BC3330" w:rsidRDefault="00BC3330">
      <w:pPr>
        <w:spacing w:line="200" w:lineRule="exact"/>
      </w:pPr>
    </w:p>
    <w:p w14:paraId="7A10E8D8" w14:textId="77777777" w:rsidR="00BC3330" w:rsidRDefault="00765A86">
      <w:pPr>
        <w:spacing w:before="33"/>
        <w:ind w:left="6725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17"/>
          <w:sz w:val="22"/>
          <w:szCs w:val="22"/>
        </w:rPr>
        <w:t>87</w:t>
      </w:r>
      <w:proofErr w:type="gramEnd"/>
    </w:p>
    <w:p w14:paraId="75C18DB8" w14:textId="77777777" w:rsidR="00BC3330" w:rsidRDefault="00BC3330">
      <w:pPr>
        <w:spacing w:line="200" w:lineRule="exact"/>
      </w:pPr>
    </w:p>
    <w:p w14:paraId="1D66C84D" w14:textId="77777777" w:rsidR="00BC3330" w:rsidRDefault="00BC3330">
      <w:pPr>
        <w:spacing w:line="200" w:lineRule="exact"/>
      </w:pPr>
    </w:p>
    <w:p w14:paraId="0B1F0093" w14:textId="77777777" w:rsidR="00BC3330" w:rsidRDefault="00BC3330">
      <w:pPr>
        <w:spacing w:line="200" w:lineRule="exact"/>
      </w:pPr>
    </w:p>
    <w:p w14:paraId="3F65CFA2" w14:textId="77777777" w:rsidR="00BC3330" w:rsidRDefault="00BC3330">
      <w:pPr>
        <w:spacing w:line="200" w:lineRule="exact"/>
      </w:pPr>
    </w:p>
    <w:p w14:paraId="3FDB5796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5CBBF83F" w14:textId="77777777" w:rsidR="00BC3330" w:rsidRDefault="00765A86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322F722A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13B7099" w14:textId="77777777" w:rsidR="00BC3330" w:rsidRDefault="00765A86">
      <w:pPr>
        <w:ind w:left="1931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 xml:space="preserve">asil 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5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5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w w:val="249"/>
          <w:sz w:val="22"/>
          <w:szCs w:val="22"/>
        </w:rPr>
        <w:t>/</w:t>
      </w:r>
    </w:p>
    <w:p w14:paraId="405B986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4F20301" w14:textId="77777777" w:rsidR="00BC3330" w:rsidRDefault="00765A86">
      <w:pPr>
        <w:ind w:left="2291"/>
        <w:rPr>
          <w:sz w:val="22"/>
          <w:szCs w:val="22"/>
        </w:rPr>
      </w:pPr>
      <w:r>
        <w:rPr>
          <w:color w:val="221F1F"/>
          <w:w w:val="126"/>
          <w:sz w:val="22"/>
          <w:szCs w:val="22"/>
        </w:rPr>
        <w:t>poste</w:t>
      </w:r>
      <w:r>
        <w:rPr>
          <w:color w:val="221F1F"/>
          <w:spacing w:val="-19"/>
          <w:w w:val="126"/>
          <w:sz w:val="22"/>
          <w:szCs w:val="22"/>
        </w:rPr>
        <w:t>r</w:t>
      </w:r>
      <w:r>
        <w:rPr>
          <w:color w:val="221F1F"/>
          <w:w w:val="126"/>
          <w:sz w:val="22"/>
          <w:szCs w:val="22"/>
        </w:rPr>
        <w:t>/</w:t>
      </w:r>
      <w:proofErr w:type="spellStart"/>
      <w:r>
        <w:rPr>
          <w:color w:val="221F1F"/>
          <w:w w:val="126"/>
          <w:sz w:val="22"/>
          <w:szCs w:val="22"/>
        </w:rPr>
        <w:t>ka</w:t>
      </w:r>
      <w:r>
        <w:rPr>
          <w:color w:val="221F1F"/>
          <w:spacing w:val="5"/>
          <w:w w:val="126"/>
          <w:sz w:val="22"/>
          <w:szCs w:val="22"/>
        </w:rPr>
        <w:t>r</w:t>
      </w:r>
      <w:r>
        <w:rPr>
          <w:color w:val="221F1F"/>
          <w:w w:val="126"/>
          <w:sz w:val="22"/>
          <w:szCs w:val="22"/>
        </w:rPr>
        <w:t>ya</w:t>
      </w:r>
      <w:proofErr w:type="spellEnd"/>
      <w:r>
        <w:rPr>
          <w:color w:val="221F1F"/>
          <w:spacing w:val="-10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236A0C9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670C9ED" w14:textId="77777777" w:rsidR="00BC3330" w:rsidRDefault="00765A86">
      <w:pPr>
        <w:spacing w:line="341" w:lineRule="auto"/>
        <w:ind w:left="2291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2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5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menulis</w:t>
      </w:r>
      <w:proofErr w:type="spellEnd"/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4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tasi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spacing w:val="-1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pernah</w:t>
      </w:r>
      <w:proofErr w:type="spellEnd"/>
      <w:r>
        <w:rPr>
          <w:color w:val="221F1F"/>
          <w:spacing w:val="1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terjadi</w:t>
      </w:r>
      <w:proofErr w:type="spellEnd"/>
      <w:r>
        <w:rPr>
          <w:color w:val="221F1F"/>
          <w:spacing w:val="-18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1FFF6C3B" w14:textId="77777777" w:rsidR="00BC3330" w:rsidRDefault="00BC3330">
      <w:pPr>
        <w:spacing w:before="12" w:line="200" w:lineRule="exact"/>
      </w:pPr>
    </w:p>
    <w:p w14:paraId="24E7D2D3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6C8FB5C0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03C836E" w14:textId="77777777" w:rsidR="00BC3330" w:rsidRDefault="00765A86">
      <w:pPr>
        <w:tabs>
          <w:tab w:val="left" w:pos="2280"/>
        </w:tabs>
        <w:spacing w:line="341" w:lineRule="auto"/>
        <w:ind w:left="2291" w:right="1800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7"/>
          <w:sz w:val="22"/>
          <w:szCs w:val="22"/>
        </w:rPr>
        <w:t xml:space="preserve">Guru   </w:t>
      </w:r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memfasil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tasi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r>
        <w:rPr>
          <w:color w:val="221F1F"/>
          <w:spacing w:val="4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spacing w:val="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C8AF665" w14:textId="77777777" w:rsidR="00BC3330" w:rsidRDefault="00765A86">
      <w:pPr>
        <w:spacing w:before="4" w:line="341" w:lineRule="auto"/>
        <w:ind w:left="2291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4A1B3597" w14:textId="77777777" w:rsidR="00BC3330" w:rsidRDefault="00765A86">
      <w:pPr>
        <w:spacing w:before="4" w:line="341" w:lineRule="auto"/>
        <w:ind w:left="2291" w:right="1800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8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0E3C4D7" w14:textId="77777777" w:rsidR="00BC3330" w:rsidRDefault="00BC3330">
      <w:pPr>
        <w:spacing w:line="200" w:lineRule="exact"/>
      </w:pPr>
    </w:p>
    <w:p w14:paraId="0D031D90" w14:textId="77777777" w:rsidR="00BC3330" w:rsidRDefault="00BC3330">
      <w:pPr>
        <w:spacing w:line="240" w:lineRule="exact"/>
        <w:rPr>
          <w:sz w:val="24"/>
          <w:szCs w:val="24"/>
        </w:rPr>
      </w:pPr>
    </w:p>
    <w:p w14:paraId="4B91CC4B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33572ED1" w14:textId="77777777" w:rsidR="00BC3330" w:rsidRDefault="00BC3330">
      <w:pPr>
        <w:spacing w:before="12" w:line="200" w:lineRule="exact"/>
      </w:pPr>
    </w:p>
    <w:p w14:paraId="32ABCC09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3BF536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DEE8F78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2402E9A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EC982B5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3A81C9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35DA798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4AF34AC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288CF51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05864F8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A51C73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54122A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EDBF17C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6CBE31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6D38FF3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6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7D45FF5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162ABCB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41653AE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3926812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02AF54E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B58FE02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0154F4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8EF1EC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6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ya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3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5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memahami</w:t>
      </w:r>
      <w:proofErr w:type="spellEnd"/>
      <w:r>
        <w:rPr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25"/>
          <w:w w:val="115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</w:p>
    <w:p w14:paraId="62E394C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FCF1F95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tai</w:t>
      </w:r>
      <w:proofErr w:type="spellEnd"/>
      <w:proofErr w:type="gram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bangsa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57FB850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72C091B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1F66324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EA426C9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</w:t>
      </w:r>
      <w:r>
        <w:rPr>
          <w:color w:val="221F1F"/>
          <w:spacing w:val="-2"/>
          <w:sz w:val="22"/>
          <w:szCs w:val="22"/>
        </w:rPr>
        <w:t>e</w:t>
      </w:r>
      <w:r>
        <w:rPr>
          <w:color w:val="221F1F"/>
          <w:sz w:val="22"/>
          <w:szCs w:val="22"/>
        </w:rPr>
        <w:t>tam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luas</w:t>
      </w:r>
      <w:proofErr w:type="spellEnd"/>
      <w:proofErr w:type="gram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spacing w:val="-2"/>
          <w:w w:val="110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6A70C80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3B7B587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cuaca</w:t>
      </w:r>
      <w:proofErr w:type="spellEnd"/>
      <w:r>
        <w:rPr>
          <w:color w:val="221F1F"/>
          <w:spacing w:val="-5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94"/>
          <w:sz w:val="22"/>
          <w:szCs w:val="22"/>
        </w:rPr>
        <w:t>imlim</w:t>
      </w:r>
      <w:proofErr w:type="spellEnd"/>
      <w:proofErr w:type="gramEnd"/>
      <w:r>
        <w:rPr>
          <w:color w:val="221F1F"/>
          <w:spacing w:val="6"/>
          <w:w w:val="94"/>
          <w:sz w:val="22"/>
          <w:szCs w:val="22"/>
        </w:rPr>
        <w:t xml:space="preserve"> </w:t>
      </w:r>
      <w:r>
        <w:rPr>
          <w:color w:val="221F1F"/>
          <w:spacing w:val="-2"/>
          <w:w w:val="94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39BBB9D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1D60123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Bagaimana</w:t>
      </w:r>
      <w:proofErr w:type="spellEnd"/>
      <w:r>
        <w:rPr>
          <w:color w:val="221F1F"/>
          <w:spacing w:val="-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ondisi</w:t>
      </w:r>
      <w:proofErr w:type="spellEnd"/>
      <w:r>
        <w:rPr>
          <w:color w:val="221F1F"/>
          <w:spacing w:val="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2"/>
          <w:sz w:val="22"/>
          <w:szCs w:val="22"/>
        </w:rPr>
        <w:t>ge</w:t>
      </w:r>
      <w:r>
        <w:rPr>
          <w:color w:val="221F1F"/>
          <w:w w:val="112"/>
          <w:sz w:val="22"/>
          <w:szCs w:val="22"/>
        </w:rPr>
        <w:t>olo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is</w:t>
      </w:r>
      <w:proofErr w:type="spellEnd"/>
      <w:r>
        <w:rPr>
          <w:color w:val="221F1F"/>
          <w:spacing w:val="60"/>
          <w:w w:val="112"/>
          <w:sz w:val="22"/>
          <w:szCs w:val="22"/>
        </w:rPr>
        <w:t xml:space="preserve"> </w:t>
      </w:r>
      <w:r>
        <w:rPr>
          <w:color w:val="221F1F"/>
          <w:spacing w:val="-2"/>
          <w:w w:val="112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ndonesia</w:t>
      </w:r>
    </w:p>
    <w:p w14:paraId="39F6A236" w14:textId="77777777" w:rsidR="00BC3330" w:rsidRDefault="00BC3330">
      <w:pPr>
        <w:spacing w:line="200" w:lineRule="exact"/>
      </w:pPr>
    </w:p>
    <w:p w14:paraId="45B9CD41" w14:textId="77777777" w:rsidR="00BC3330" w:rsidRDefault="00BC3330">
      <w:pPr>
        <w:spacing w:before="12" w:line="240" w:lineRule="exact"/>
        <w:rPr>
          <w:sz w:val="24"/>
          <w:szCs w:val="24"/>
        </w:rPr>
      </w:pPr>
    </w:p>
    <w:p w14:paraId="04041613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w w:val="126"/>
          <w:sz w:val="22"/>
          <w:szCs w:val="22"/>
        </w:rPr>
        <w:t>88</w:t>
      </w:r>
      <w:r>
        <w:rPr>
          <w:color w:val="221F1F"/>
          <w:spacing w:val="-10"/>
          <w:w w:val="12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BCF9A1D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565821C0" w14:textId="77777777" w:rsidR="00BC3330" w:rsidRDefault="00BC3330">
      <w:pPr>
        <w:spacing w:line="200" w:lineRule="exact"/>
      </w:pPr>
    </w:p>
    <w:p w14:paraId="0E13AD14" w14:textId="77777777" w:rsidR="00BC3330" w:rsidRDefault="00BC3330">
      <w:pPr>
        <w:spacing w:line="200" w:lineRule="exact"/>
      </w:pPr>
    </w:p>
    <w:p w14:paraId="23E38214" w14:textId="77777777" w:rsidR="00BC3330" w:rsidRDefault="00BC3330">
      <w:pPr>
        <w:spacing w:line="200" w:lineRule="exact"/>
      </w:pPr>
    </w:p>
    <w:p w14:paraId="6A01FA60" w14:textId="77777777" w:rsidR="00BC3330" w:rsidRDefault="00BC3330">
      <w:pPr>
        <w:spacing w:line="200" w:lineRule="exact"/>
      </w:pPr>
    </w:p>
    <w:p w14:paraId="68EF2F28" w14:textId="77777777" w:rsidR="00BC3330" w:rsidRDefault="00BC3330">
      <w:pPr>
        <w:spacing w:line="200" w:lineRule="exact"/>
      </w:pPr>
    </w:p>
    <w:p w14:paraId="3AF0FC28" w14:textId="77777777" w:rsidR="00BC3330" w:rsidRDefault="00765A86">
      <w:pPr>
        <w:spacing w:before="27"/>
        <w:ind w:left="2214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4A06503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F4024F8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peluang</w:t>
      </w:r>
      <w:proofErr w:type="spellEnd"/>
      <w:r>
        <w:rPr>
          <w:color w:val="221F1F"/>
          <w:spacing w:val="24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tangan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ondisi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spacing w:val="-2"/>
          <w:w w:val="110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ndonesi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w w:val="106"/>
          <w:sz w:val="22"/>
          <w:szCs w:val="22"/>
        </w:rPr>
        <w:t>?</w:t>
      </w:r>
    </w:p>
    <w:p w14:paraId="0AD739E1" w14:textId="77777777" w:rsidR="00BC3330" w:rsidRDefault="00765A86">
      <w:pPr>
        <w:spacing w:before="4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tang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7DD422E8" w14:textId="77777777" w:rsidR="00BC3330" w:rsidRDefault="00765A86">
      <w:pPr>
        <w:tabs>
          <w:tab w:val="left" w:pos="2920"/>
        </w:tabs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6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5"/>
          <w:sz w:val="22"/>
          <w:szCs w:val="22"/>
        </w:rPr>
        <w:t>te</w:t>
      </w:r>
      <w:r>
        <w:rPr>
          <w:color w:val="221F1F"/>
          <w:spacing w:val="-2"/>
          <w:w w:val="125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tang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pemahaman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melakui</w:t>
      </w:r>
      <w:proofErr w:type="spellEnd"/>
      <w:proofErr w:type="gram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4E4C2AFF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5B1A5745" w14:textId="77777777" w:rsidR="00BC3330" w:rsidRDefault="00BC3330">
      <w:pPr>
        <w:spacing w:before="17" w:line="280" w:lineRule="exact"/>
        <w:rPr>
          <w:sz w:val="28"/>
          <w:szCs w:val="28"/>
        </w:rPr>
      </w:pPr>
    </w:p>
    <w:p w14:paraId="1C92DBB8" w14:textId="77777777" w:rsidR="00BC3330" w:rsidRDefault="00765A86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4903D9AA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33C234F6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3C7691E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BC8A1F7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lagu</w:t>
      </w:r>
      <w:proofErr w:type="spellEnd"/>
      <w:r>
        <w:rPr>
          <w:color w:val="221F1F"/>
          <w:spacing w:val="48"/>
          <w:sz w:val="22"/>
          <w:szCs w:val="22"/>
        </w:rPr>
        <w:t xml:space="preserve"> </w:t>
      </w:r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ndonesia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Pusaka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Ciptaan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sz w:val="22"/>
          <w:szCs w:val="22"/>
        </w:rPr>
        <w:t xml:space="preserve">smail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Marzuki</w:t>
      </w:r>
      <w:proofErr w:type="spellEnd"/>
      <w:proofErr w:type="gramEnd"/>
      <w:r>
        <w:rPr>
          <w:color w:val="221F1F"/>
          <w:w w:val="111"/>
          <w:sz w:val="22"/>
          <w:szCs w:val="22"/>
        </w:rPr>
        <w:t>.</w:t>
      </w:r>
    </w:p>
    <w:p w14:paraId="4AFA400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D77D27D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78D3063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A228BF" w14:textId="77777777" w:rsidR="00BC3330" w:rsidRDefault="00765A86">
      <w:pPr>
        <w:spacing w:line="341" w:lineRule="auto"/>
        <w:ind w:left="2197" w:right="3636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ta;</w:t>
      </w:r>
      <w:r>
        <w:rPr>
          <w:color w:val="221F1F"/>
          <w:spacing w:val="6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32020D37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3C1CB0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9783EC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BACB22D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1B3C401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17380BA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proofErr w:type="gramStart"/>
      <w:r>
        <w:rPr>
          <w:color w:val="221F1F"/>
          <w:w w:val="117"/>
          <w:sz w:val="22"/>
          <w:szCs w:val="22"/>
        </w:rPr>
        <w:t xml:space="preserve">Guru </w:t>
      </w:r>
      <w:r>
        <w:rPr>
          <w:color w:val="221F1F"/>
          <w:spacing w:val="6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memberikan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teri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5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kumpulan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alam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771E5F9F" w14:textId="77777777" w:rsidR="00BC3330" w:rsidRDefault="00BC3330">
      <w:pPr>
        <w:spacing w:before="4" w:line="180" w:lineRule="exact"/>
        <w:rPr>
          <w:sz w:val="19"/>
          <w:szCs w:val="19"/>
        </w:rPr>
      </w:pPr>
    </w:p>
    <w:p w14:paraId="634740EF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3F92F980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047A73D4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8BA34B3" w14:textId="77777777" w:rsidR="00BC3330" w:rsidRDefault="00765A86">
      <w:pPr>
        <w:spacing w:before="4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A84A911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5E56DC8C" w14:textId="77777777" w:rsidR="00BC3330" w:rsidRDefault="00765A86">
      <w:pPr>
        <w:spacing w:line="360" w:lineRule="atLeast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557CBDD" w14:textId="77777777" w:rsidR="00BC3330" w:rsidRDefault="00BC3330">
      <w:pPr>
        <w:spacing w:line="200" w:lineRule="exact"/>
      </w:pPr>
    </w:p>
    <w:p w14:paraId="5434B16E" w14:textId="77777777" w:rsidR="00BC3330" w:rsidRDefault="00BC3330">
      <w:pPr>
        <w:spacing w:before="15" w:line="200" w:lineRule="exact"/>
      </w:pPr>
    </w:p>
    <w:p w14:paraId="0487A221" w14:textId="77777777" w:rsidR="00BC3330" w:rsidRDefault="00765A86">
      <w:pPr>
        <w:spacing w:before="33"/>
        <w:ind w:left="6701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2"/>
          <w:w w:val="126"/>
          <w:sz w:val="22"/>
          <w:szCs w:val="22"/>
        </w:rPr>
        <w:t>89</w:t>
      </w:r>
      <w:proofErr w:type="gramEnd"/>
    </w:p>
    <w:p w14:paraId="6263854F" w14:textId="77777777" w:rsidR="00BC3330" w:rsidRDefault="00BC3330">
      <w:pPr>
        <w:spacing w:line="200" w:lineRule="exact"/>
      </w:pPr>
    </w:p>
    <w:p w14:paraId="1EFDFFD1" w14:textId="77777777" w:rsidR="00BC3330" w:rsidRDefault="00BC3330">
      <w:pPr>
        <w:spacing w:line="200" w:lineRule="exact"/>
      </w:pPr>
    </w:p>
    <w:p w14:paraId="114BBFC8" w14:textId="77777777" w:rsidR="00BC3330" w:rsidRDefault="00BC3330">
      <w:pPr>
        <w:spacing w:line="200" w:lineRule="exact"/>
      </w:pPr>
    </w:p>
    <w:p w14:paraId="220920BE" w14:textId="77777777" w:rsidR="00BC3330" w:rsidRDefault="00BC3330">
      <w:pPr>
        <w:spacing w:line="200" w:lineRule="exact"/>
      </w:pPr>
    </w:p>
    <w:p w14:paraId="5339DEA2" w14:textId="77777777" w:rsidR="00BC3330" w:rsidRDefault="00BC3330">
      <w:pPr>
        <w:spacing w:line="200" w:lineRule="exact"/>
      </w:pPr>
    </w:p>
    <w:p w14:paraId="6E1EBCDF" w14:textId="77777777" w:rsidR="00BC3330" w:rsidRDefault="00BC3330">
      <w:pPr>
        <w:spacing w:before="4" w:line="260" w:lineRule="exact"/>
        <w:rPr>
          <w:sz w:val="26"/>
          <w:szCs w:val="26"/>
        </w:rPr>
      </w:pPr>
    </w:p>
    <w:p w14:paraId="2C40B6EA" w14:textId="77777777" w:rsidR="00BC3330" w:rsidRDefault="00765A86">
      <w:pPr>
        <w:spacing w:before="37" w:line="240" w:lineRule="exact"/>
        <w:ind w:left="4169" w:right="3120"/>
        <w:jc w:val="center"/>
        <w:rPr>
          <w:sz w:val="22"/>
          <w:szCs w:val="22"/>
        </w:rPr>
      </w:pPr>
      <w:r>
        <w:pict w14:anchorId="333184DE">
          <v:group id="_x0000_s1135" style="position:absolute;left:0;text-align:left;margin-left:77.65pt;margin-top:-6.7pt;width:371.45pt;height:55.45pt;z-index:-3838;mso-position-horizontal-relative:page" coordorigin="1553,-134" coordsize="7429,1109">
            <v:shape id="_x0000_s1138" style="position:absolute;left:1554;top:-133;width:1332;height:1107" coordorigin="1554,-133" coordsize="1332,1107" path="m1554,974r1332,l2886,-133r-1332,l1554,974xe" fillcolor="#23408f" stroked="f">
              <v:path arrowok="t"/>
            </v:shape>
            <v:shape id="_x0000_s1137" style="position:absolute;left:2886;top:-133;width:6094;height:580" coordorigin="2886,-133" coordsize="6094,580" path="m2886,447r6095,l8981,-133r-6095,l2886,447xe" fillcolor="#007cc5" stroked="f">
              <v:path arrowok="t"/>
            </v:shape>
            <v:shape id="_x0000_s1136" style="position:absolute;left:2886;top:447;width:6094;height:527" coordorigin="2886,447" coordsize="6094,527" path="m2886,974r6095,l8981,447r-6095,l2886,974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49B60B3F" w14:textId="77777777" w:rsidR="00BC3330" w:rsidRDefault="00765A86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06</w:t>
      </w:r>
    </w:p>
    <w:p w14:paraId="67DA3A5D" w14:textId="77777777" w:rsidR="00BC3330" w:rsidRDefault="00765A86">
      <w:pPr>
        <w:spacing w:line="220" w:lineRule="exact"/>
        <w:ind w:left="3823" w:right="2775"/>
        <w:jc w:val="center"/>
        <w:rPr>
          <w:sz w:val="22"/>
          <w:szCs w:val="22"/>
        </w:rPr>
      </w:pP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spacing w:val="-3"/>
          <w:w w:val="107"/>
          <w:position w:val="-1"/>
          <w:sz w:val="22"/>
          <w:szCs w:val="22"/>
        </w:rPr>
        <w:t>P</w:t>
      </w:r>
      <w:r>
        <w:rPr>
          <w:b/>
          <w:color w:val="FFFFFF"/>
          <w:w w:val="107"/>
          <w:position w:val="-1"/>
          <w:sz w:val="22"/>
          <w:szCs w:val="22"/>
        </w:rPr>
        <w:t>emahaman</w:t>
      </w:r>
      <w:proofErr w:type="spellEnd"/>
      <w:r>
        <w:rPr>
          <w:b/>
          <w:color w:val="FFFFFF"/>
          <w:spacing w:val="2"/>
          <w:w w:val="107"/>
          <w:position w:val="-1"/>
          <w:sz w:val="22"/>
          <w:szCs w:val="22"/>
        </w:rPr>
        <w:t xml:space="preserve"> </w:t>
      </w:r>
      <w:r>
        <w:rPr>
          <w:b/>
          <w:color w:val="FFFFFF"/>
          <w:position w:val="-1"/>
          <w:sz w:val="22"/>
          <w:szCs w:val="22"/>
        </w:rPr>
        <w:t>Lo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asi</w:t>
      </w:r>
      <w:r>
        <w:rPr>
          <w:b/>
          <w:color w:val="FFFFFF"/>
          <w:spacing w:val="35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1"/>
          <w:sz w:val="22"/>
          <w:szCs w:val="22"/>
        </w:rPr>
        <w:t>Me</w:t>
      </w:r>
      <w:r>
        <w:rPr>
          <w:b/>
          <w:color w:val="FFFFFF"/>
          <w:spacing w:val="3"/>
          <w:position w:val="-1"/>
          <w:sz w:val="22"/>
          <w:szCs w:val="22"/>
        </w:rPr>
        <w:t>l</w:t>
      </w:r>
      <w:r>
        <w:rPr>
          <w:b/>
          <w:color w:val="FFFFFF"/>
          <w:position w:val="-1"/>
          <w:sz w:val="22"/>
          <w:szCs w:val="22"/>
        </w:rPr>
        <w:t>alui</w:t>
      </w:r>
      <w:proofErr w:type="spellEnd"/>
      <w:r>
        <w:rPr>
          <w:b/>
          <w:color w:val="FFFFFF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1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3"/>
          <w:w w:val="105"/>
          <w:position w:val="-1"/>
          <w:sz w:val="22"/>
          <w:szCs w:val="22"/>
        </w:rPr>
        <w:t>P</w:t>
      </w:r>
      <w:r>
        <w:rPr>
          <w:b/>
          <w:color w:val="FFFFFF"/>
          <w:w w:val="132"/>
          <w:position w:val="-1"/>
          <w:sz w:val="22"/>
          <w:szCs w:val="22"/>
        </w:rPr>
        <w:t>e</w:t>
      </w:r>
      <w:r>
        <w:rPr>
          <w:b/>
          <w:color w:val="FFFFFF"/>
          <w:spacing w:val="-4"/>
          <w:w w:val="132"/>
          <w:position w:val="-1"/>
          <w:sz w:val="22"/>
          <w:szCs w:val="22"/>
        </w:rPr>
        <w:t>t</w:t>
      </w:r>
      <w:r>
        <w:rPr>
          <w:b/>
          <w:color w:val="FFFFFF"/>
          <w:w w:val="110"/>
          <w:position w:val="-1"/>
          <w:sz w:val="22"/>
          <w:szCs w:val="22"/>
        </w:rPr>
        <w:t>a</w:t>
      </w:r>
    </w:p>
    <w:p w14:paraId="39FDF0C1" w14:textId="77777777" w:rsidR="00BC3330" w:rsidRDefault="00BC3330">
      <w:pPr>
        <w:spacing w:before="1" w:line="160" w:lineRule="exact"/>
        <w:rPr>
          <w:sz w:val="17"/>
          <w:szCs w:val="17"/>
        </w:rPr>
      </w:pPr>
    </w:p>
    <w:p w14:paraId="5E09F653" w14:textId="77777777" w:rsidR="00BC3330" w:rsidRDefault="00BC3330">
      <w:pPr>
        <w:spacing w:line="200" w:lineRule="exact"/>
      </w:pPr>
    </w:p>
    <w:p w14:paraId="3F3BC2AB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72A7DEE7" w14:textId="77777777" w:rsidR="00BC3330" w:rsidRDefault="00BC3330">
      <w:pPr>
        <w:spacing w:before="12" w:line="200" w:lineRule="exact"/>
      </w:pPr>
    </w:p>
    <w:p w14:paraId="2D1F3A62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membuka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salam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bersama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20F7BD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70E064C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ehadi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01477B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C42573E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w w:val="115"/>
          <w:sz w:val="22"/>
          <w:szCs w:val="22"/>
        </w:rPr>
        <w:t>Apersepsi</w:t>
      </w:r>
      <w:proofErr w:type="spellEnd"/>
      <w:r>
        <w:rPr>
          <w:color w:val="221F1F"/>
          <w:w w:val="115"/>
          <w:sz w:val="22"/>
          <w:szCs w:val="22"/>
        </w:rPr>
        <w:t>: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menampilkan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eksp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disi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iriman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ba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teknolo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di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 xml:space="preserve">tal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h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bi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estimasi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menemukan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alam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tujuan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4"/>
          <w:w w:val="119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epada</w:t>
      </w:r>
      <w:proofErr w:type="spellEnd"/>
      <w:r>
        <w:rPr>
          <w:color w:val="221F1F"/>
          <w:spacing w:val="-2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1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di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tal</w:t>
      </w:r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aktiv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emajuan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teknolo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difasil</w:t>
      </w:r>
      <w:r>
        <w:rPr>
          <w:color w:val="221F1F"/>
          <w:spacing w:val="4"/>
          <w:w w:val="109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5"/>
          <w:sz w:val="22"/>
          <w:szCs w:val="22"/>
        </w:rPr>
        <w:t>mela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jutkan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moti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agar 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54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skill</w:t>
      </w:r>
      <w:r>
        <w:rPr>
          <w:i/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omunimasi</w:t>
      </w:r>
      <w:proofErr w:type="spellEnd"/>
      <w:r>
        <w:rPr>
          <w:color w:val="221F1F"/>
          <w:w w:val="106"/>
          <w:sz w:val="22"/>
          <w:szCs w:val="22"/>
        </w:rPr>
        <w:t>,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berimir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mr</w:t>
      </w:r>
      <w:r>
        <w:rPr>
          <w:color w:val="221F1F"/>
          <w:spacing w:val="3"/>
          <w:sz w:val="22"/>
          <w:szCs w:val="22"/>
        </w:rPr>
        <w:t>i</w:t>
      </w:r>
      <w:r>
        <w:rPr>
          <w:color w:val="221F1F"/>
          <w:sz w:val="22"/>
          <w:szCs w:val="22"/>
        </w:rPr>
        <w:t>tis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tif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olabo</w:t>
      </w:r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10"/>
          <w:sz w:val="22"/>
          <w:szCs w:val="22"/>
        </w:rPr>
        <w:t>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0819A73E" w14:textId="77777777" w:rsidR="00BC3330" w:rsidRDefault="00765A86">
      <w:pPr>
        <w:spacing w:before="4" w:line="240" w:lineRule="exact"/>
        <w:ind w:left="189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Co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eksp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disi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5"/>
          <w:w w:val="118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iriman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B319BBC" w14:textId="77777777" w:rsidR="00BC3330" w:rsidRDefault="00BC3330">
      <w:pPr>
        <w:spacing w:before="2" w:line="120" w:lineRule="exact"/>
        <w:rPr>
          <w:sz w:val="13"/>
          <w:szCs w:val="13"/>
        </w:rPr>
      </w:pPr>
    </w:p>
    <w:p w14:paraId="19306D91" w14:textId="77777777" w:rsidR="00BC3330" w:rsidRDefault="00BC3330">
      <w:pPr>
        <w:spacing w:line="200" w:lineRule="exact"/>
      </w:pPr>
    </w:p>
    <w:p w14:paraId="71E80739" w14:textId="77777777" w:rsidR="00BC3330" w:rsidRDefault="00BC3330">
      <w:pPr>
        <w:spacing w:line="200" w:lineRule="exact"/>
      </w:pPr>
    </w:p>
    <w:p w14:paraId="6D6A14B5" w14:textId="77777777" w:rsidR="00BC3330" w:rsidRDefault="00765A86">
      <w:pPr>
        <w:spacing w:before="30" w:line="339" w:lineRule="auto"/>
        <w:ind w:left="4371" w:right="2238"/>
        <w:jc w:val="both"/>
      </w:pPr>
      <w:r>
        <w:rPr>
          <w:color w:val="020202"/>
          <w:spacing w:val="-3"/>
        </w:rPr>
        <w:t>K</w:t>
      </w:r>
      <w:r>
        <w:rPr>
          <w:color w:val="020202"/>
          <w:spacing w:val="-1"/>
        </w:rPr>
        <w:t>e</w:t>
      </w:r>
      <w:r>
        <w:rPr>
          <w:color w:val="020202"/>
        </w:rPr>
        <w:t xml:space="preserve">tika  </w:t>
      </w:r>
      <w:r>
        <w:rPr>
          <w:color w:val="020202"/>
          <w:spacing w:val="23"/>
        </w:rPr>
        <w:t xml:space="preserve"> </w:t>
      </w:r>
      <w:proofErr w:type="spellStart"/>
      <w:r>
        <w:rPr>
          <w:color w:val="020202"/>
          <w:w w:val="115"/>
        </w:rPr>
        <w:t>memesan</w:t>
      </w:r>
      <w:proofErr w:type="spellEnd"/>
      <w:r>
        <w:rPr>
          <w:color w:val="020202"/>
          <w:w w:val="115"/>
        </w:rPr>
        <w:t xml:space="preserve">   </w:t>
      </w:r>
      <w:proofErr w:type="spellStart"/>
      <w:r>
        <w:rPr>
          <w:color w:val="020202"/>
          <w:w w:val="115"/>
        </w:rPr>
        <w:t>makanan</w:t>
      </w:r>
      <w:proofErr w:type="spellEnd"/>
      <w:r>
        <w:rPr>
          <w:color w:val="020202"/>
          <w:w w:val="115"/>
        </w:rPr>
        <w:t xml:space="preserve">   </w:t>
      </w:r>
      <w:proofErr w:type="spellStart"/>
      <w:r>
        <w:rPr>
          <w:color w:val="020202"/>
          <w:w w:val="115"/>
        </w:rPr>
        <w:t>s</w:t>
      </w:r>
      <w:r>
        <w:rPr>
          <w:color w:val="020202"/>
          <w:spacing w:val="-1"/>
          <w:w w:val="115"/>
        </w:rPr>
        <w:t>e</w:t>
      </w:r>
      <w:r>
        <w:rPr>
          <w:color w:val="020202"/>
          <w:w w:val="115"/>
        </w:rPr>
        <w:t>ca</w:t>
      </w:r>
      <w:r>
        <w:rPr>
          <w:color w:val="020202"/>
          <w:spacing w:val="-1"/>
          <w:w w:val="115"/>
        </w:rPr>
        <w:t>r</w:t>
      </w:r>
      <w:r>
        <w:rPr>
          <w:color w:val="020202"/>
          <w:w w:val="115"/>
        </w:rPr>
        <w:t>a</w:t>
      </w:r>
      <w:proofErr w:type="spellEnd"/>
      <w:r>
        <w:rPr>
          <w:color w:val="020202"/>
          <w:w w:val="115"/>
        </w:rPr>
        <w:t xml:space="preserve">   </w:t>
      </w:r>
      <w:r>
        <w:rPr>
          <w:i/>
          <w:color w:val="020202"/>
          <w:w w:val="115"/>
        </w:rPr>
        <w:t xml:space="preserve">online </w:t>
      </w:r>
      <w:proofErr w:type="spellStart"/>
      <w:proofErr w:type="gramStart"/>
      <w:r>
        <w:rPr>
          <w:color w:val="020202"/>
          <w:w w:val="117"/>
        </w:rPr>
        <w:t>melalui</w:t>
      </w:r>
      <w:proofErr w:type="spellEnd"/>
      <w:r>
        <w:rPr>
          <w:color w:val="020202"/>
          <w:w w:val="117"/>
        </w:rPr>
        <w:t xml:space="preserve"> </w:t>
      </w:r>
      <w:r>
        <w:rPr>
          <w:color w:val="020202"/>
          <w:spacing w:val="58"/>
          <w:w w:val="117"/>
        </w:rPr>
        <w:t xml:space="preserve"> </w:t>
      </w:r>
      <w:proofErr w:type="spellStart"/>
      <w:r>
        <w:rPr>
          <w:color w:val="020202"/>
          <w:w w:val="117"/>
        </w:rPr>
        <w:t>aplikasi</w:t>
      </w:r>
      <w:proofErr w:type="spellEnd"/>
      <w:proofErr w:type="gramEnd"/>
      <w:r>
        <w:rPr>
          <w:color w:val="020202"/>
          <w:w w:val="117"/>
        </w:rPr>
        <w:t xml:space="preserve"> </w:t>
      </w:r>
      <w:r>
        <w:rPr>
          <w:color w:val="020202"/>
          <w:spacing w:val="58"/>
          <w:w w:val="117"/>
        </w:rPr>
        <w:t xml:space="preserve"> </w:t>
      </w:r>
      <w:proofErr w:type="spellStart"/>
      <w:r>
        <w:rPr>
          <w:color w:val="020202"/>
          <w:w w:val="117"/>
        </w:rPr>
        <w:t>pemesanan</w:t>
      </w:r>
      <w:proofErr w:type="spellEnd"/>
      <w:r>
        <w:rPr>
          <w:color w:val="020202"/>
          <w:w w:val="117"/>
        </w:rPr>
        <w:t xml:space="preserve">, </w:t>
      </w:r>
      <w:r>
        <w:rPr>
          <w:color w:val="020202"/>
          <w:spacing w:val="58"/>
          <w:w w:val="117"/>
        </w:rPr>
        <w:t xml:space="preserve"> </w:t>
      </w:r>
      <w:proofErr w:type="spellStart"/>
      <w:r>
        <w:rPr>
          <w:color w:val="020202"/>
          <w:w w:val="117"/>
        </w:rPr>
        <w:t>penggunaan</w:t>
      </w:r>
      <w:proofErr w:type="spellEnd"/>
      <w:r>
        <w:rPr>
          <w:color w:val="020202"/>
          <w:w w:val="117"/>
        </w:rPr>
        <w:t xml:space="preserve"> </w:t>
      </w:r>
      <w:proofErr w:type="spellStart"/>
      <w:r>
        <w:rPr>
          <w:color w:val="020202"/>
          <w:w w:val="115"/>
        </w:rPr>
        <w:t>p</w:t>
      </w:r>
      <w:r>
        <w:rPr>
          <w:color w:val="020202"/>
          <w:spacing w:val="-1"/>
          <w:w w:val="115"/>
        </w:rPr>
        <w:t>e</w:t>
      </w:r>
      <w:r>
        <w:rPr>
          <w:color w:val="020202"/>
          <w:w w:val="115"/>
        </w:rPr>
        <w:t>ta</w:t>
      </w:r>
      <w:proofErr w:type="spellEnd"/>
      <w:r>
        <w:rPr>
          <w:color w:val="020202"/>
          <w:spacing w:val="21"/>
          <w:w w:val="115"/>
        </w:rPr>
        <w:t xml:space="preserve"> </w:t>
      </w:r>
      <w:r>
        <w:rPr>
          <w:color w:val="020202"/>
          <w:w w:val="115"/>
        </w:rPr>
        <w:t>di</w:t>
      </w:r>
      <w:r>
        <w:rPr>
          <w:color w:val="020202"/>
          <w:spacing w:val="6"/>
          <w:w w:val="115"/>
        </w:rPr>
        <w:t>g</w:t>
      </w:r>
      <w:r>
        <w:rPr>
          <w:color w:val="020202"/>
          <w:spacing w:val="3"/>
          <w:w w:val="115"/>
        </w:rPr>
        <w:t>i</w:t>
      </w:r>
      <w:r>
        <w:rPr>
          <w:color w:val="020202"/>
          <w:w w:val="115"/>
        </w:rPr>
        <w:t>tal</w:t>
      </w:r>
      <w:r>
        <w:rPr>
          <w:color w:val="020202"/>
          <w:spacing w:val="-17"/>
          <w:w w:val="115"/>
        </w:rPr>
        <w:t xml:space="preserve"> </w:t>
      </w:r>
      <w:proofErr w:type="spellStart"/>
      <w:r>
        <w:rPr>
          <w:color w:val="020202"/>
          <w:w w:val="115"/>
        </w:rPr>
        <w:t>memudahkan</w:t>
      </w:r>
      <w:proofErr w:type="spellEnd"/>
      <w:r>
        <w:rPr>
          <w:color w:val="020202"/>
          <w:spacing w:val="9"/>
          <w:w w:val="115"/>
        </w:rPr>
        <w:t xml:space="preserve"> </w:t>
      </w:r>
      <w:proofErr w:type="spellStart"/>
      <w:r>
        <w:rPr>
          <w:color w:val="020202"/>
          <w:w w:val="115"/>
        </w:rPr>
        <w:t>pen</w:t>
      </w:r>
      <w:r>
        <w:rPr>
          <w:color w:val="020202"/>
          <w:spacing w:val="-1"/>
          <w:w w:val="115"/>
        </w:rPr>
        <w:t>g</w:t>
      </w:r>
      <w:r>
        <w:rPr>
          <w:color w:val="020202"/>
          <w:w w:val="115"/>
        </w:rPr>
        <w:t>emudi</w:t>
      </w:r>
      <w:proofErr w:type="spellEnd"/>
      <w:r>
        <w:rPr>
          <w:color w:val="020202"/>
          <w:spacing w:val="6"/>
          <w:w w:val="115"/>
        </w:rPr>
        <w:t xml:space="preserve"> </w:t>
      </w:r>
      <w:r>
        <w:rPr>
          <w:color w:val="020202"/>
          <w:w w:val="91"/>
        </w:rPr>
        <w:t>(</w:t>
      </w:r>
      <w:r>
        <w:rPr>
          <w:i/>
          <w:color w:val="020202"/>
          <w:w w:val="113"/>
        </w:rPr>
        <w:t>driver</w:t>
      </w:r>
      <w:r>
        <w:rPr>
          <w:color w:val="020202"/>
          <w:w w:val="91"/>
        </w:rPr>
        <w:t xml:space="preserve">) </w:t>
      </w:r>
      <w:proofErr w:type="spellStart"/>
      <w:r>
        <w:rPr>
          <w:color w:val="020202"/>
          <w:w w:val="117"/>
        </w:rPr>
        <w:t>dalam</w:t>
      </w:r>
      <w:proofErr w:type="spellEnd"/>
      <w:r>
        <w:rPr>
          <w:color w:val="020202"/>
          <w:w w:val="117"/>
        </w:rPr>
        <w:t xml:space="preserve"> </w:t>
      </w:r>
      <w:proofErr w:type="spellStart"/>
      <w:r>
        <w:rPr>
          <w:color w:val="020202"/>
          <w:w w:val="117"/>
        </w:rPr>
        <w:t>menemukan</w:t>
      </w:r>
      <w:proofErr w:type="spellEnd"/>
      <w:r>
        <w:rPr>
          <w:color w:val="020202"/>
          <w:w w:val="117"/>
        </w:rPr>
        <w:t xml:space="preserve"> </w:t>
      </w:r>
      <w:proofErr w:type="spellStart"/>
      <w:r>
        <w:rPr>
          <w:color w:val="020202"/>
          <w:spacing w:val="-1"/>
          <w:w w:val="117"/>
        </w:rPr>
        <w:t>r</w:t>
      </w:r>
      <w:r>
        <w:rPr>
          <w:color w:val="020202"/>
          <w:w w:val="117"/>
        </w:rPr>
        <w:t>esto</w:t>
      </w:r>
      <w:r>
        <w:rPr>
          <w:color w:val="020202"/>
          <w:spacing w:val="-1"/>
          <w:w w:val="117"/>
        </w:rPr>
        <w:t>r</w:t>
      </w:r>
      <w:r>
        <w:rPr>
          <w:color w:val="020202"/>
          <w:w w:val="117"/>
        </w:rPr>
        <w:t>an</w:t>
      </w:r>
      <w:proofErr w:type="spellEnd"/>
      <w:r>
        <w:rPr>
          <w:color w:val="020202"/>
          <w:w w:val="117"/>
        </w:rPr>
        <w:t xml:space="preserve"> </w:t>
      </w:r>
      <w:r>
        <w:rPr>
          <w:color w:val="020202"/>
        </w:rPr>
        <w:t>yang</w:t>
      </w:r>
      <w:r>
        <w:rPr>
          <w:color w:val="020202"/>
          <w:spacing w:val="8"/>
        </w:rPr>
        <w:t xml:space="preserve"> </w:t>
      </w:r>
      <w:proofErr w:type="spellStart"/>
      <w:r>
        <w:rPr>
          <w:color w:val="020202"/>
          <w:w w:val="112"/>
        </w:rPr>
        <w:t>d</w:t>
      </w:r>
      <w:r>
        <w:rPr>
          <w:color w:val="020202"/>
          <w:spacing w:val="3"/>
          <w:w w:val="112"/>
        </w:rPr>
        <w:t>i</w:t>
      </w:r>
      <w:r>
        <w:rPr>
          <w:color w:val="020202"/>
          <w:w w:val="112"/>
        </w:rPr>
        <w:t>tuju</w:t>
      </w:r>
      <w:proofErr w:type="spellEnd"/>
      <w:r>
        <w:rPr>
          <w:color w:val="020202"/>
          <w:w w:val="112"/>
        </w:rPr>
        <w:t xml:space="preserve">. </w:t>
      </w:r>
      <w:r>
        <w:rPr>
          <w:color w:val="020202"/>
          <w:w w:val="115"/>
        </w:rPr>
        <w:t>S</w:t>
      </w:r>
      <w:r>
        <w:rPr>
          <w:color w:val="020202"/>
          <w:spacing w:val="-1"/>
          <w:w w:val="115"/>
        </w:rPr>
        <w:t>e</w:t>
      </w:r>
      <w:r>
        <w:rPr>
          <w:color w:val="020202"/>
          <w:w w:val="115"/>
        </w:rPr>
        <w:t xml:space="preserve">telah </w:t>
      </w:r>
      <w:proofErr w:type="spellStart"/>
      <w:r>
        <w:rPr>
          <w:color w:val="020202"/>
          <w:w w:val="115"/>
        </w:rPr>
        <w:t>makanan</w:t>
      </w:r>
      <w:proofErr w:type="spellEnd"/>
      <w:r>
        <w:rPr>
          <w:color w:val="020202"/>
          <w:w w:val="115"/>
        </w:rPr>
        <w:t xml:space="preserve"> </w:t>
      </w:r>
      <w:proofErr w:type="spellStart"/>
      <w:r>
        <w:rPr>
          <w:color w:val="020202"/>
        </w:rPr>
        <w:t>siap</w:t>
      </w:r>
      <w:proofErr w:type="spellEnd"/>
      <w:r>
        <w:rPr>
          <w:color w:val="020202"/>
          <w:spacing w:val="8"/>
        </w:rPr>
        <w:t xml:space="preserve"> </w:t>
      </w:r>
      <w:proofErr w:type="spellStart"/>
      <w:r>
        <w:rPr>
          <w:color w:val="020202"/>
          <w:w w:val="114"/>
        </w:rPr>
        <w:t>dia</w:t>
      </w:r>
      <w:r>
        <w:rPr>
          <w:color w:val="020202"/>
          <w:spacing w:val="-2"/>
          <w:w w:val="114"/>
        </w:rPr>
        <w:t>n</w:t>
      </w:r>
      <w:r>
        <w:rPr>
          <w:color w:val="020202"/>
          <w:w w:val="114"/>
        </w:rPr>
        <w:t>ta</w:t>
      </w:r>
      <w:r>
        <w:rPr>
          <w:color w:val="020202"/>
          <w:spacing w:val="-1"/>
          <w:w w:val="114"/>
        </w:rPr>
        <w:t>r</w:t>
      </w:r>
      <w:r>
        <w:rPr>
          <w:color w:val="020202"/>
          <w:w w:val="114"/>
        </w:rPr>
        <w:t>kan</w:t>
      </w:r>
      <w:proofErr w:type="spellEnd"/>
      <w:r>
        <w:rPr>
          <w:color w:val="020202"/>
          <w:w w:val="114"/>
        </w:rPr>
        <w:t xml:space="preserve">, </w:t>
      </w:r>
      <w:proofErr w:type="spellStart"/>
      <w:r>
        <w:rPr>
          <w:color w:val="020202"/>
          <w:w w:val="114"/>
        </w:rPr>
        <w:t>maka</w:t>
      </w:r>
      <w:proofErr w:type="spellEnd"/>
      <w:r>
        <w:rPr>
          <w:color w:val="020202"/>
          <w:w w:val="114"/>
        </w:rPr>
        <w:t xml:space="preserve"> </w:t>
      </w:r>
      <w:proofErr w:type="spellStart"/>
      <w:r>
        <w:rPr>
          <w:color w:val="020202"/>
          <w:w w:val="115"/>
        </w:rPr>
        <w:t>pen</w:t>
      </w:r>
      <w:r>
        <w:rPr>
          <w:color w:val="020202"/>
          <w:spacing w:val="-1"/>
          <w:w w:val="115"/>
        </w:rPr>
        <w:t>g</w:t>
      </w:r>
      <w:r>
        <w:rPr>
          <w:color w:val="020202"/>
          <w:w w:val="115"/>
        </w:rPr>
        <w:t>emudi</w:t>
      </w:r>
      <w:proofErr w:type="spellEnd"/>
      <w:r>
        <w:rPr>
          <w:color w:val="020202"/>
          <w:w w:val="115"/>
        </w:rPr>
        <w:t xml:space="preserve"> </w:t>
      </w:r>
      <w:proofErr w:type="spellStart"/>
      <w:r>
        <w:rPr>
          <w:color w:val="020202"/>
        </w:rPr>
        <w:t>akan</w:t>
      </w:r>
      <w:proofErr w:type="spellEnd"/>
      <w:r>
        <w:rPr>
          <w:color w:val="020202"/>
          <w:spacing w:val="8"/>
        </w:rPr>
        <w:t xml:space="preserve"> </w:t>
      </w:r>
      <w:proofErr w:type="spellStart"/>
      <w:r>
        <w:rPr>
          <w:color w:val="020202"/>
          <w:w w:val="116"/>
        </w:rPr>
        <w:t>menga</w:t>
      </w:r>
      <w:r>
        <w:rPr>
          <w:color w:val="020202"/>
          <w:spacing w:val="-2"/>
          <w:w w:val="116"/>
        </w:rPr>
        <w:t>n</w:t>
      </w:r>
      <w:r>
        <w:rPr>
          <w:color w:val="020202"/>
          <w:w w:val="116"/>
        </w:rPr>
        <w:t>ta</w:t>
      </w:r>
      <w:r>
        <w:rPr>
          <w:color w:val="020202"/>
          <w:spacing w:val="-1"/>
          <w:w w:val="116"/>
        </w:rPr>
        <w:t>r</w:t>
      </w:r>
      <w:r>
        <w:rPr>
          <w:color w:val="020202"/>
          <w:w w:val="116"/>
        </w:rPr>
        <w:t>kan</w:t>
      </w:r>
      <w:proofErr w:type="spellEnd"/>
      <w:r>
        <w:rPr>
          <w:color w:val="020202"/>
          <w:w w:val="116"/>
        </w:rPr>
        <w:t xml:space="preserve"> </w:t>
      </w:r>
      <w:proofErr w:type="spellStart"/>
      <w:r>
        <w:rPr>
          <w:color w:val="020202"/>
          <w:w w:val="116"/>
        </w:rPr>
        <w:t>makanan</w:t>
      </w:r>
      <w:proofErr w:type="spellEnd"/>
      <w:r>
        <w:rPr>
          <w:color w:val="020202"/>
          <w:w w:val="116"/>
        </w:rPr>
        <w:t xml:space="preserve"> </w:t>
      </w:r>
      <w:proofErr w:type="spellStart"/>
      <w:r>
        <w:rPr>
          <w:color w:val="020202"/>
          <w:spacing w:val="-1"/>
          <w:w w:val="106"/>
        </w:rPr>
        <w:t>k</w:t>
      </w:r>
      <w:r>
        <w:rPr>
          <w:color w:val="020202"/>
          <w:w w:val="121"/>
        </w:rPr>
        <w:t>e</w:t>
      </w:r>
      <w:proofErr w:type="spellEnd"/>
      <w:r>
        <w:rPr>
          <w:color w:val="020202"/>
          <w:w w:val="121"/>
        </w:rPr>
        <w:t xml:space="preserve"> </w:t>
      </w:r>
      <w:proofErr w:type="spellStart"/>
      <w:proofErr w:type="gramStart"/>
      <w:r>
        <w:rPr>
          <w:color w:val="020202"/>
          <w:w w:val="116"/>
        </w:rPr>
        <w:t>alam</w:t>
      </w:r>
      <w:r>
        <w:rPr>
          <w:color w:val="020202"/>
          <w:spacing w:val="-1"/>
          <w:w w:val="116"/>
        </w:rPr>
        <w:t>a</w:t>
      </w:r>
      <w:r>
        <w:rPr>
          <w:color w:val="020202"/>
          <w:w w:val="116"/>
        </w:rPr>
        <w:t>t</w:t>
      </w:r>
      <w:proofErr w:type="spellEnd"/>
      <w:r>
        <w:rPr>
          <w:color w:val="020202"/>
          <w:w w:val="116"/>
        </w:rPr>
        <w:t xml:space="preserve">  </w:t>
      </w:r>
      <w:proofErr w:type="spellStart"/>
      <w:r>
        <w:rPr>
          <w:color w:val="020202"/>
          <w:w w:val="116"/>
        </w:rPr>
        <w:t>pemesan</w:t>
      </w:r>
      <w:proofErr w:type="spellEnd"/>
      <w:proofErr w:type="gramEnd"/>
      <w:r>
        <w:rPr>
          <w:color w:val="020202"/>
          <w:w w:val="116"/>
        </w:rPr>
        <w:t xml:space="preserve">  </w:t>
      </w:r>
      <w:r>
        <w:rPr>
          <w:color w:val="020202"/>
        </w:rPr>
        <w:t xml:space="preserve">yang </w:t>
      </w:r>
      <w:r>
        <w:rPr>
          <w:color w:val="020202"/>
          <w:spacing w:val="16"/>
        </w:rPr>
        <w:t xml:space="preserve"> </w:t>
      </w:r>
      <w:r>
        <w:rPr>
          <w:color w:val="020202"/>
        </w:rPr>
        <w:t xml:space="preserve">juga </w:t>
      </w:r>
      <w:r>
        <w:rPr>
          <w:color w:val="020202"/>
          <w:spacing w:val="16"/>
        </w:rPr>
        <w:t xml:space="preserve"> </w:t>
      </w:r>
      <w:proofErr w:type="spellStart"/>
      <w:r>
        <w:rPr>
          <w:color w:val="020202"/>
          <w:w w:val="115"/>
        </w:rPr>
        <w:t>memanfa</w:t>
      </w:r>
      <w:r>
        <w:rPr>
          <w:color w:val="020202"/>
          <w:spacing w:val="-1"/>
          <w:w w:val="115"/>
        </w:rPr>
        <w:t>a</w:t>
      </w:r>
      <w:r>
        <w:rPr>
          <w:color w:val="020202"/>
          <w:w w:val="118"/>
        </w:rPr>
        <w:t>tkan</w:t>
      </w:r>
      <w:proofErr w:type="spellEnd"/>
      <w:r>
        <w:rPr>
          <w:color w:val="020202"/>
          <w:w w:val="118"/>
        </w:rPr>
        <w:t xml:space="preserve"> </w:t>
      </w:r>
      <w:proofErr w:type="spellStart"/>
      <w:r>
        <w:rPr>
          <w:color w:val="020202"/>
          <w:w w:val="115"/>
        </w:rPr>
        <w:t>p</w:t>
      </w:r>
      <w:r>
        <w:rPr>
          <w:color w:val="020202"/>
          <w:spacing w:val="-1"/>
          <w:w w:val="115"/>
        </w:rPr>
        <w:t>e</w:t>
      </w:r>
      <w:r>
        <w:rPr>
          <w:color w:val="020202"/>
          <w:w w:val="115"/>
        </w:rPr>
        <w:t>ta</w:t>
      </w:r>
      <w:proofErr w:type="spellEnd"/>
      <w:r>
        <w:rPr>
          <w:color w:val="020202"/>
          <w:spacing w:val="22"/>
          <w:w w:val="115"/>
        </w:rPr>
        <w:t xml:space="preserve"> </w:t>
      </w:r>
      <w:r>
        <w:rPr>
          <w:color w:val="020202"/>
          <w:w w:val="115"/>
        </w:rPr>
        <w:t>di</w:t>
      </w:r>
      <w:r>
        <w:rPr>
          <w:color w:val="020202"/>
          <w:spacing w:val="6"/>
          <w:w w:val="115"/>
        </w:rPr>
        <w:t>g</w:t>
      </w:r>
      <w:r>
        <w:rPr>
          <w:color w:val="020202"/>
          <w:spacing w:val="3"/>
          <w:w w:val="115"/>
        </w:rPr>
        <w:t>i</w:t>
      </w:r>
      <w:r>
        <w:rPr>
          <w:color w:val="020202"/>
          <w:w w:val="115"/>
        </w:rPr>
        <w:t>tal.</w:t>
      </w:r>
      <w:r>
        <w:rPr>
          <w:color w:val="020202"/>
          <w:spacing w:val="-25"/>
          <w:w w:val="115"/>
        </w:rPr>
        <w:t xml:space="preserve"> </w:t>
      </w:r>
      <w:proofErr w:type="spellStart"/>
      <w:proofErr w:type="gramStart"/>
      <w:r>
        <w:rPr>
          <w:color w:val="020202"/>
        </w:rPr>
        <w:t>Selain</w:t>
      </w:r>
      <w:proofErr w:type="spellEnd"/>
      <w:r>
        <w:rPr>
          <w:color w:val="020202"/>
        </w:rPr>
        <w:t xml:space="preserve"> </w:t>
      </w:r>
      <w:r>
        <w:rPr>
          <w:color w:val="020202"/>
          <w:spacing w:val="7"/>
        </w:rPr>
        <w:t xml:space="preserve"> </w:t>
      </w:r>
      <w:proofErr w:type="spellStart"/>
      <w:r>
        <w:rPr>
          <w:color w:val="020202"/>
          <w:spacing w:val="3"/>
        </w:rPr>
        <w:t>i</w:t>
      </w:r>
      <w:r>
        <w:rPr>
          <w:color w:val="020202"/>
        </w:rPr>
        <w:t>tu</w:t>
      </w:r>
      <w:proofErr w:type="spellEnd"/>
      <w:proofErr w:type="gramEnd"/>
      <w:r>
        <w:rPr>
          <w:color w:val="020202"/>
        </w:rPr>
        <w:t>,</w:t>
      </w:r>
      <w:r>
        <w:rPr>
          <w:color w:val="020202"/>
          <w:spacing w:val="46"/>
        </w:rPr>
        <w:t xml:space="preserve"> </w:t>
      </w:r>
      <w:proofErr w:type="spellStart"/>
      <w:r>
        <w:rPr>
          <w:color w:val="020202"/>
          <w:w w:val="112"/>
        </w:rPr>
        <w:t>posisi</w:t>
      </w:r>
      <w:proofErr w:type="spellEnd"/>
      <w:r>
        <w:rPr>
          <w:color w:val="020202"/>
          <w:spacing w:val="6"/>
          <w:w w:val="112"/>
        </w:rPr>
        <w:t xml:space="preserve"> </w:t>
      </w:r>
      <w:proofErr w:type="spellStart"/>
      <w:r>
        <w:rPr>
          <w:color w:val="020202"/>
          <w:w w:val="112"/>
        </w:rPr>
        <w:t>pen</w:t>
      </w:r>
      <w:r>
        <w:rPr>
          <w:color w:val="020202"/>
          <w:spacing w:val="-1"/>
          <w:w w:val="112"/>
        </w:rPr>
        <w:t>g</w:t>
      </w:r>
      <w:r>
        <w:rPr>
          <w:color w:val="020202"/>
          <w:w w:val="112"/>
        </w:rPr>
        <w:t>emudi</w:t>
      </w:r>
      <w:proofErr w:type="spellEnd"/>
      <w:r>
        <w:rPr>
          <w:color w:val="020202"/>
          <w:spacing w:val="36"/>
          <w:w w:val="112"/>
        </w:rPr>
        <w:t xml:space="preserve"> </w:t>
      </w:r>
      <w:r>
        <w:rPr>
          <w:color w:val="020202"/>
          <w:w w:val="112"/>
        </w:rPr>
        <w:t xml:space="preserve">juga </w:t>
      </w:r>
      <w:proofErr w:type="spellStart"/>
      <w:r>
        <w:rPr>
          <w:color w:val="020202"/>
          <w:w w:val="120"/>
        </w:rPr>
        <w:t>dap</w:t>
      </w:r>
      <w:r>
        <w:rPr>
          <w:color w:val="020202"/>
          <w:spacing w:val="-1"/>
          <w:w w:val="120"/>
        </w:rPr>
        <w:t>a</w:t>
      </w:r>
      <w:r>
        <w:rPr>
          <w:color w:val="020202"/>
          <w:w w:val="120"/>
        </w:rPr>
        <w:t>t</w:t>
      </w:r>
      <w:proofErr w:type="spellEnd"/>
      <w:r>
        <w:rPr>
          <w:color w:val="020202"/>
          <w:spacing w:val="-9"/>
          <w:w w:val="120"/>
        </w:rPr>
        <w:t xml:space="preserve"> </w:t>
      </w:r>
      <w:proofErr w:type="spellStart"/>
      <w:r>
        <w:rPr>
          <w:color w:val="020202"/>
          <w:w w:val="120"/>
        </w:rPr>
        <w:t>terpa</w:t>
      </w:r>
      <w:r>
        <w:rPr>
          <w:color w:val="020202"/>
          <w:spacing w:val="-2"/>
          <w:w w:val="120"/>
        </w:rPr>
        <w:t>n</w:t>
      </w:r>
      <w:r>
        <w:rPr>
          <w:color w:val="020202"/>
          <w:w w:val="120"/>
        </w:rPr>
        <w:t>t</w:t>
      </w:r>
      <w:r>
        <w:rPr>
          <w:color w:val="020202"/>
          <w:spacing w:val="-1"/>
          <w:w w:val="120"/>
        </w:rPr>
        <w:t>a</w:t>
      </w:r>
      <w:r>
        <w:rPr>
          <w:color w:val="020202"/>
          <w:w w:val="120"/>
        </w:rPr>
        <w:t>u</w:t>
      </w:r>
      <w:proofErr w:type="spellEnd"/>
      <w:r>
        <w:rPr>
          <w:color w:val="020202"/>
          <w:spacing w:val="6"/>
          <w:w w:val="120"/>
        </w:rPr>
        <w:t xml:space="preserve"> </w:t>
      </w:r>
      <w:proofErr w:type="spellStart"/>
      <w:r>
        <w:rPr>
          <w:color w:val="020202"/>
        </w:rPr>
        <w:t>dari</w:t>
      </w:r>
      <w:proofErr w:type="spellEnd"/>
      <w:r>
        <w:rPr>
          <w:color w:val="020202"/>
        </w:rPr>
        <w:t xml:space="preserve"> </w:t>
      </w:r>
      <w:r>
        <w:rPr>
          <w:color w:val="020202"/>
          <w:spacing w:val="2"/>
        </w:rPr>
        <w:t xml:space="preserve"> </w:t>
      </w:r>
      <w:proofErr w:type="spellStart"/>
      <w:r>
        <w:rPr>
          <w:color w:val="020202"/>
        </w:rPr>
        <w:t>l</w:t>
      </w:r>
      <w:r>
        <w:rPr>
          <w:color w:val="020202"/>
          <w:spacing w:val="-2"/>
        </w:rPr>
        <w:t>a</w:t>
      </w:r>
      <w:r>
        <w:rPr>
          <w:color w:val="020202"/>
        </w:rPr>
        <w:t>yar</w:t>
      </w:r>
      <w:proofErr w:type="spellEnd"/>
      <w:r>
        <w:rPr>
          <w:color w:val="020202"/>
        </w:rPr>
        <w:t xml:space="preserve"> </w:t>
      </w:r>
      <w:r>
        <w:rPr>
          <w:color w:val="020202"/>
          <w:spacing w:val="2"/>
        </w:rPr>
        <w:t xml:space="preserve"> </w:t>
      </w:r>
      <w:r>
        <w:rPr>
          <w:i/>
          <w:color w:val="020202"/>
          <w:w w:val="112"/>
        </w:rPr>
        <w:t>handphone</w:t>
      </w:r>
      <w:r>
        <w:rPr>
          <w:color w:val="020202"/>
          <w:w w:val="97"/>
        </w:rPr>
        <w:t>.</w:t>
      </w:r>
    </w:p>
    <w:p w14:paraId="19A95F77" w14:textId="77777777" w:rsidR="00BC3330" w:rsidRDefault="00BC3330">
      <w:pPr>
        <w:spacing w:before="3" w:line="180" w:lineRule="exact"/>
        <w:rPr>
          <w:sz w:val="19"/>
          <w:szCs w:val="19"/>
        </w:rPr>
      </w:pPr>
    </w:p>
    <w:p w14:paraId="11C00783" w14:textId="77777777" w:rsidR="00BC3330" w:rsidRDefault="00765A86">
      <w:pPr>
        <w:spacing w:line="330" w:lineRule="auto"/>
        <w:ind w:left="4345" w:right="2922"/>
        <w:rPr>
          <w:sz w:val="16"/>
          <w:szCs w:val="16"/>
        </w:rPr>
      </w:pPr>
      <w:r>
        <w:rPr>
          <w:b/>
          <w:color w:val="020202"/>
          <w:w w:val="99"/>
          <w:sz w:val="16"/>
          <w:szCs w:val="16"/>
        </w:rPr>
        <w:t>Gambar</w:t>
      </w:r>
      <w:r>
        <w:rPr>
          <w:b/>
          <w:color w:val="020202"/>
          <w:spacing w:val="3"/>
          <w:w w:val="99"/>
          <w:sz w:val="16"/>
          <w:szCs w:val="16"/>
        </w:rPr>
        <w:t xml:space="preserve"> </w:t>
      </w:r>
      <w:r>
        <w:rPr>
          <w:b/>
          <w:color w:val="020202"/>
          <w:sz w:val="16"/>
          <w:szCs w:val="16"/>
        </w:rPr>
        <w:t>1.8</w:t>
      </w:r>
      <w:r>
        <w:rPr>
          <w:b/>
          <w:color w:val="020202"/>
          <w:spacing w:val="34"/>
          <w:sz w:val="16"/>
          <w:szCs w:val="16"/>
        </w:rPr>
        <w:t xml:space="preserve"> </w:t>
      </w:r>
      <w:proofErr w:type="spellStart"/>
      <w:r>
        <w:rPr>
          <w:b/>
          <w:color w:val="020202"/>
          <w:spacing w:val="-1"/>
          <w:w w:val="107"/>
          <w:sz w:val="16"/>
          <w:szCs w:val="16"/>
        </w:rPr>
        <w:t>P</w:t>
      </w:r>
      <w:r>
        <w:rPr>
          <w:b/>
          <w:color w:val="020202"/>
          <w:w w:val="107"/>
          <w:sz w:val="16"/>
          <w:szCs w:val="16"/>
        </w:rPr>
        <w:t>emanfaatan</w:t>
      </w:r>
      <w:proofErr w:type="spellEnd"/>
      <w:r>
        <w:rPr>
          <w:b/>
          <w:color w:val="020202"/>
          <w:w w:val="107"/>
          <w:sz w:val="16"/>
          <w:szCs w:val="16"/>
        </w:rPr>
        <w:t xml:space="preserve"> </w:t>
      </w:r>
      <w:proofErr w:type="spellStart"/>
      <w:r>
        <w:rPr>
          <w:b/>
          <w:color w:val="020202"/>
          <w:sz w:val="16"/>
          <w:szCs w:val="16"/>
        </w:rPr>
        <w:t>peta</w:t>
      </w:r>
      <w:proofErr w:type="spellEnd"/>
      <w:r>
        <w:rPr>
          <w:b/>
          <w:color w:val="020202"/>
          <w:spacing w:val="27"/>
          <w:sz w:val="16"/>
          <w:szCs w:val="16"/>
        </w:rPr>
        <w:t xml:space="preserve"> </w:t>
      </w:r>
      <w:r>
        <w:rPr>
          <w:b/>
          <w:color w:val="020202"/>
          <w:sz w:val="16"/>
          <w:szCs w:val="16"/>
        </w:rPr>
        <w:t>digital</w:t>
      </w:r>
      <w:r>
        <w:rPr>
          <w:b/>
          <w:color w:val="020202"/>
          <w:spacing w:val="19"/>
          <w:sz w:val="16"/>
          <w:szCs w:val="16"/>
        </w:rPr>
        <w:t xml:space="preserve"> </w:t>
      </w:r>
      <w:proofErr w:type="spellStart"/>
      <w:r>
        <w:rPr>
          <w:b/>
          <w:color w:val="020202"/>
          <w:sz w:val="16"/>
          <w:szCs w:val="16"/>
        </w:rPr>
        <w:t>untuk</w:t>
      </w:r>
      <w:proofErr w:type="spellEnd"/>
      <w:r>
        <w:rPr>
          <w:b/>
          <w:color w:val="020202"/>
          <w:spacing w:val="4"/>
          <w:sz w:val="16"/>
          <w:szCs w:val="16"/>
        </w:rPr>
        <w:t xml:space="preserve"> </w:t>
      </w:r>
      <w:proofErr w:type="spellStart"/>
      <w:r>
        <w:rPr>
          <w:b/>
          <w:color w:val="020202"/>
          <w:w w:val="79"/>
          <w:sz w:val="16"/>
          <w:szCs w:val="16"/>
        </w:rPr>
        <w:t>j</w:t>
      </w:r>
      <w:r>
        <w:rPr>
          <w:b/>
          <w:color w:val="020202"/>
          <w:w w:val="108"/>
          <w:sz w:val="16"/>
          <w:szCs w:val="16"/>
        </w:rPr>
        <w:t>a</w:t>
      </w:r>
      <w:r>
        <w:rPr>
          <w:b/>
          <w:color w:val="020202"/>
          <w:w w:val="134"/>
          <w:sz w:val="16"/>
          <w:szCs w:val="16"/>
        </w:rPr>
        <w:t>s</w:t>
      </w:r>
      <w:r>
        <w:rPr>
          <w:b/>
          <w:color w:val="020202"/>
          <w:w w:val="108"/>
          <w:sz w:val="16"/>
          <w:szCs w:val="16"/>
        </w:rPr>
        <w:t>a</w:t>
      </w:r>
      <w:proofErr w:type="spellEnd"/>
      <w:r>
        <w:rPr>
          <w:b/>
          <w:color w:val="020202"/>
          <w:w w:val="108"/>
          <w:sz w:val="16"/>
          <w:szCs w:val="16"/>
        </w:rPr>
        <w:t xml:space="preserve"> </w:t>
      </w:r>
      <w:proofErr w:type="spellStart"/>
      <w:r>
        <w:rPr>
          <w:b/>
          <w:color w:val="020202"/>
          <w:w w:val="110"/>
          <w:sz w:val="16"/>
          <w:szCs w:val="16"/>
        </w:rPr>
        <w:t>pemesanan</w:t>
      </w:r>
      <w:proofErr w:type="spellEnd"/>
      <w:r>
        <w:rPr>
          <w:b/>
          <w:color w:val="020202"/>
          <w:w w:val="110"/>
          <w:sz w:val="16"/>
          <w:szCs w:val="16"/>
        </w:rPr>
        <w:t xml:space="preserve"> </w:t>
      </w:r>
      <w:proofErr w:type="spellStart"/>
      <w:r>
        <w:rPr>
          <w:b/>
          <w:color w:val="020202"/>
          <w:sz w:val="16"/>
          <w:szCs w:val="16"/>
        </w:rPr>
        <w:t>makanan</w:t>
      </w:r>
      <w:proofErr w:type="spellEnd"/>
      <w:r>
        <w:rPr>
          <w:b/>
          <w:color w:val="020202"/>
          <w:spacing w:val="27"/>
          <w:sz w:val="16"/>
          <w:szCs w:val="16"/>
        </w:rPr>
        <w:t xml:space="preserve"> </w:t>
      </w:r>
      <w:proofErr w:type="spellStart"/>
      <w:r>
        <w:rPr>
          <w:b/>
          <w:color w:val="020202"/>
          <w:w w:val="134"/>
          <w:sz w:val="16"/>
          <w:szCs w:val="16"/>
        </w:rPr>
        <w:t>s</w:t>
      </w:r>
      <w:r>
        <w:rPr>
          <w:b/>
          <w:color w:val="020202"/>
          <w:w w:val="124"/>
          <w:sz w:val="16"/>
          <w:szCs w:val="16"/>
        </w:rPr>
        <w:t>e</w:t>
      </w:r>
      <w:r>
        <w:rPr>
          <w:b/>
          <w:color w:val="020202"/>
          <w:w w:val="119"/>
          <w:sz w:val="16"/>
          <w:szCs w:val="16"/>
        </w:rPr>
        <w:t>c</w:t>
      </w:r>
      <w:r>
        <w:rPr>
          <w:b/>
          <w:color w:val="020202"/>
          <w:w w:val="108"/>
          <w:sz w:val="16"/>
          <w:szCs w:val="16"/>
        </w:rPr>
        <w:t>a</w:t>
      </w:r>
      <w:r>
        <w:rPr>
          <w:b/>
          <w:color w:val="020202"/>
          <w:spacing w:val="-2"/>
          <w:w w:val="83"/>
          <w:sz w:val="16"/>
          <w:szCs w:val="16"/>
        </w:rPr>
        <w:t>r</w:t>
      </w:r>
      <w:r>
        <w:rPr>
          <w:b/>
          <w:color w:val="020202"/>
          <w:w w:val="108"/>
          <w:sz w:val="16"/>
          <w:szCs w:val="16"/>
        </w:rPr>
        <w:t>a</w:t>
      </w:r>
      <w:proofErr w:type="spellEnd"/>
      <w:r>
        <w:rPr>
          <w:b/>
          <w:color w:val="020202"/>
          <w:sz w:val="16"/>
          <w:szCs w:val="16"/>
        </w:rPr>
        <w:t xml:space="preserve"> </w:t>
      </w:r>
      <w:r>
        <w:rPr>
          <w:b/>
          <w:color w:val="020202"/>
          <w:w w:val="103"/>
          <w:sz w:val="16"/>
          <w:szCs w:val="16"/>
        </w:rPr>
        <w:t>d</w:t>
      </w:r>
      <w:r>
        <w:rPr>
          <w:b/>
          <w:color w:val="020202"/>
          <w:w w:val="108"/>
          <w:sz w:val="16"/>
          <w:szCs w:val="16"/>
        </w:rPr>
        <w:t>a</w:t>
      </w:r>
      <w:r>
        <w:rPr>
          <w:b/>
          <w:color w:val="020202"/>
          <w:w w:val="83"/>
          <w:sz w:val="16"/>
          <w:szCs w:val="16"/>
        </w:rPr>
        <w:t>r</w:t>
      </w:r>
      <w:r>
        <w:rPr>
          <w:b/>
          <w:color w:val="020202"/>
          <w:w w:val="97"/>
          <w:sz w:val="16"/>
          <w:szCs w:val="16"/>
        </w:rPr>
        <w:t>i</w:t>
      </w:r>
      <w:r>
        <w:rPr>
          <w:b/>
          <w:color w:val="020202"/>
          <w:w w:val="108"/>
          <w:sz w:val="16"/>
          <w:szCs w:val="16"/>
        </w:rPr>
        <w:t>ng</w:t>
      </w:r>
    </w:p>
    <w:p w14:paraId="0EECF7AC" w14:textId="77777777" w:rsidR="00BC3330" w:rsidRDefault="00765A86">
      <w:pPr>
        <w:spacing w:before="13" w:line="120" w:lineRule="exact"/>
        <w:ind w:left="4317" w:right="4502"/>
        <w:jc w:val="center"/>
        <w:rPr>
          <w:sz w:val="11"/>
          <w:szCs w:val="11"/>
        </w:rPr>
      </w:pPr>
      <w:r>
        <w:pict w14:anchorId="0DC3000F">
          <v:shape id="_x0000_s1134" type="#_x0000_t75" style="position:absolute;left:0;text-align:left;margin-left:91.8pt;margin-top:-181.9pt;width:110.5pt;height:187.7pt;z-index:-3837;mso-position-horizontal-relative:page">
            <v:imagedata r:id="rId18" o:title=""/>
            <w10:wrap anchorx="page"/>
          </v:shape>
        </w:pict>
      </w:r>
      <w:proofErr w:type="spellStart"/>
      <w:r>
        <w:rPr>
          <w:i/>
          <w:color w:val="020202"/>
          <w:w w:val="114"/>
          <w:sz w:val="11"/>
          <w:szCs w:val="11"/>
        </w:rPr>
        <w:t>S</w:t>
      </w:r>
      <w:r>
        <w:rPr>
          <w:i/>
          <w:color w:val="020202"/>
          <w:w w:val="106"/>
          <w:sz w:val="11"/>
          <w:szCs w:val="11"/>
        </w:rPr>
        <w:t>u</w:t>
      </w:r>
      <w:r>
        <w:rPr>
          <w:i/>
          <w:color w:val="020202"/>
          <w:w w:val="113"/>
          <w:sz w:val="11"/>
          <w:szCs w:val="11"/>
        </w:rPr>
        <w:t>mb</w:t>
      </w:r>
      <w:r>
        <w:rPr>
          <w:i/>
          <w:color w:val="020202"/>
          <w:w w:val="115"/>
          <w:sz w:val="11"/>
          <w:szCs w:val="11"/>
        </w:rPr>
        <w:t>e</w:t>
      </w:r>
      <w:r>
        <w:rPr>
          <w:i/>
          <w:color w:val="020202"/>
          <w:w w:val="78"/>
          <w:sz w:val="11"/>
          <w:szCs w:val="11"/>
        </w:rPr>
        <w:t>r</w:t>
      </w:r>
      <w:proofErr w:type="spellEnd"/>
      <w:r>
        <w:rPr>
          <w:i/>
          <w:color w:val="020202"/>
          <w:w w:val="78"/>
          <w:sz w:val="11"/>
          <w:szCs w:val="11"/>
        </w:rPr>
        <w:t>:</w:t>
      </w:r>
      <w:r>
        <w:rPr>
          <w:i/>
          <w:color w:val="020202"/>
          <w:spacing w:val="-1"/>
          <w:sz w:val="11"/>
          <w:szCs w:val="11"/>
        </w:rPr>
        <w:t xml:space="preserve"> </w:t>
      </w:r>
      <w:proofErr w:type="spellStart"/>
      <w:r>
        <w:rPr>
          <w:i/>
          <w:color w:val="020202"/>
          <w:spacing w:val="-1"/>
          <w:w w:val="90"/>
          <w:sz w:val="11"/>
          <w:szCs w:val="11"/>
        </w:rPr>
        <w:t>K</w:t>
      </w:r>
      <w:r>
        <w:rPr>
          <w:i/>
          <w:color w:val="020202"/>
          <w:w w:val="115"/>
          <w:sz w:val="11"/>
          <w:szCs w:val="11"/>
        </w:rPr>
        <w:t>e</w:t>
      </w:r>
      <w:r>
        <w:rPr>
          <w:i/>
          <w:color w:val="020202"/>
          <w:w w:val="116"/>
          <w:sz w:val="11"/>
          <w:szCs w:val="11"/>
        </w:rPr>
        <w:t>me</w:t>
      </w:r>
      <w:r>
        <w:rPr>
          <w:i/>
          <w:color w:val="020202"/>
          <w:w w:val="107"/>
          <w:sz w:val="11"/>
          <w:szCs w:val="11"/>
        </w:rPr>
        <w:t>nd</w:t>
      </w:r>
      <w:r>
        <w:rPr>
          <w:i/>
          <w:color w:val="020202"/>
          <w:w w:val="85"/>
          <w:sz w:val="11"/>
          <w:szCs w:val="11"/>
        </w:rPr>
        <w:t>i</w:t>
      </w:r>
      <w:r>
        <w:rPr>
          <w:i/>
          <w:color w:val="020202"/>
          <w:w w:val="110"/>
          <w:sz w:val="11"/>
          <w:szCs w:val="11"/>
        </w:rPr>
        <w:t>k</w:t>
      </w:r>
      <w:r>
        <w:rPr>
          <w:i/>
          <w:color w:val="020202"/>
          <w:w w:val="108"/>
          <w:sz w:val="11"/>
          <w:szCs w:val="11"/>
        </w:rPr>
        <w:t>b</w:t>
      </w:r>
      <w:r>
        <w:rPr>
          <w:i/>
          <w:color w:val="020202"/>
          <w:w w:val="106"/>
          <w:sz w:val="11"/>
          <w:szCs w:val="11"/>
        </w:rPr>
        <w:t>u</w:t>
      </w:r>
      <w:r>
        <w:rPr>
          <w:i/>
          <w:color w:val="020202"/>
          <w:w w:val="108"/>
          <w:sz w:val="11"/>
          <w:szCs w:val="11"/>
        </w:rPr>
        <w:t>d</w:t>
      </w:r>
      <w:proofErr w:type="spellEnd"/>
      <w:r>
        <w:rPr>
          <w:i/>
          <w:color w:val="020202"/>
          <w:w w:val="144"/>
          <w:sz w:val="11"/>
          <w:szCs w:val="11"/>
        </w:rPr>
        <w:t>/</w:t>
      </w:r>
      <w:proofErr w:type="spellStart"/>
      <w:r>
        <w:rPr>
          <w:i/>
          <w:color w:val="020202"/>
          <w:w w:val="101"/>
          <w:sz w:val="11"/>
          <w:szCs w:val="11"/>
        </w:rPr>
        <w:t>mri</w:t>
      </w:r>
      <w:r>
        <w:rPr>
          <w:i/>
          <w:color w:val="020202"/>
          <w:w w:val="123"/>
          <w:sz w:val="11"/>
          <w:szCs w:val="11"/>
        </w:rPr>
        <w:t>z</w:t>
      </w:r>
      <w:r>
        <w:rPr>
          <w:i/>
          <w:color w:val="020202"/>
          <w:w w:val="105"/>
          <w:sz w:val="11"/>
          <w:szCs w:val="11"/>
        </w:rPr>
        <w:t>a</w:t>
      </w:r>
      <w:r>
        <w:rPr>
          <w:i/>
          <w:color w:val="020202"/>
          <w:w w:val="85"/>
          <w:sz w:val="11"/>
          <w:szCs w:val="11"/>
        </w:rPr>
        <w:t>l</w:t>
      </w:r>
      <w:r>
        <w:rPr>
          <w:i/>
          <w:color w:val="020202"/>
          <w:w w:val="105"/>
          <w:sz w:val="11"/>
          <w:szCs w:val="11"/>
        </w:rPr>
        <w:t>a</w:t>
      </w:r>
      <w:r>
        <w:rPr>
          <w:i/>
          <w:color w:val="020202"/>
          <w:w w:val="108"/>
          <w:sz w:val="11"/>
          <w:szCs w:val="11"/>
        </w:rPr>
        <w:t>bd</w:t>
      </w:r>
      <w:r>
        <w:rPr>
          <w:i/>
          <w:color w:val="020202"/>
          <w:w w:val="85"/>
          <w:sz w:val="11"/>
          <w:szCs w:val="11"/>
        </w:rPr>
        <w:t>i</w:t>
      </w:r>
      <w:proofErr w:type="spellEnd"/>
      <w:r>
        <w:rPr>
          <w:i/>
          <w:color w:val="020202"/>
          <w:spacing w:val="-1"/>
          <w:sz w:val="11"/>
          <w:szCs w:val="11"/>
        </w:rPr>
        <w:t xml:space="preserve"> </w:t>
      </w:r>
      <w:r>
        <w:rPr>
          <w:i/>
          <w:color w:val="020202"/>
          <w:w w:val="106"/>
          <w:sz w:val="11"/>
          <w:szCs w:val="11"/>
        </w:rPr>
        <w:t>(2020)</w:t>
      </w:r>
    </w:p>
    <w:p w14:paraId="33E6351C" w14:textId="77777777" w:rsidR="00BC3330" w:rsidRDefault="00BC3330">
      <w:pPr>
        <w:spacing w:before="7" w:line="180" w:lineRule="exact"/>
        <w:rPr>
          <w:sz w:val="19"/>
          <w:szCs w:val="19"/>
        </w:rPr>
      </w:pPr>
    </w:p>
    <w:p w14:paraId="219052C8" w14:textId="77777777" w:rsidR="00BC3330" w:rsidRDefault="00BC3330">
      <w:pPr>
        <w:spacing w:line="200" w:lineRule="exact"/>
      </w:pPr>
    </w:p>
    <w:p w14:paraId="38C493CE" w14:textId="77777777" w:rsidR="00BC3330" w:rsidRDefault="00BC3330">
      <w:pPr>
        <w:spacing w:line="200" w:lineRule="exact"/>
      </w:pPr>
    </w:p>
    <w:p w14:paraId="686714CF" w14:textId="77777777" w:rsidR="00BC3330" w:rsidRDefault="00BC3330">
      <w:pPr>
        <w:spacing w:line="200" w:lineRule="exact"/>
      </w:pPr>
    </w:p>
    <w:p w14:paraId="55963445" w14:textId="77777777" w:rsidR="00BC3330" w:rsidRDefault="00BC3330">
      <w:pPr>
        <w:spacing w:line="200" w:lineRule="exact"/>
      </w:pPr>
    </w:p>
    <w:p w14:paraId="7E602A8E" w14:textId="77777777" w:rsidR="00BC3330" w:rsidRDefault="00BC3330">
      <w:pPr>
        <w:spacing w:line="200" w:lineRule="exact"/>
      </w:pPr>
    </w:p>
    <w:p w14:paraId="4A4D9494" w14:textId="77777777" w:rsidR="00BC3330" w:rsidRDefault="00BC3330">
      <w:pPr>
        <w:spacing w:line="200" w:lineRule="exact"/>
      </w:pPr>
    </w:p>
    <w:p w14:paraId="1D49C982" w14:textId="77777777" w:rsidR="00BC3330" w:rsidRDefault="00BC3330">
      <w:pPr>
        <w:spacing w:line="200" w:lineRule="exact"/>
      </w:pPr>
    </w:p>
    <w:p w14:paraId="32C44E9A" w14:textId="77777777" w:rsidR="00BC3330" w:rsidRDefault="00BC3330">
      <w:pPr>
        <w:spacing w:line="200" w:lineRule="exact"/>
      </w:pPr>
    </w:p>
    <w:p w14:paraId="300843A3" w14:textId="77777777" w:rsidR="00BC3330" w:rsidRDefault="00BC3330">
      <w:pPr>
        <w:spacing w:line="200" w:lineRule="exact"/>
      </w:pPr>
    </w:p>
    <w:p w14:paraId="481787F3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w w:val="132"/>
          <w:sz w:val="22"/>
          <w:szCs w:val="22"/>
        </w:rPr>
        <w:t>90</w:t>
      </w:r>
      <w:r>
        <w:rPr>
          <w:color w:val="221F1F"/>
          <w:spacing w:val="-14"/>
          <w:w w:val="13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49C756E9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7F5DF61E" w14:textId="77777777" w:rsidR="00BC3330" w:rsidRDefault="00BC3330">
      <w:pPr>
        <w:spacing w:line="200" w:lineRule="exact"/>
      </w:pPr>
    </w:p>
    <w:p w14:paraId="52B7D60F" w14:textId="77777777" w:rsidR="00BC3330" w:rsidRDefault="00BC3330">
      <w:pPr>
        <w:spacing w:line="200" w:lineRule="exact"/>
      </w:pPr>
    </w:p>
    <w:p w14:paraId="719BCC59" w14:textId="77777777" w:rsidR="00BC3330" w:rsidRDefault="00BC3330">
      <w:pPr>
        <w:spacing w:line="200" w:lineRule="exact"/>
      </w:pPr>
    </w:p>
    <w:p w14:paraId="00FB5671" w14:textId="77777777" w:rsidR="00BC3330" w:rsidRDefault="00BC3330">
      <w:pPr>
        <w:spacing w:line="200" w:lineRule="exact"/>
      </w:pPr>
    </w:p>
    <w:p w14:paraId="452FD3F0" w14:textId="77777777" w:rsidR="00BC3330" w:rsidRDefault="00BC3330">
      <w:pPr>
        <w:spacing w:line="200" w:lineRule="exact"/>
      </w:pPr>
    </w:p>
    <w:p w14:paraId="56E28271" w14:textId="77777777" w:rsidR="00BC3330" w:rsidRDefault="00765A86">
      <w:pPr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6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manusia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makhluk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.</w:t>
      </w:r>
    </w:p>
    <w:p w14:paraId="4AB30FB4" w14:textId="77777777" w:rsidR="00BC3330" w:rsidRDefault="00765A86">
      <w:pPr>
        <w:spacing w:before="4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ide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526E406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AA8E131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enganalisis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fungsi</w:t>
      </w:r>
      <w:proofErr w:type="spellEnd"/>
      <w:r>
        <w:rPr>
          <w:color w:val="221F1F"/>
          <w:spacing w:val="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6BD3FCB9" w14:textId="77777777" w:rsidR="00BC3330" w:rsidRDefault="00BC3330">
      <w:pPr>
        <w:spacing w:before="17" w:line="280" w:lineRule="exact"/>
        <w:rPr>
          <w:sz w:val="28"/>
          <w:szCs w:val="28"/>
        </w:rPr>
      </w:pPr>
    </w:p>
    <w:p w14:paraId="3E9342F0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327BC33C" w14:textId="77777777" w:rsidR="00BC3330" w:rsidRDefault="00BC3330">
      <w:pPr>
        <w:spacing w:before="12" w:line="200" w:lineRule="exact"/>
      </w:pPr>
    </w:p>
    <w:p w14:paraId="50FDAAAA" w14:textId="77777777" w:rsidR="00BC3330" w:rsidRDefault="00765A86">
      <w:pPr>
        <w:spacing w:line="341" w:lineRule="auto"/>
        <w:ind w:left="1837" w:right="1515"/>
        <w:jc w:val="both"/>
        <w:rPr>
          <w:sz w:val="22"/>
          <w:szCs w:val="22"/>
        </w:rPr>
      </w:pP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  dan  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34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amtiv</w:t>
      </w:r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tas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individu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3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r>
        <w:rPr>
          <w:color w:val="221F1F"/>
          <w:spacing w:val="2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dimaksudakan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pemahaman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 yang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dilen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kapi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berbagai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omponen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memudahkan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pengguna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membaca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terp</w:t>
      </w:r>
      <w:r>
        <w:rPr>
          <w:color w:val="221F1F"/>
          <w:spacing w:val="-2"/>
          <w:w w:val="116"/>
          <w:sz w:val="22"/>
          <w:szCs w:val="22"/>
        </w:rPr>
        <w:t>re</w:t>
      </w:r>
      <w:r>
        <w:rPr>
          <w:color w:val="221F1F"/>
          <w:w w:val="116"/>
          <w:sz w:val="22"/>
          <w:szCs w:val="22"/>
        </w:rPr>
        <w:t>tasikan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.  </w:t>
      </w:r>
      <w:proofErr w:type="gram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oses  </w:t>
      </w:r>
      <w:proofErr w:type="spellStart"/>
      <w:r>
        <w:rPr>
          <w:color w:val="221F1F"/>
          <w:w w:val="116"/>
          <w:sz w:val="22"/>
          <w:szCs w:val="22"/>
        </w:rPr>
        <w:t>saling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sin</w:t>
      </w:r>
      <w:r>
        <w:rPr>
          <w:color w:val="221F1F"/>
          <w:spacing w:val="5"/>
          <w:w w:val="114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k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proofErr w:type="spellEnd"/>
      <w:r>
        <w:rPr>
          <w:color w:val="221F1F"/>
          <w:w w:val="121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emudian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-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2E891BBE" w14:textId="77777777" w:rsidR="00BC3330" w:rsidRDefault="00765A86">
      <w:pPr>
        <w:spacing w:before="99"/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5CFA15A6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011D620B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 xml:space="preserve">telah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4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2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dasa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w w:val="96"/>
          <w:sz w:val="22"/>
          <w:szCs w:val="22"/>
        </w:rPr>
        <w:t>man</w:t>
      </w:r>
      <w:proofErr w:type="spellEnd"/>
      <w:r>
        <w:rPr>
          <w:color w:val="221F1F"/>
          <w:w w:val="9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gambar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disajikan</w:t>
      </w:r>
      <w:proofErr w:type="spellEnd"/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S</w:t>
      </w:r>
      <w:r>
        <w:rPr>
          <w:color w:val="221F1F"/>
          <w:spacing w:val="-2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telah</w:t>
      </w:r>
      <w:r>
        <w:rPr>
          <w:color w:val="221F1F"/>
          <w:spacing w:val="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pada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Bebe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1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diajukan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misal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ya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mengapa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pembu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harus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menca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tumman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berbagai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5"/>
          <w:w w:val="119"/>
          <w:sz w:val="22"/>
          <w:szCs w:val="22"/>
        </w:rPr>
        <w:t>a</w:t>
      </w:r>
      <w:proofErr w:type="spellEnd"/>
      <w:r>
        <w:rPr>
          <w:color w:val="221F1F"/>
          <w:w w:val="119"/>
          <w:sz w:val="22"/>
          <w:szCs w:val="22"/>
        </w:rPr>
        <w:t>?</w:t>
      </w:r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fungsi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5"/>
          <w:w w:val="119"/>
          <w:sz w:val="22"/>
          <w:szCs w:val="22"/>
        </w:rPr>
        <w:t>a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5F46E037" w14:textId="77777777" w:rsidR="00BC3330" w:rsidRDefault="00765A86">
      <w:pPr>
        <w:spacing w:before="99"/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3D147BDE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55E0C971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proofErr w:type="gram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ah</w:t>
      </w:r>
      <w:proofErr w:type="spell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bimbingan</w:t>
      </w:r>
      <w:proofErr w:type="spellEnd"/>
      <w:r>
        <w:rPr>
          <w:color w:val="221F1F"/>
          <w:spacing w:val="20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guru.</w:t>
      </w:r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ca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individu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apkan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model</w:t>
      </w:r>
      <w:r>
        <w:rPr>
          <w:color w:val="221F1F"/>
          <w:spacing w:val="-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pacing w:val="33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investigation</w:t>
      </w:r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-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Berikut</w:t>
      </w:r>
      <w:proofErr w:type="spellEnd"/>
      <w:r>
        <w:rPr>
          <w:color w:val="221F1F"/>
          <w:spacing w:val="-2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tahapan</w:t>
      </w:r>
      <w:proofErr w:type="spellEnd"/>
      <w:r>
        <w:rPr>
          <w:color w:val="221F1F"/>
          <w:spacing w:val="20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model</w:t>
      </w:r>
      <w:r>
        <w:rPr>
          <w:color w:val="221F1F"/>
          <w:spacing w:val="-1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pacing w:val="33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 xml:space="preserve">investigation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pemahaman</w:t>
      </w:r>
      <w:proofErr w:type="spellEnd"/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lokasi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proofErr w:type="gramEnd"/>
      <w:r>
        <w:rPr>
          <w:color w:val="221F1F"/>
          <w:spacing w:val="-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w w:val="115"/>
          <w:sz w:val="22"/>
          <w:szCs w:val="22"/>
        </w:rPr>
        <w:t>:</w:t>
      </w:r>
    </w:p>
    <w:p w14:paraId="2B9CCD11" w14:textId="77777777" w:rsidR="00BC3330" w:rsidRDefault="00765A86">
      <w:pPr>
        <w:spacing w:before="60"/>
        <w:ind w:left="1837" w:right="1521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5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diri</w:t>
      </w:r>
      <w:proofErr w:type="spellEnd"/>
      <w:proofErr w:type="gramEnd"/>
      <w:r>
        <w:rPr>
          <w:color w:val="221F1F"/>
          <w:spacing w:val="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</w:p>
    <w:p w14:paraId="3973D6E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C08FC18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>3-</w:t>
      </w:r>
      <w:proofErr w:type="gramStart"/>
      <w:r>
        <w:rPr>
          <w:color w:val="221F1F"/>
          <w:sz w:val="22"/>
          <w:szCs w:val="22"/>
        </w:rPr>
        <w:t xml:space="preserve">5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6FBBEED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7C5E0C8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j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ab</w:t>
      </w:r>
      <w:proofErr w:type="spellEnd"/>
      <w:r>
        <w:rPr>
          <w:color w:val="221F1F"/>
          <w:spacing w:val="1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yaan</w:t>
      </w:r>
      <w:proofErr w:type="spellEnd"/>
      <w:r>
        <w:rPr>
          <w:color w:val="221F1F"/>
          <w:spacing w:val="17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omponen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pacing w:val="-2"/>
          <w:w w:val="114"/>
          <w:sz w:val="22"/>
          <w:szCs w:val="22"/>
        </w:rPr>
        <w:t>Pe</w:t>
      </w:r>
      <w:r>
        <w:rPr>
          <w:color w:val="221F1F"/>
          <w:w w:val="114"/>
          <w:sz w:val="22"/>
          <w:szCs w:val="22"/>
        </w:rPr>
        <w:t>ta</w:t>
      </w:r>
      <w:r>
        <w:rPr>
          <w:color w:val="221F1F"/>
          <w:spacing w:val="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Kabup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ten</w:t>
      </w:r>
      <w:proofErr w:type="spellEnd"/>
      <w:r>
        <w:rPr>
          <w:color w:val="221F1F"/>
          <w:spacing w:val="11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tul,</w:t>
      </w:r>
      <w:r>
        <w:rPr>
          <w:color w:val="221F1F"/>
          <w:spacing w:val="-2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ting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omponen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1D4D211D" w14:textId="77777777" w:rsidR="00BC3330" w:rsidRDefault="00765A86">
      <w:pPr>
        <w:spacing w:before="4" w:line="240" w:lineRule="exact"/>
        <w:ind w:left="1837" w:right="354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2FC21D0" w14:textId="77777777" w:rsidR="00BC3330" w:rsidRDefault="00BC3330">
      <w:pPr>
        <w:spacing w:line="200" w:lineRule="exact"/>
      </w:pPr>
    </w:p>
    <w:p w14:paraId="0DA9FEF5" w14:textId="77777777" w:rsidR="00BC3330" w:rsidRDefault="00BC3330">
      <w:pPr>
        <w:spacing w:line="200" w:lineRule="exact"/>
      </w:pPr>
    </w:p>
    <w:p w14:paraId="4DA6C10A" w14:textId="77777777" w:rsidR="00BC3330" w:rsidRDefault="00BC3330">
      <w:pPr>
        <w:spacing w:before="6" w:line="200" w:lineRule="exact"/>
      </w:pPr>
    </w:p>
    <w:p w14:paraId="114873C7" w14:textId="77777777" w:rsidR="00BC3330" w:rsidRDefault="00765A86">
      <w:pPr>
        <w:spacing w:before="33"/>
        <w:ind w:left="6744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6"/>
          <w:sz w:val="22"/>
          <w:szCs w:val="22"/>
        </w:rPr>
        <w:t>91</w:t>
      </w:r>
      <w:proofErr w:type="gramEnd"/>
    </w:p>
    <w:p w14:paraId="238E5649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269102D1" w14:textId="77777777" w:rsidR="00BC3330" w:rsidRDefault="00BC3330">
      <w:pPr>
        <w:spacing w:line="200" w:lineRule="exact"/>
      </w:pPr>
    </w:p>
    <w:p w14:paraId="2425CCAA" w14:textId="77777777" w:rsidR="00BC3330" w:rsidRDefault="00BC3330">
      <w:pPr>
        <w:spacing w:line="200" w:lineRule="exact"/>
      </w:pPr>
    </w:p>
    <w:p w14:paraId="59296D33" w14:textId="77777777" w:rsidR="00BC3330" w:rsidRDefault="00BC3330">
      <w:pPr>
        <w:spacing w:line="200" w:lineRule="exact"/>
      </w:pPr>
    </w:p>
    <w:p w14:paraId="254F1665" w14:textId="77777777" w:rsidR="00BC3330" w:rsidRDefault="00BC3330">
      <w:pPr>
        <w:spacing w:line="200" w:lineRule="exact"/>
      </w:pPr>
    </w:p>
    <w:p w14:paraId="661AE480" w14:textId="77777777" w:rsidR="00BC3330" w:rsidRDefault="00BC3330">
      <w:pPr>
        <w:spacing w:line="200" w:lineRule="exact"/>
      </w:pPr>
    </w:p>
    <w:p w14:paraId="30BCEB1A" w14:textId="77777777" w:rsidR="00BC3330" w:rsidRDefault="00765A86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fasil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tor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eliling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proofErr w:type="gramEnd"/>
      <w:r>
        <w:rPr>
          <w:color w:val="221F1F"/>
          <w:spacing w:val="2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agar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semua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ota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berpa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tisipasi</w:t>
      </w:r>
      <w:proofErr w:type="spellEnd"/>
      <w:r>
        <w:rPr>
          <w:color w:val="221F1F"/>
          <w:spacing w:val="4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aktif</w:t>
      </w:r>
      <w:proofErr w:type="spellEnd"/>
    </w:p>
    <w:p w14:paraId="5A940DCC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e.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melapo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7CE244A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F70393F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w w:val="122"/>
          <w:sz w:val="22"/>
          <w:szCs w:val="22"/>
        </w:rPr>
        <w:t>in</w:t>
      </w:r>
      <w:r>
        <w:rPr>
          <w:color w:val="221F1F"/>
          <w:spacing w:val="-1"/>
          <w:w w:val="122"/>
          <w:sz w:val="22"/>
          <w:szCs w:val="22"/>
        </w:rPr>
        <w:t>f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ais</w:t>
      </w:r>
      <w:proofErr w:type="spellEnd"/>
      <w:r>
        <w:rPr>
          <w:color w:val="221F1F"/>
          <w:spacing w:val="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r>
        <w:rPr>
          <w:color w:val="221F1F"/>
          <w:spacing w:val="-1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u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5F50EE7E" w14:textId="77777777" w:rsidR="00BC3330" w:rsidRDefault="00765A86">
      <w:pPr>
        <w:spacing w:line="360" w:lineRule="atLeast"/>
        <w:ind w:left="1554" w:right="253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f.  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memandu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g.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yimpulkan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EDA31FD" w14:textId="77777777" w:rsidR="00BC3330" w:rsidRDefault="00BC3330">
      <w:pPr>
        <w:spacing w:line="200" w:lineRule="exact"/>
      </w:pPr>
    </w:p>
    <w:p w14:paraId="53BC850F" w14:textId="77777777" w:rsidR="00BC3330" w:rsidRDefault="00BC3330">
      <w:pPr>
        <w:spacing w:line="200" w:lineRule="exact"/>
      </w:pPr>
    </w:p>
    <w:p w14:paraId="02497B9A" w14:textId="77777777" w:rsidR="00BC3330" w:rsidRDefault="00BC3330">
      <w:pPr>
        <w:spacing w:before="9" w:line="280" w:lineRule="exact"/>
        <w:rPr>
          <w:sz w:val="28"/>
          <w:szCs w:val="28"/>
        </w:rPr>
      </w:pPr>
    </w:p>
    <w:p w14:paraId="58176CAE" w14:textId="77777777" w:rsidR="00BC3330" w:rsidRDefault="00765A86">
      <w:pPr>
        <w:spacing w:before="38"/>
        <w:ind w:left="2598"/>
        <w:rPr>
          <w:sz w:val="22"/>
          <w:szCs w:val="22"/>
        </w:rPr>
      </w:pPr>
      <w:r>
        <w:rPr>
          <w:b/>
          <w:color w:val="FFFFFF"/>
          <w:spacing w:val="-2"/>
          <w:sz w:val="22"/>
          <w:szCs w:val="22"/>
        </w:rPr>
        <w:t>Lemba</w:t>
      </w:r>
      <w:r>
        <w:rPr>
          <w:b/>
          <w:color w:val="FFFFFF"/>
          <w:sz w:val="22"/>
          <w:szCs w:val="22"/>
        </w:rPr>
        <w:t>r</w:t>
      </w:r>
      <w:r>
        <w:rPr>
          <w:b/>
          <w:color w:val="FFFFFF"/>
          <w:spacing w:val="24"/>
          <w:sz w:val="22"/>
          <w:szCs w:val="22"/>
        </w:rPr>
        <w:t xml:space="preserve"> </w:t>
      </w:r>
      <w:proofErr w:type="spellStart"/>
      <w:r>
        <w:rPr>
          <w:b/>
          <w:color w:val="FFFFFF"/>
          <w:spacing w:val="-2"/>
          <w:w w:val="112"/>
          <w:sz w:val="22"/>
          <w:szCs w:val="22"/>
        </w:rPr>
        <w:t>A</w:t>
      </w:r>
      <w:r>
        <w:rPr>
          <w:b/>
          <w:color w:val="FFFFFF"/>
          <w:spacing w:val="-4"/>
          <w:w w:val="112"/>
          <w:sz w:val="22"/>
          <w:szCs w:val="22"/>
        </w:rPr>
        <w:t>k</w:t>
      </w:r>
      <w:r>
        <w:rPr>
          <w:b/>
          <w:color w:val="FFFFFF"/>
          <w:spacing w:val="-2"/>
          <w:w w:val="112"/>
          <w:sz w:val="22"/>
          <w:szCs w:val="22"/>
        </w:rPr>
        <w:t>t</w:t>
      </w:r>
      <w:r>
        <w:rPr>
          <w:b/>
          <w:color w:val="FFFFFF"/>
          <w:spacing w:val="-7"/>
          <w:w w:val="112"/>
          <w:sz w:val="22"/>
          <w:szCs w:val="22"/>
        </w:rPr>
        <w:t>i</w:t>
      </w:r>
      <w:r>
        <w:rPr>
          <w:b/>
          <w:color w:val="FFFFFF"/>
          <w:spacing w:val="-2"/>
          <w:w w:val="112"/>
          <w:sz w:val="22"/>
          <w:szCs w:val="22"/>
        </w:rPr>
        <w:t>vi</w:t>
      </w:r>
      <w:r>
        <w:rPr>
          <w:b/>
          <w:color w:val="FFFFFF"/>
          <w:spacing w:val="-8"/>
          <w:w w:val="112"/>
          <w:sz w:val="22"/>
          <w:szCs w:val="22"/>
        </w:rPr>
        <w:t>t</w:t>
      </w:r>
      <w:r>
        <w:rPr>
          <w:b/>
          <w:color w:val="FFFFFF"/>
          <w:spacing w:val="-2"/>
          <w:w w:val="112"/>
          <w:sz w:val="22"/>
          <w:szCs w:val="22"/>
        </w:rPr>
        <w:t>a</w:t>
      </w:r>
      <w:r>
        <w:rPr>
          <w:b/>
          <w:color w:val="FFFFFF"/>
          <w:w w:val="112"/>
          <w:sz w:val="22"/>
          <w:szCs w:val="22"/>
        </w:rPr>
        <w:t>s</w:t>
      </w:r>
      <w:proofErr w:type="spellEnd"/>
      <w:r>
        <w:rPr>
          <w:b/>
          <w:color w:val="FFFFFF"/>
          <w:spacing w:val="-7"/>
          <w:w w:val="112"/>
          <w:sz w:val="22"/>
          <w:szCs w:val="22"/>
        </w:rPr>
        <w:t xml:space="preserve"> </w:t>
      </w:r>
      <w:r>
        <w:rPr>
          <w:b/>
          <w:color w:val="FFFFFF"/>
          <w:sz w:val="22"/>
          <w:szCs w:val="22"/>
        </w:rPr>
        <w:t>6</w:t>
      </w:r>
      <w:r>
        <w:rPr>
          <w:b/>
          <w:color w:val="FFFFFF"/>
          <w:sz w:val="22"/>
          <w:szCs w:val="22"/>
        </w:rPr>
        <w:t xml:space="preserve">        </w:t>
      </w:r>
      <w:r>
        <w:rPr>
          <w:b/>
          <w:color w:val="FFFFFF"/>
          <w:spacing w:val="27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2"/>
          <w:w w:val="112"/>
          <w:sz w:val="22"/>
          <w:szCs w:val="22"/>
        </w:rPr>
        <w:t>A</w:t>
      </w:r>
      <w:r>
        <w:rPr>
          <w:b/>
          <w:color w:val="23408F"/>
          <w:spacing w:val="-4"/>
          <w:w w:val="112"/>
          <w:sz w:val="22"/>
          <w:szCs w:val="22"/>
        </w:rPr>
        <w:t>k</w:t>
      </w:r>
      <w:r>
        <w:rPr>
          <w:b/>
          <w:color w:val="23408F"/>
          <w:spacing w:val="-2"/>
          <w:w w:val="112"/>
          <w:sz w:val="22"/>
          <w:szCs w:val="22"/>
        </w:rPr>
        <w:t>t</w:t>
      </w:r>
      <w:r>
        <w:rPr>
          <w:b/>
          <w:color w:val="23408F"/>
          <w:spacing w:val="-7"/>
          <w:w w:val="112"/>
          <w:sz w:val="22"/>
          <w:szCs w:val="22"/>
        </w:rPr>
        <w:t>i</w:t>
      </w:r>
      <w:r>
        <w:rPr>
          <w:b/>
          <w:color w:val="23408F"/>
          <w:spacing w:val="-2"/>
          <w:w w:val="112"/>
          <w:sz w:val="22"/>
          <w:szCs w:val="22"/>
        </w:rPr>
        <w:t>vi</w:t>
      </w:r>
      <w:r>
        <w:rPr>
          <w:b/>
          <w:color w:val="23408F"/>
          <w:spacing w:val="-8"/>
          <w:w w:val="112"/>
          <w:sz w:val="22"/>
          <w:szCs w:val="22"/>
        </w:rPr>
        <w:t>t</w:t>
      </w:r>
      <w:r>
        <w:rPr>
          <w:b/>
          <w:color w:val="23408F"/>
          <w:spacing w:val="-2"/>
          <w:w w:val="112"/>
          <w:sz w:val="22"/>
          <w:szCs w:val="22"/>
        </w:rPr>
        <w:t>a</w:t>
      </w:r>
      <w:r>
        <w:rPr>
          <w:b/>
          <w:color w:val="23408F"/>
          <w:w w:val="112"/>
          <w:sz w:val="22"/>
          <w:szCs w:val="22"/>
        </w:rPr>
        <w:t>s</w:t>
      </w:r>
      <w:proofErr w:type="spellEnd"/>
      <w:r>
        <w:rPr>
          <w:b/>
          <w:color w:val="23408F"/>
          <w:spacing w:val="-7"/>
          <w:w w:val="112"/>
          <w:sz w:val="22"/>
          <w:szCs w:val="22"/>
        </w:rPr>
        <w:t xml:space="preserve"> </w:t>
      </w:r>
      <w:proofErr w:type="spellStart"/>
      <w:r>
        <w:rPr>
          <w:b/>
          <w:color w:val="23408F"/>
          <w:spacing w:val="-11"/>
          <w:w w:val="88"/>
          <w:sz w:val="22"/>
          <w:szCs w:val="22"/>
        </w:rPr>
        <w:t>K</w:t>
      </w:r>
      <w:r>
        <w:rPr>
          <w:b/>
          <w:color w:val="23408F"/>
          <w:spacing w:val="-2"/>
          <w:w w:val="114"/>
          <w:sz w:val="22"/>
          <w:szCs w:val="22"/>
        </w:rPr>
        <w:t>elompok</w:t>
      </w:r>
      <w:proofErr w:type="spellEnd"/>
    </w:p>
    <w:p w14:paraId="15B12FB9" w14:textId="77777777" w:rsidR="00BC3330" w:rsidRDefault="00BC3330">
      <w:pPr>
        <w:spacing w:before="6" w:line="180" w:lineRule="exact"/>
        <w:rPr>
          <w:sz w:val="19"/>
          <w:szCs w:val="19"/>
        </w:rPr>
      </w:pPr>
    </w:p>
    <w:p w14:paraId="498094E3" w14:textId="77777777" w:rsidR="00BC3330" w:rsidRDefault="00BC3330">
      <w:pPr>
        <w:spacing w:line="200" w:lineRule="exact"/>
      </w:pPr>
    </w:p>
    <w:p w14:paraId="64DCA9A5" w14:textId="77777777" w:rsidR="00BC3330" w:rsidRDefault="00765A86">
      <w:pPr>
        <w:ind w:left="2435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1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6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97"/>
          <w:sz w:val="18"/>
          <w:szCs w:val="18"/>
        </w:rPr>
        <w:t>B</w:t>
      </w:r>
      <w:r>
        <w:rPr>
          <w:color w:val="221F1F"/>
          <w:spacing w:val="-1"/>
          <w:w w:val="122"/>
          <w:sz w:val="18"/>
          <w:szCs w:val="18"/>
        </w:rPr>
        <w:t>u</w:t>
      </w:r>
      <w:r>
        <w:rPr>
          <w:color w:val="221F1F"/>
          <w:spacing w:val="-2"/>
          <w:w w:val="122"/>
          <w:sz w:val="18"/>
          <w:szCs w:val="18"/>
        </w:rPr>
        <w:t>a</w:t>
      </w:r>
      <w:r>
        <w:rPr>
          <w:color w:val="221F1F"/>
          <w:spacing w:val="-1"/>
          <w:w w:val="123"/>
          <w:sz w:val="18"/>
          <w:szCs w:val="18"/>
        </w:rPr>
        <w:t>tla</w:t>
      </w:r>
      <w:r>
        <w:rPr>
          <w:color w:val="221F1F"/>
          <w:w w:val="123"/>
          <w:sz w:val="18"/>
          <w:szCs w:val="18"/>
        </w:rPr>
        <w:t>h</w:t>
      </w:r>
      <w:proofErr w:type="spellEnd"/>
      <w:r>
        <w:rPr>
          <w:color w:val="221F1F"/>
          <w:spacing w:val="2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1"/>
          <w:sz w:val="18"/>
          <w:szCs w:val="18"/>
        </w:rPr>
        <w:t>k</w:t>
      </w:r>
      <w:r>
        <w:rPr>
          <w:color w:val="221F1F"/>
          <w:spacing w:val="-1"/>
          <w:w w:val="121"/>
          <w:sz w:val="18"/>
          <w:szCs w:val="18"/>
        </w:rPr>
        <w:t>elompo</w:t>
      </w:r>
      <w:r>
        <w:rPr>
          <w:color w:val="221F1F"/>
          <w:w w:val="121"/>
          <w:sz w:val="18"/>
          <w:szCs w:val="18"/>
        </w:rPr>
        <w:t>k</w:t>
      </w:r>
      <w:proofErr w:type="spellEnd"/>
      <w:r>
        <w:rPr>
          <w:color w:val="221F1F"/>
          <w:spacing w:val="-27"/>
          <w:w w:val="121"/>
          <w:sz w:val="18"/>
          <w:szCs w:val="18"/>
        </w:rPr>
        <w:t xml:space="preserve"> </w:t>
      </w:r>
      <w:r>
        <w:rPr>
          <w:color w:val="221F1F"/>
          <w:spacing w:val="-1"/>
          <w:w w:val="121"/>
          <w:sz w:val="18"/>
          <w:szCs w:val="18"/>
        </w:rPr>
        <w:t>yan</w:t>
      </w:r>
      <w:r>
        <w:rPr>
          <w:color w:val="221F1F"/>
          <w:w w:val="121"/>
          <w:sz w:val="18"/>
          <w:szCs w:val="18"/>
        </w:rPr>
        <w:t>g</w:t>
      </w:r>
      <w:r>
        <w:rPr>
          <w:color w:val="221F1F"/>
          <w:spacing w:val="-2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te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dir</w:t>
      </w:r>
      <w:r>
        <w:rPr>
          <w:color w:val="221F1F"/>
          <w:w w:val="121"/>
          <w:sz w:val="18"/>
          <w:szCs w:val="18"/>
        </w:rPr>
        <w:t>i</w:t>
      </w:r>
      <w:proofErr w:type="spellEnd"/>
      <w:r>
        <w:rPr>
          <w:color w:val="221F1F"/>
          <w:spacing w:val="14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dar</w:t>
      </w:r>
      <w:r>
        <w:rPr>
          <w:color w:val="221F1F"/>
          <w:w w:val="121"/>
          <w:sz w:val="18"/>
          <w:szCs w:val="18"/>
        </w:rPr>
        <w:t>i</w:t>
      </w:r>
      <w:proofErr w:type="spellEnd"/>
      <w:r>
        <w:rPr>
          <w:color w:val="221F1F"/>
          <w:spacing w:val="-4"/>
          <w:w w:val="121"/>
          <w:sz w:val="18"/>
          <w:szCs w:val="18"/>
        </w:rPr>
        <w:t xml:space="preserve"> </w:t>
      </w:r>
      <w:r>
        <w:rPr>
          <w:color w:val="221F1F"/>
          <w:spacing w:val="-1"/>
          <w:w w:val="121"/>
          <w:sz w:val="18"/>
          <w:szCs w:val="18"/>
        </w:rPr>
        <w:t>3-</w:t>
      </w:r>
      <w:r>
        <w:rPr>
          <w:color w:val="221F1F"/>
          <w:w w:val="121"/>
          <w:sz w:val="18"/>
          <w:szCs w:val="18"/>
        </w:rPr>
        <w:t xml:space="preserve">5 </w:t>
      </w:r>
      <w:r>
        <w:rPr>
          <w:color w:val="221F1F"/>
          <w:spacing w:val="-1"/>
          <w:w w:val="127"/>
          <w:sz w:val="18"/>
          <w:szCs w:val="18"/>
        </w:rPr>
        <w:t>o</w:t>
      </w:r>
      <w:r>
        <w:rPr>
          <w:color w:val="221F1F"/>
          <w:spacing w:val="-2"/>
          <w:w w:val="127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ang.</w:t>
      </w:r>
    </w:p>
    <w:p w14:paraId="00650F57" w14:textId="77777777" w:rsidR="00BC3330" w:rsidRDefault="00BC3330">
      <w:pPr>
        <w:spacing w:before="8" w:line="140" w:lineRule="exact"/>
        <w:rPr>
          <w:sz w:val="14"/>
          <w:szCs w:val="14"/>
        </w:rPr>
      </w:pPr>
    </w:p>
    <w:p w14:paraId="400A1B67" w14:textId="77777777" w:rsidR="00BC3330" w:rsidRDefault="00765A86">
      <w:pPr>
        <w:ind w:left="2435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2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r>
        <w:rPr>
          <w:color w:val="221F1F"/>
          <w:spacing w:val="-4"/>
          <w:w w:val="120"/>
          <w:sz w:val="18"/>
          <w:szCs w:val="18"/>
        </w:rPr>
        <w:t>P</w:t>
      </w:r>
      <w:r>
        <w:rPr>
          <w:color w:val="221F1F"/>
          <w:spacing w:val="-1"/>
          <w:w w:val="120"/>
          <w:sz w:val="18"/>
          <w:szCs w:val="18"/>
        </w:rPr>
        <w:t>e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h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0"/>
          <w:sz w:val="18"/>
          <w:szCs w:val="18"/>
        </w:rPr>
        <w:t>tika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spacing w:val="10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p</w:t>
      </w:r>
      <w:r>
        <w:rPr>
          <w:color w:val="221F1F"/>
          <w:spacing w:val="-2"/>
          <w:w w:val="120"/>
          <w:sz w:val="18"/>
          <w:szCs w:val="18"/>
        </w:rPr>
        <w:t>e</w:t>
      </w:r>
      <w:r>
        <w:rPr>
          <w:color w:val="221F1F"/>
          <w:spacing w:val="-1"/>
          <w:w w:val="120"/>
          <w:sz w:val="18"/>
          <w:szCs w:val="18"/>
        </w:rPr>
        <w:t>t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1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Kabup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0"/>
          <w:sz w:val="18"/>
          <w:szCs w:val="18"/>
        </w:rPr>
        <w:t>te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spacing w:val="-6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Ba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tu</w:t>
      </w:r>
      <w:r>
        <w:rPr>
          <w:color w:val="221F1F"/>
          <w:w w:val="120"/>
          <w:sz w:val="18"/>
          <w:szCs w:val="18"/>
        </w:rPr>
        <w:t>l</w:t>
      </w:r>
      <w:r>
        <w:rPr>
          <w:color w:val="221F1F"/>
          <w:spacing w:val="-23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beriku</w:t>
      </w:r>
      <w:r>
        <w:rPr>
          <w:color w:val="221F1F"/>
          <w:w w:val="120"/>
          <w:sz w:val="18"/>
          <w:szCs w:val="18"/>
        </w:rPr>
        <w:t>t</w:t>
      </w:r>
      <w:proofErr w:type="spellEnd"/>
      <w:r>
        <w:rPr>
          <w:color w:val="221F1F"/>
          <w:spacing w:val="9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5"/>
          <w:sz w:val="18"/>
          <w:szCs w:val="18"/>
        </w:rPr>
        <w:t>ini</w:t>
      </w:r>
      <w:proofErr w:type="spellEnd"/>
    </w:p>
    <w:p w14:paraId="5ECA0AFF" w14:textId="77777777" w:rsidR="00BC3330" w:rsidRDefault="00BC3330">
      <w:pPr>
        <w:spacing w:before="1" w:line="100" w:lineRule="exact"/>
        <w:rPr>
          <w:sz w:val="10"/>
          <w:szCs w:val="10"/>
        </w:rPr>
      </w:pPr>
    </w:p>
    <w:p w14:paraId="0814B2EE" w14:textId="77777777" w:rsidR="00BC3330" w:rsidRDefault="00BC3330">
      <w:pPr>
        <w:spacing w:line="200" w:lineRule="exact"/>
      </w:pPr>
    </w:p>
    <w:p w14:paraId="1D210338" w14:textId="77777777" w:rsidR="00BC3330" w:rsidRDefault="00BC3330">
      <w:pPr>
        <w:spacing w:line="200" w:lineRule="exact"/>
      </w:pPr>
    </w:p>
    <w:p w14:paraId="16853C02" w14:textId="77777777" w:rsidR="00BC3330" w:rsidRDefault="00BC3330">
      <w:pPr>
        <w:spacing w:line="200" w:lineRule="exact"/>
      </w:pPr>
    </w:p>
    <w:p w14:paraId="105BE934" w14:textId="77777777" w:rsidR="00BC3330" w:rsidRDefault="00BC3330">
      <w:pPr>
        <w:spacing w:line="200" w:lineRule="exact"/>
      </w:pPr>
    </w:p>
    <w:p w14:paraId="310E2684" w14:textId="77777777" w:rsidR="00BC3330" w:rsidRDefault="00BC3330">
      <w:pPr>
        <w:spacing w:line="200" w:lineRule="exact"/>
      </w:pPr>
    </w:p>
    <w:p w14:paraId="06E85964" w14:textId="77777777" w:rsidR="00BC3330" w:rsidRDefault="00BC3330">
      <w:pPr>
        <w:spacing w:line="200" w:lineRule="exact"/>
      </w:pPr>
    </w:p>
    <w:p w14:paraId="1ABA1717" w14:textId="77777777" w:rsidR="00BC3330" w:rsidRDefault="00BC3330">
      <w:pPr>
        <w:spacing w:line="200" w:lineRule="exact"/>
      </w:pPr>
    </w:p>
    <w:p w14:paraId="701484F3" w14:textId="77777777" w:rsidR="00BC3330" w:rsidRDefault="00BC3330">
      <w:pPr>
        <w:spacing w:line="200" w:lineRule="exact"/>
      </w:pPr>
    </w:p>
    <w:p w14:paraId="5E3D55F0" w14:textId="77777777" w:rsidR="00BC3330" w:rsidRDefault="00BC3330">
      <w:pPr>
        <w:spacing w:line="200" w:lineRule="exact"/>
      </w:pPr>
    </w:p>
    <w:p w14:paraId="7216B52C" w14:textId="77777777" w:rsidR="00BC3330" w:rsidRDefault="00BC3330">
      <w:pPr>
        <w:spacing w:line="200" w:lineRule="exact"/>
      </w:pPr>
    </w:p>
    <w:p w14:paraId="6C3142C8" w14:textId="77777777" w:rsidR="00BC3330" w:rsidRDefault="00BC3330">
      <w:pPr>
        <w:spacing w:line="200" w:lineRule="exact"/>
      </w:pPr>
    </w:p>
    <w:p w14:paraId="38DBDEC7" w14:textId="77777777" w:rsidR="00BC3330" w:rsidRDefault="00BC3330">
      <w:pPr>
        <w:spacing w:line="200" w:lineRule="exact"/>
      </w:pPr>
    </w:p>
    <w:p w14:paraId="65FE5653" w14:textId="77777777" w:rsidR="00BC3330" w:rsidRDefault="00BC3330">
      <w:pPr>
        <w:spacing w:line="200" w:lineRule="exact"/>
      </w:pPr>
    </w:p>
    <w:p w14:paraId="6942ACC7" w14:textId="77777777" w:rsidR="00BC3330" w:rsidRDefault="00BC3330">
      <w:pPr>
        <w:spacing w:line="200" w:lineRule="exact"/>
      </w:pPr>
    </w:p>
    <w:p w14:paraId="3DEB4D72" w14:textId="77777777" w:rsidR="00BC3330" w:rsidRDefault="00BC3330">
      <w:pPr>
        <w:spacing w:line="200" w:lineRule="exact"/>
      </w:pPr>
    </w:p>
    <w:p w14:paraId="0706F19F" w14:textId="77777777" w:rsidR="00BC3330" w:rsidRDefault="00BC3330">
      <w:pPr>
        <w:spacing w:line="200" w:lineRule="exact"/>
      </w:pPr>
    </w:p>
    <w:p w14:paraId="3070271F" w14:textId="77777777" w:rsidR="00BC3330" w:rsidRDefault="00BC3330">
      <w:pPr>
        <w:spacing w:line="200" w:lineRule="exact"/>
      </w:pPr>
    </w:p>
    <w:p w14:paraId="5999993E" w14:textId="77777777" w:rsidR="00BC3330" w:rsidRDefault="00BC3330">
      <w:pPr>
        <w:spacing w:line="200" w:lineRule="exact"/>
      </w:pPr>
    </w:p>
    <w:p w14:paraId="7498B636" w14:textId="77777777" w:rsidR="00BC3330" w:rsidRDefault="00BC3330">
      <w:pPr>
        <w:spacing w:line="200" w:lineRule="exact"/>
      </w:pPr>
    </w:p>
    <w:p w14:paraId="21933BE4" w14:textId="77777777" w:rsidR="00BC3330" w:rsidRDefault="00BC3330">
      <w:pPr>
        <w:spacing w:line="200" w:lineRule="exact"/>
      </w:pPr>
    </w:p>
    <w:p w14:paraId="286D607D" w14:textId="77777777" w:rsidR="00BC3330" w:rsidRDefault="00BC3330">
      <w:pPr>
        <w:spacing w:line="200" w:lineRule="exact"/>
      </w:pPr>
    </w:p>
    <w:p w14:paraId="071B59E7" w14:textId="77777777" w:rsidR="00BC3330" w:rsidRDefault="00BC3330">
      <w:pPr>
        <w:spacing w:line="200" w:lineRule="exact"/>
      </w:pPr>
    </w:p>
    <w:p w14:paraId="3F54B920" w14:textId="77777777" w:rsidR="00BC3330" w:rsidRDefault="00765A86">
      <w:pPr>
        <w:spacing w:before="47" w:line="100" w:lineRule="exact"/>
        <w:ind w:right="2515"/>
        <w:jc w:val="right"/>
        <w:rPr>
          <w:sz w:val="10"/>
          <w:szCs w:val="10"/>
        </w:rPr>
      </w:pPr>
      <w:r>
        <w:pict w14:anchorId="0CE5F6E6">
          <v:group id="_x0000_s1128" style="position:absolute;left:0;text-align:left;margin-left:90.7pt;margin-top:-304.15pt;width:347.4pt;height:385pt;z-index:-3836;mso-position-horizontal-relative:page" coordorigin="1814,-6083" coordsize="6948,7700">
            <v:shape id="_x0000_s1133" style="position:absolute;left:1840;top:-5793;width:6897;height:11966" coordorigin="1840,-5793" coordsize="6897,11966" path="m2044,-5793r-40,1l1970,-5792r-29,1l1917,-5788r-20,4l1881,-5778r-13,9l1858,-5758r-7,15l1846,-5725r-3,23l1841,-5675r-1,32l1840,-5606r,18l1840,1591e" filled="f" strokecolor="#00adee" strokeweight=".90028mm">
              <v:path arrowok="t"/>
            </v:shape>
            <v:shape id="_x0000_s1132" style="position:absolute;left:1840;top:-5793;width:6897;height:11966" coordorigin="1840,-5793" coordsize="6897,11966" path="m8737,-5588r,-40l8736,-5662r-1,-29l8733,-5715r-5,-21l8722,-5752r-8,-13l8702,-5774r-14,-8l8669,-5787r-22,-3l8620,-5792r-32,l8551,-5793r-18,l2044,-5793e" filled="f" strokecolor="#00adee" strokeweight=".90028mm">
              <v:path arrowok="t"/>
            </v:shape>
            <v:shape id="_x0000_s1131" style="position:absolute;left:1840;top:-5793;width:6897;height:11966" coordorigin="1840,-5793" coordsize="6897,11966" path="m8737,1591r,-7179e" filled="f" strokecolor="#00adee" strokeweight=".90028mm">
              <v:path arrowok="t"/>
            </v:shape>
            <v:shape id="_x0000_s1130" type="#_x0000_t75" style="position:absolute;left:1814;top:-6083;width:5547;height:786">
              <v:imagedata r:id="rId14" o:title=""/>
            </v:shape>
            <v:shape id="_x0000_s1129" type="#_x0000_t75" style="position:absolute;left:2110;top:-4329;width:6357;height:4392">
              <v:imagedata r:id="rId19" o:title=""/>
            </v:shape>
            <w10:wrap anchorx="page"/>
          </v:group>
        </w:pict>
      </w:r>
      <w:proofErr w:type="spellStart"/>
      <w:r>
        <w:rPr>
          <w:i/>
          <w:color w:val="221F1F"/>
          <w:w w:val="118"/>
          <w:sz w:val="10"/>
          <w:szCs w:val="10"/>
        </w:rPr>
        <w:t>S</w:t>
      </w:r>
      <w:r>
        <w:rPr>
          <w:i/>
          <w:color w:val="221F1F"/>
          <w:w w:val="110"/>
          <w:sz w:val="10"/>
          <w:szCs w:val="10"/>
        </w:rPr>
        <w:t>u</w:t>
      </w:r>
      <w:r>
        <w:rPr>
          <w:i/>
          <w:color w:val="221F1F"/>
          <w:w w:val="117"/>
          <w:sz w:val="10"/>
          <w:szCs w:val="10"/>
        </w:rPr>
        <w:t>mb</w:t>
      </w:r>
      <w:r>
        <w:rPr>
          <w:i/>
          <w:color w:val="221F1F"/>
          <w:w w:val="119"/>
          <w:sz w:val="10"/>
          <w:szCs w:val="10"/>
        </w:rPr>
        <w:t>e</w:t>
      </w:r>
      <w:r>
        <w:rPr>
          <w:i/>
          <w:color w:val="221F1F"/>
          <w:w w:val="80"/>
          <w:sz w:val="10"/>
          <w:szCs w:val="10"/>
        </w:rPr>
        <w:t>r</w:t>
      </w:r>
      <w:proofErr w:type="spellEnd"/>
      <w:r>
        <w:rPr>
          <w:i/>
          <w:color w:val="221F1F"/>
          <w:w w:val="80"/>
          <w:sz w:val="10"/>
          <w:szCs w:val="10"/>
        </w:rPr>
        <w:t>:</w:t>
      </w:r>
      <w:r>
        <w:rPr>
          <w:i/>
          <w:color w:val="221F1F"/>
          <w:sz w:val="10"/>
          <w:szCs w:val="10"/>
        </w:rPr>
        <w:t xml:space="preserve"> </w:t>
      </w:r>
      <w:r>
        <w:rPr>
          <w:i/>
          <w:color w:val="221F1F"/>
          <w:w w:val="112"/>
          <w:sz w:val="10"/>
          <w:szCs w:val="10"/>
        </w:rPr>
        <w:t>b</w:t>
      </w:r>
      <w:r>
        <w:rPr>
          <w:i/>
          <w:color w:val="221F1F"/>
          <w:w w:val="108"/>
          <w:sz w:val="10"/>
          <w:szCs w:val="10"/>
        </w:rPr>
        <w:t>a</w:t>
      </w:r>
      <w:r>
        <w:rPr>
          <w:i/>
          <w:color w:val="221F1F"/>
          <w:w w:val="113"/>
          <w:sz w:val="10"/>
          <w:szCs w:val="10"/>
        </w:rPr>
        <w:t>nt</w:t>
      </w:r>
      <w:r>
        <w:rPr>
          <w:i/>
          <w:color w:val="221F1F"/>
          <w:w w:val="110"/>
          <w:sz w:val="10"/>
          <w:szCs w:val="10"/>
        </w:rPr>
        <w:t>u</w:t>
      </w:r>
      <w:r>
        <w:rPr>
          <w:i/>
          <w:color w:val="221F1F"/>
          <w:w w:val="88"/>
          <w:sz w:val="10"/>
          <w:szCs w:val="10"/>
        </w:rPr>
        <w:t>l</w:t>
      </w:r>
      <w:r>
        <w:rPr>
          <w:i/>
          <w:color w:val="221F1F"/>
          <w:w w:val="114"/>
          <w:sz w:val="10"/>
          <w:szCs w:val="10"/>
        </w:rPr>
        <w:t>k</w:t>
      </w:r>
      <w:r>
        <w:rPr>
          <w:i/>
          <w:color w:val="221F1F"/>
          <w:w w:val="108"/>
          <w:sz w:val="10"/>
          <w:szCs w:val="10"/>
        </w:rPr>
        <w:t>a</w:t>
      </w:r>
      <w:r>
        <w:rPr>
          <w:i/>
          <w:color w:val="221F1F"/>
          <w:w w:val="112"/>
          <w:sz w:val="10"/>
          <w:szCs w:val="10"/>
        </w:rPr>
        <w:t>b</w:t>
      </w:r>
      <w:r>
        <w:rPr>
          <w:i/>
          <w:color w:val="221F1F"/>
          <w:w w:val="106"/>
          <w:sz w:val="10"/>
          <w:szCs w:val="10"/>
        </w:rPr>
        <w:t>.</w:t>
      </w:r>
      <w:r>
        <w:rPr>
          <w:i/>
          <w:color w:val="221F1F"/>
          <w:w w:val="112"/>
          <w:sz w:val="10"/>
          <w:szCs w:val="10"/>
        </w:rPr>
        <w:t>g</w:t>
      </w:r>
      <w:r>
        <w:rPr>
          <w:i/>
          <w:color w:val="221F1F"/>
          <w:w w:val="113"/>
          <w:sz w:val="10"/>
          <w:szCs w:val="10"/>
        </w:rPr>
        <w:t>o</w:t>
      </w:r>
      <w:r>
        <w:rPr>
          <w:i/>
          <w:color w:val="221F1F"/>
          <w:w w:val="106"/>
          <w:sz w:val="10"/>
          <w:szCs w:val="10"/>
        </w:rPr>
        <w:t>.</w:t>
      </w:r>
      <w:r>
        <w:rPr>
          <w:i/>
          <w:color w:val="221F1F"/>
          <w:w w:val="88"/>
          <w:sz w:val="10"/>
          <w:szCs w:val="10"/>
        </w:rPr>
        <w:t>i</w:t>
      </w:r>
      <w:r>
        <w:rPr>
          <w:i/>
          <w:color w:val="221F1F"/>
          <w:w w:val="112"/>
          <w:sz w:val="10"/>
          <w:szCs w:val="10"/>
        </w:rPr>
        <w:t>d</w:t>
      </w:r>
    </w:p>
    <w:p w14:paraId="304EE208" w14:textId="77777777" w:rsidR="00BC3330" w:rsidRDefault="00BC3330">
      <w:pPr>
        <w:spacing w:line="160" w:lineRule="exact"/>
        <w:rPr>
          <w:sz w:val="17"/>
          <w:szCs w:val="17"/>
        </w:rPr>
      </w:pPr>
    </w:p>
    <w:p w14:paraId="5D422BD7" w14:textId="77777777" w:rsidR="00BC3330" w:rsidRDefault="00765A86">
      <w:pPr>
        <w:ind w:left="2435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3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S</w:t>
      </w:r>
      <w:r>
        <w:rPr>
          <w:color w:val="221F1F"/>
          <w:spacing w:val="-2"/>
          <w:w w:val="120"/>
          <w:sz w:val="18"/>
          <w:szCs w:val="18"/>
        </w:rPr>
        <w:t>e</w:t>
      </w:r>
      <w:r>
        <w:rPr>
          <w:color w:val="221F1F"/>
          <w:spacing w:val="-1"/>
          <w:w w:val="120"/>
          <w:sz w:val="18"/>
          <w:szCs w:val="18"/>
        </w:rPr>
        <w:t>tia</w:t>
      </w:r>
      <w:r>
        <w:rPr>
          <w:color w:val="221F1F"/>
          <w:w w:val="120"/>
          <w:sz w:val="18"/>
          <w:szCs w:val="18"/>
        </w:rPr>
        <w:t>p</w:t>
      </w:r>
      <w:proofErr w:type="spellEnd"/>
      <w:r>
        <w:rPr>
          <w:color w:val="221F1F"/>
          <w:spacing w:val="-19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71"/>
          <w:sz w:val="18"/>
          <w:szCs w:val="18"/>
        </w:rPr>
        <w:t>m</w:t>
      </w:r>
      <w:r>
        <w:rPr>
          <w:color w:val="221F1F"/>
          <w:spacing w:val="-1"/>
          <w:w w:val="110"/>
          <w:sz w:val="18"/>
          <w:szCs w:val="18"/>
        </w:rPr>
        <w:t>elompo</w:t>
      </w:r>
      <w:r>
        <w:rPr>
          <w:color w:val="221F1F"/>
          <w:w w:val="110"/>
          <w:sz w:val="18"/>
          <w:szCs w:val="18"/>
        </w:rPr>
        <w:t>m</w:t>
      </w:r>
      <w:proofErr w:type="spellEnd"/>
      <w:r>
        <w:rPr>
          <w:color w:val="221F1F"/>
          <w:spacing w:val="-1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men</w:t>
      </w:r>
      <w:r>
        <w:rPr>
          <w:color w:val="221F1F"/>
          <w:spacing w:val="5"/>
          <w:w w:val="120"/>
          <w:sz w:val="18"/>
          <w:szCs w:val="18"/>
        </w:rPr>
        <w:t>g</w:t>
      </w:r>
      <w:r>
        <w:rPr>
          <w:color w:val="221F1F"/>
          <w:spacing w:val="-1"/>
          <w:w w:val="120"/>
          <w:sz w:val="18"/>
          <w:szCs w:val="18"/>
        </w:rPr>
        <w:t>ide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tiimas</w:t>
      </w:r>
      <w:r>
        <w:rPr>
          <w:color w:val="221F1F"/>
          <w:w w:val="120"/>
          <w:sz w:val="18"/>
          <w:szCs w:val="18"/>
        </w:rPr>
        <w:t>i</w:t>
      </w:r>
      <w:proofErr w:type="spellEnd"/>
      <w:r>
        <w:rPr>
          <w:color w:val="221F1F"/>
          <w:spacing w:val="-1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71"/>
          <w:sz w:val="18"/>
          <w:szCs w:val="18"/>
        </w:rPr>
        <w:t>m</w:t>
      </w:r>
      <w:r>
        <w:rPr>
          <w:color w:val="221F1F"/>
          <w:spacing w:val="-1"/>
          <w:w w:val="123"/>
          <w:sz w:val="18"/>
          <w:szCs w:val="18"/>
        </w:rPr>
        <w:t>ompone</w:t>
      </w:r>
      <w:r>
        <w:rPr>
          <w:color w:val="221F1F"/>
          <w:w w:val="123"/>
          <w:sz w:val="18"/>
          <w:szCs w:val="18"/>
        </w:rPr>
        <w:t>n</w:t>
      </w:r>
      <w:proofErr w:type="spellEnd"/>
      <w:r>
        <w:rPr>
          <w:color w:val="221F1F"/>
          <w:spacing w:val="-1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p</w:t>
      </w:r>
      <w:r>
        <w:rPr>
          <w:color w:val="221F1F"/>
          <w:spacing w:val="-2"/>
          <w:w w:val="119"/>
          <w:sz w:val="18"/>
          <w:szCs w:val="18"/>
        </w:rPr>
        <w:t>e</w:t>
      </w:r>
      <w:r>
        <w:rPr>
          <w:color w:val="221F1F"/>
          <w:spacing w:val="-1"/>
          <w:w w:val="119"/>
          <w:sz w:val="18"/>
          <w:szCs w:val="18"/>
        </w:rPr>
        <w:t>t</w:t>
      </w:r>
      <w:r>
        <w:rPr>
          <w:color w:val="221F1F"/>
          <w:w w:val="119"/>
          <w:sz w:val="18"/>
          <w:szCs w:val="18"/>
        </w:rPr>
        <w:t>a</w:t>
      </w:r>
      <w:proofErr w:type="spellEnd"/>
      <w:r>
        <w:rPr>
          <w:color w:val="221F1F"/>
          <w:spacing w:val="7"/>
          <w:w w:val="119"/>
          <w:sz w:val="18"/>
          <w:szCs w:val="18"/>
        </w:rPr>
        <w:t xml:space="preserve"> </w:t>
      </w:r>
      <w:r>
        <w:rPr>
          <w:color w:val="221F1F"/>
          <w:spacing w:val="-1"/>
          <w:w w:val="119"/>
          <w:sz w:val="18"/>
          <w:szCs w:val="18"/>
        </w:rPr>
        <w:t>yan</w:t>
      </w:r>
      <w:r>
        <w:rPr>
          <w:color w:val="221F1F"/>
          <w:w w:val="119"/>
          <w:sz w:val="18"/>
          <w:szCs w:val="18"/>
        </w:rPr>
        <w:t>g</w:t>
      </w:r>
      <w:r>
        <w:rPr>
          <w:color w:val="221F1F"/>
          <w:spacing w:val="-25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34"/>
          <w:sz w:val="18"/>
          <w:szCs w:val="18"/>
        </w:rPr>
        <w:t>te</w:t>
      </w:r>
      <w:r>
        <w:rPr>
          <w:color w:val="221F1F"/>
          <w:spacing w:val="-2"/>
          <w:w w:val="134"/>
          <w:sz w:val="18"/>
          <w:szCs w:val="18"/>
        </w:rPr>
        <w:t>r</w:t>
      </w:r>
      <w:r>
        <w:rPr>
          <w:color w:val="221F1F"/>
          <w:spacing w:val="-1"/>
          <w:w w:val="122"/>
          <w:sz w:val="18"/>
          <w:szCs w:val="18"/>
        </w:rPr>
        <w:t>dap</w:t>
      </w:r>
      <w:r>
        <w:rPr>
          <w:color w:val="221F1F"/>
          <w:spacing w:val="-2"/>
          <w:w w:val="122"/>
          <w:sz w:val="18"/>
          <w:szCs w:val="18"/>
        </w:rPr>
        <w:t>a</w:t>
      </w:r>
      <w:r>
        <w:rPr>
          <w:color w:val="221F1F"/>
          <w:w w:val="145"/>
          <w:sz w:val="18"/>
          <w:szCs w:val="18"/>
        </w:rPr>
        <w:t>t</w:t>
      </w:r>
      <w:proofErr w:type="spellEnd"/>
    </w:p>
    <w:p w14:paraId="4E98B644" w14:textId="77777777" w:rsidR="00BC3330" w:rsidRDefault="00765A86">
      <w:pPr>
        <w:spacing w:before="99"/>
        <w:ind w:left="2742"/>
        <w:rPr>
          <w:sz w:val="18"/>
          <w:szCs w:val="18"/>
        </w:rPr>
      </w:pPr>
      <w:proofErr w:type="spellStart"/>
      <w:r>
        <w:rPr>
          <w:color w:val="221F1F"/>
          <w:spacing w:val="-1"/>
          <w:w w:val="122"/>
          <w:sz w:val="18"/>
          <w:szCs w:val="18"/>
        </w:rPr>
        <w:t>dala</w:t>
      </w:r>
      <w:r>
        <w:rPr>
          <w:color w:val="221F1F"/>
          <w:w w:val="122"/>
          <w:sz w:val="18"/>
          <w:szCs w:val="18"/>
        </w:rPr>
        <w:t>m</w:t>
      </w:r>
      <w:proofErr w:type="spellEnd"/>
      <w:r>
        <w:rPr>
          <w:color w:val="221F1F"/>
          <w:spacing w:val="-20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p</w:t>
      </w:r>
      <w:r>
        <w:rPr>
          <w:color w:val="221F1F"/>
          <w:spacing w:val="-2"/>
          <w:w w:val="122"/>
          <w:sz w:val="18"/>
          <w:szCs w:val="18"/>
        </w:rPr>
        <w:t>e</w:t>
      </w:r>
      <w:r>
        <w:rPr>
          <w:color w:val="221F1F"/>
          <w:spacing w:val="-1"/>
          <w:w w:val="122"/>
          <w:sz w:val="18"/>
          <w:szCs w:val="18"/>
        </w:rPr>
        <w:t>t</w:t>
      </w:r>
      <w:r>
        <w:rPr>
          <w:color w:val="221F1F"/>
          <w:w w:val="122"/>
          <w:sz w:val="18"/>
          <w:szCs w:val="18"/>
        </w:rPr>
        <w:t>a</w:t>
      </w:r>
      <w:proofErr w:type="spellEnd"/>
      <w:r>
        <w:rPr>
          <w:color w:val="221F1F"/>
          <w:spacing w:val="8"/>
          <w:w w:val="12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2"/>
          <w:sz w:val="18"/>
          <w:szCs w:val="18"/>
        </w:rPr>
        <w:t>Kabup</w:t>
      </w:r>
      <w:r>
        <w:rPr>
          <w:color w:val="221F1F"/>
          <w:spacing w:val="-2"/>
          <w:w w:val="122"/>
          <w:sz w:val="18"/>
          <w:szCs w:val="18"/>
        </w:rPr>
        <w:t>a</w:t>
      </w:r>
      <w:r>
        <w:rPr>
          <w:color w:val="221F1F"/>
          <w:spacing w:val="-1"/>
          <w:w w:val="122"/>
          <w:sz w:val="18"/>
          <w:szCs w:val="18"/>
        </w:rPr>
        <w:t>te</w:t>
      </w:r>
      <w:r>
        <w:rPr>
          <w:color w:val="221F1F"/>
          <w:w w:val="122"/>
          <w:sz w:val="18"/>
          <w:szCs w:val="18"/>
        </w:rPr>
        <w:t>n</w:t>
      </w:r>
      <w:proofErr w:type="spellEnd"/>
      <w:r>
        <w:rPr>
          <w:color w:val="221F1F"/>
          <w:spacing w:val="-22"/>
          <w:w w:val="122"/>
          <w:sz w:val="18"/>
          <w:szCs w:val="18"/>
        </w:rPr>
        <w:t xml:space="preserve"> </w:t>
      </w:r>
      <w:r>
        <w:rPr>
          <w:color w:val="221F1F"/>
          <w:spacing w:val="-1"/>
          <w:w w:val="112"/>
          <w:sz w:val="18"/>
          <w:szCs w:val="18"/>
        </w:rPr>
        <w:t>Ba</w:t>
      </w:r>
      <w:r>
        <w:rPr>
          <w:color w:val="221F1F"/>
          <w:spacing w:val="-3"/>
          <w:w w:val="112"/>
          <w:sz w:val="18"/>
          <w:szCs w:val="18"/>
        </w:rPr>
        <w:t>n</w:t>
      </w:r>
      <w:r>
        <w:rPr>
          <w:color w:val="221F1F"/>
          <w:spacing w:val="-1"/>
          <w:w w:val="114"/>
          <w:sz w:val="18"/>
          <w:szCs w:val="18"/>
        </w:rPr>
        <w:t>tul!</w:t>
      </w:r>
    </w:p>
    <w:p w14:paraId="53951C67" w14:textId="77777777" w:rsidR="00BC3330" w:rsidRDefault="00765A86">
      <w:pPr>
        <w:spacing w:before="54" w:line="300" w:lineRule="atLeast"/>
        <w:ind w:left="2742" w:right="2582" w:hanging="306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4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proofErr w:type="gramStart"/>
      <w:r>
        <w:rPr>
          <w:color w:val="221F1F"/>
          <w:spacing w:val="-4"/>
          <w:sz w:val="18"/>
          <w:szCs w:val="18"/>
        </w:rPr>
        <w:t>T</w:t>
      </w:r>
      <w:r>
        <w:rPr>
          <w:color w:val="221F1F"/>
          <w:spacing w:val="-1"/>
          <w:sz w:val="18"/>
          <w:szCs w:val="18"/>
        </w:rPr>
        <w:t>uli</w:t>
      </w:r>
      <w:r>
        <w:rPr>
          <w:color w:val="221F1F"/>
          <w:sz w:val="18"/>
          <w:szCs w:val="18"/>
        </w:rPr>
        <w:t>s</w:t>
      </w:r>
      <w:proofErr w:type="spellEnd"/>
      <w:r>
        <w:rPr>
          <w:color w:val="221F1F"/>
          <w:sz w:val="18"/>
          <w:szCs w:val="18"/>
        </w:rPr>
        <w:t xml:space="preserve"> </w:t>
      </w:r>
      <w:r>
        <w:rPr>
          <w:color w:val="221F1F"/>
          <w:spacing w:val="42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hasi</w:t>
      </w:r>
      <w:r>
        <w:rPr>
          <w:color w:val="221F1F"/>
          <w:w w:val="118"/>
          <w:sz w:val="18"/>
          <w:szCs w:val="18"/>
        </w:rPr>
        <w:t>l</w:t>
      </w:r>
      <w:proofErr w:type="spellEnd"/>
      <w:proofErr w:type="gramEnd"/>
      <w:r>
        <w:rPr>
          <w:color w:val="221F1F"/>
          <w:spacing w:val="25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diskus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29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elompo</w:t>
      </w:r>
      <w:r>
        <w:rPr>
          <w:color w:val="221F1F"/>
          <w:w w:val="118"/>
          <w:sz w:val="18"/>
          <w:szCs w:val="18"/>
        </w:rPr>
        <w:t>k</w:t>
      </w:r>
      <w:proofErr w:type="spellEnd"/>
      <w:r>
        <w:rPr>
          <w:color w:val="221F1F"/>
          <w:spacing w:val="29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>kalia</w:t>
      </w:r>
      <w:r>
        <w:rPr>
          <w:color w:val="221F1F"/>
          <w:w w:val="118"/>
          <w:sz w:val="18"/>
          <w:szCs w:val="18"/>
        </w:rPr>
        <w:t>n</w:t>
      </w:r>
      <w:r>
        <w:rPr>
          <w:color w:val="221F1F"/>
          <w:spacing w:val="20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men</w:t>
      </w:r>
      <w:r>
        <w:rPr>
          <w:color w:val="221F1F"/>
          <w:spacing w:val="-2"/>
          <w:w w:val="118"/>
          <w:sz w:val="18"/>
          <w:szCs w:val="18"/>
        </w:rPr>
        <w:t>g</w:t>
      </w:r>
      <w:r>
        <w:rPr>
          <w:color w:val="221F1F"/>
          <w:spacing w:val="-1"/>
          <w:w w:val="118"/>
          <w:sz w:val="18"/>
          <w:szCs w:val="18"/>
        </w:rPr>
        <w:t>ena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50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ompone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r>
        <w:rPr>
          <w:color w:val="221F1F"/>
          <w:spacing w:val="3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5"/>
          <w:sz w:val="18"/>
          <w:szCs w:val="18"/>
        </w:rPr>
        <w:t>p</w:t>
      </w:r>
      <w:r>
        <w:rPr>
          <w:color w:val="221F1F"/>
          <w:spacing w:val="-2"/>
          <w:w w:val="125"/>
          <w:sz w:val="18"/>
          <w:szCs w:val="18"/>
        </w:rPr>
        <w:t>e</w:t>
      </w:r>
      <w:r>
        <w:rPr>
          <w:color w:val="221F1F"/>
          <w:spacing w:val="-1"/>
          <w:w w:val="130"/>
          <w:sz w:val="18"/>
          <w:szCs w:val="18"/>
        </w:rPr>
        <w:t>ta</w:t>
      </w:r>
      <w:proofErr w:type="spellEnd"/>
      <w:r>
        <w:rPr>
          <w:color w:val="221F1F"/>
          <w:spacing w:val="-1"/>
          <w:w w:val="13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yan</w:t>
      </w:r>
      <w:r>
        <w:rPr>
          <w:color w:val="221F1F"/>
          <w:w w:val="120"/>
          <w:sz w:val="18"/>
          <w:szCs w:val="18"/>
        </w:rPr>
        <w:t>g</w:t>
      </w:r>
      <w:r>
        <w:rPr>
          <w:color w:val="221F1F"/>
          <w:spacing w:val="-17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te</w:t>
      </w:r>
      <w:r>
        <w:rPr>
          <w:color w:val="221F1F"/>
          <w:spacing w:val="-2"/>
          <w:w w:val="120"/>
          <w:sz w:val="18"/>
          <w:szCs w:val="18"/>
        </w:rPr>
        <w:t>r</w:t>
      </w:r>
      <w:r>
        <w:rPr>
          <w:color w:val="221F1F"/>
          <w:spacing w:val="-1"/>
          <w:w w:val="120"/>
          <w:sz w:val="18"/>
          <w:szCs w:val="18"/>
        </w:rPr>
        <w:t>dap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w w:val="120"/>
          <w:sz w:val="18"/>
          <w:szCs w:val="18"/>
        </w:rPr>
        <w:t>t</w:t>
      </w:r>
      <w:proofErr w:type="spellEnd"/>
      <w:r>
        <w:rPr>
          <w:color w:val="221F1F"/>
          <w:spacing w:val="41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dala</w:t>
      </w:r>
      <w:r>
        <w:rPr>
          <w:color w:val="221F1F"/>
          <w:w w:val="120"/>
          <w:sz w:val="18"/>
          <w:szCs w:val="18"/>
        </w:rPr>
        <w:t>m</w:t>
      </w:r>
      <w:proofErr w:type="spellEnd"/>
      <w:r>
        <w:rPr>
          <w:color w:val="221F1F"/>
          <w:spacing w:val="-11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p</w:t>
      </w:r>
      <w:r>
        <w:rPr>
          <w:color w:val="221F1F"/>
          <w:spacing w:val="-2"/>
          <w:w w:val="120"/>
          <w:sz w:val="18"/>
          <w:szCs w:val="18"/>
        </w:rPr>
        <w:t>e</w:t>
      </w:r>
      <w:r>
        <w:rPr>
          <w:color w:val="221F1F"/>
          <w:spacing w:val="-1"/>
          <w:w w:val="120"/>
          <w:sz w:val="18"/>
          <w:szCs w:val="18"/>
        </w:rPr>
        <w:t>t</w:t>
      </w:r>
      <w:r>
        <w:rPr>
          <w:color w:val="221F1F"/>
          <w:w w:val="120"/>
          <w:sz w:val="18"/>
          <w:szCs w:val="18"/>
        </w:rPr>
        <w:t>a</w:t>
      </w:r>
      <w:proofErr w:type="spellEnd"/>
      <w:r>
        <w:rPr>
          <w:color w:val="221F1F"/>
          <w:spacing w:val="1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0"/>
          <w:sz w:val="18"/>
          <w:szCs w:val="18"/>
        </w:rPr>
        <w:t>Kabup</w:t>
      </w:r>
      <w:r>
        <w:rPr>
          <w:color w:val="221F1F"/>
          <w:spacing w:val="-2"/>
          <w:w w:val="120"/>
          <w:sz w:val="18"/>
          <w:szCs w:val="18"/>
        </w:rPr>
        <w:t>a</w:t>
      </w:r>
      <w:r>
        <w:rPr>
          <w:color w:val="221F1F"/>
          <w:spacing w:val="-1"/>
          <w:w w:val="120"/>
          <w:sz w:val="18"/>
          <w:szCs w:val="18"/>
        </w:rPr>
        <w:t>te</w:t>
      </w:r>
      <w:r>
        <w:rPr>
          <w:color w:val="221F1F"/>
          <w:w w:val="120"/>
          <w:sz w:val="18"/>
          <w:szCs w:val="18"/>
        </w:rPr>
        <w:t>n</w:t>
      </w:r>
      <w:proofErr w:type="spellEnd"/>
      <w:r>
        <w:rPr>
          <w:color w:val="221F1F"/>
          <w:spacing w:val="-6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Ba</w:t>
      </w:r>
      <w:r>
        <w:rPr>
          <w:color w:val="221F1F"/>
          <w:spacing w:val="-4"/>
          <w:w w:val="120"/>
          <w:sz w:val="18"/>
          <w:szCs w:val="18"/>
        </w:rPr>
        <w:t>n</w:t>
      </w:r>
      <w:r>
        <w:rPr>
          <w:color w:val="221F1F"/>
          <w:spacing w:val="-1"/>
          <w:w w:val="120"/>
          <w:sz w:val="18"/>
          <w:szCs w:val="18"/>
        </w:rPr>
        <w:t>tu</w:t>
      </w:r>
      <w:r>
        <w:rPr>
          <w:color w:val="221F1F"/>
          <w:w w:val="120"/>
          <w:sz w:val="18"/>
          <w:szCs w:val="18"/>
        </w:rPr>
        <w:t>l</w:t>
      </w:r>
      <w:r>
        <w:rPr>
          <w:color w:val="221F1F"/>
          <w:spacing w:val="-23"/>
          <w:w w:val="120"/>
          <w:sz w:val="18"/>
          <w:szCs w:val="18"/>
        </w:rPr>
        <w:t xml:space="preserve"> </w:t>
      </w:r>
      <w:r>
        <w:rPr>
          <w:color w:val="221F1F"/>
          <w:spacing w:val="-1"/>
          <w:w w:val="120"/>
          <w:sz w:val="18"/>
          <w:szCs w:val="18"/>
        </w:rPr>
        <w:t>pad</w:t>
      </w:r>
      <w:r>
        <w:rPr>
          <w:color w:val="221F1F"/>
          <w:w w:val="120"/>
          <w:sz w:val="18"/>
          <w:szCs w:val="18"/>
        </w:rPr>
        <w:t xml:space="preserve">a </w:t>
      </w:r>
      <w:proofErr w:type="spellStart"/>
      <w:r>
        <w:rPr>
          <w:color w:val="221F1F"/>
          <w:spacing w:val="-1"/>
          <w:w w:val="120"/>
          <w:sz w:val="18"/>
          <w:szCs w:val="18"/>
        </w:rPr>
        <w:t>tabe</w:t>
      </w:r>
      <w:r>
        <w:rPr>
          <w:color w:val="221F1F"/>
          <w:w w:val="120"/>
          <w:sz w:val="18"/>
          <w:szCs w:val="18"/>
        </w:rPr>
        <w:t>l</w:t>
      </w:r>
      <w:proofErr w:type="spellEnd"/>
      <w:r>
        <w:rPr>
          <w:color w:val="221F1F"/>
          <w:spacing w:val="4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3"/>
          <w:sz w:val="18"/>
          <w:szCs w:val="18"/>
        </w:rPr>
        <w:t>berikut</w:t>
      </w:r>
      <w:proofErr w:type="spellEnd"/>
    </w:p>
    <w:p w14:paraId="1A6F831F" w14:textId="77777777" w:rsidR="00BC3330" w:rsidRDefault="00BC3330">
      <w:pPr>
        <w:spacing w:line="200" w:lineRule="exact"/>
      </w:pPr>
    </w:p>
    <w:p w14:paraId="4305FEB9" w14:textId="77777777" w:rsidR="00BC3330" w:rsidRDefault="00BC3330">
      <w:pPr>
        <w:spacing w:line="200" w:lineRule="exact"/>
      </w:pPr>
    </w:p>
    <w:p w14:paraId="5809DD77" w14:textId="77777777" w:rsidR="00BC3330" w:rsidRDefault="00BC3330">
      <w:pPr>
        <w:spacing w:line="200" w:lineRule="exact"/>
      </w:pPr>
    </w:p>
    <w:p w14:paraId="0D820B68" w14:textId="77777777" w:rsidR="00BC3330" w:rsidRDefault="00BC3330">
      <w:pPr>
        <w:spacing w:line="200" w:lineRule="exact"/>
      </w:pPr>
    </w:p>
    <w:p w14:paraId="50FC3AD8" w14:textId="77777777" w:rsidR="00BC3330" w:rsidRDefault="00BC3330">
      <w:pPr>
        <w:spacing w:line="200" w:lineRule="exact"/>
      </w:pPr>
    </w:p>
    <w:p w14:paraId="776A54CB" w14:textId="77777777" w:rsidR="00BC3330" w:rsidRDefault="00BC3330">
      <w:pPr>
        <w:spacing w:line="200" w:lineRule="exact"/>
      </w:pPr>
    </w:p>
    <w:p w14:paraId="4543F844" w14:textId="77777777" w:rsidR="00BC3330" w:rsidRDefault="00BC3330">
      <w:pPr>
        <w:spacing w:line="200" w:lineRule="exact"/>
      </w:pPr>
    </w:p>
    <w:p w14:paraId="5B9820BE" w14:textId="77777777" w:rsidR="00BC3330" w:rsidRDefault="00BC3330">
      <w:pPr>
        <w:spacing w:before="16" w:line="260" w:lineRule="exact"/>
        <w:rPr>
          <w:sz w:val="26"/>
          <w:szCs w:val="26"/>
        </w:rPr>
      </w:pPr>
    </w:p>
    <w:p w14:paraId="762D0345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9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5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7E35DA3" w14:textId="77777777" w:rsidR="00BC3330" w:rsidRDefault="00BC3330">
      <w:pPr>
        <w:spacing w:line="200" w:lineRule="exact"/>
      </w:pPr>
    </w:p>
    <w:p w14:paraId="288BFB86" w14:textId="77777777" w:rsidR="00BC3330" w:rsidRDefault="00BC3330">
      <w:pPr>
        <w:spacing w:line="200" w:lineRule="exact"/>
      </w:pPr>
    </w:p>
    <w:p w14:paraId="1D3D1E32" w14:textId="77777777" w:rsidR="00BC3330" w:rsidRDefault="00BC3330">
      <w:pPr>
        <w:spacing w:line="200" w:lineRule="exact"/>
      </w:pPr>
    </w:p>
    <w:p w14:paraId="4CBC27D3" w14:textId="77777777" w:rsidR="00BC3330" w:rsidRDefault="00BC3330">
      <w:pPr>
        <w:spacing w:line="200" w:lineRule="exact"/>
      </w:pPr>
    </w:p>
    <w:p w14:paraId="6950A450" w14:textId="77777777" w:rsidR="00BC3330" w:rsidRDefault="00BC3330">
      <w:pPr>
        <w:spacing w:line="200" w:lineRule="exact"/>
      </w:pPr>
    </w:p>
    <w:p w14:paraId="55BC8906" w14:textId="77777777" w:rsidR="00BC3330" w:rsidRDefault="00BC3330">
      <w:pPr>
        <w:spacing w:line="200" w:lineRule="exact"/>
      </w:pPr>
    </w:p>
    <w:tbl>
      <w:tblPr>
        <w:tblW w:w="0" w:type="auto"/>
        <w:tblInd w:w="2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"/>
        <w:gridCol w:w="5413"/>
      </w:tblGrid>
      <w:tr w:rsidR="00BC3330" w14:paraId="1BE3A140" w14:textId="77777777">
        <w:trPr>
          <w:trHeight w:hRule="exact" w:val="477"/>
        </w:trPr>
        <w:tc>
          <w:tcPr>
            <w:tcW w:w="489" w:type="dxa"/>
            <w:tcBorders>
              <w:top w:val="nil"/>
              <w:left w:val="nil"/>
              <w:bottom w:val="single" w:sz="7" w:space="0" w:color="DDBC85"/>
              <w:right w:val="nil"/>
            </w:tcBorders>
            <w:shd w:val="clear" w:color="auto" w:fill="23408F"/>
          </w:tcPr>
          <w:p w14:paraId="3CE17D9A" w14:textId="77777777" w:rsidR="00BC3330" w:rsidRDefault="00BC3330">
            <w:pPr>
              <w:spacing w:before="4" w:line="160" w:lineRule="exact"/>
              <w:rPr>
                <w:sz w:val="16"/>
                <w:szCs w:val="16"/>
              </w:rPr>
            </w:pPr>
          </w:p>
          <w:p w14:paraId="319C4F4B" w14:textId="77777777" w:rsidR="00BC3330" w:rsidRDefault="00765A86">
            <w:pPr>
              <w:ind w:left="122"/>
              <w:rPr>
                <w:sz w:val="18"/>
                <w:szCs w:val="18"/>
              </w:rPr>
            </w:pPr>
            <w:r>
              <w:rPr>
                <w:b/>
                <w:color w:val="FFFFFF"/>
                <w:spacing w:val="-6"/>
                <w:w w:val="113"/>
                <w:sz w:val="18"/>
                <w:szCs w:val="18"/>
              </w:rPr>
              <w:t>No</w:t>
            </w:r>
          </w:p>
        </w:tc>
        <w:tc>
          <w:tcPr>
            <w:tcW w:w="5413" w:type="dxa"/>
            <w:tcBorders>
              <w:top w:val="nil"/>
              <w:left w:val="nil"/>
              <w:bottom w:val="single" w:sz="7" w:space="0" w:color="DDBC85"/>
              <w:right w:val="nil"/>
            </w:tcBorders>
            <w:shd w:val="clear" w:color="auto" w:fill="005A9E"/>
          </w:tcPr>
          <w:p w14:paraId="549ABB9F" w14:textId="77777777" w:rsidR="00BC3330" w:rsidRDefault="00BC3330">
            <w:pPr>
              <w:spacing w:before="4" w:line="160" w:lineRule="exact"/>
              <w:rPr>
                <w:sz w:val="16"/>
                <w:szCs w:val="16"/>
              </w:rPr>
            </w:pPr>
          </w:p>
          <w:p w14:paraId="4F1CB8A0" w14:textId="77777777" w:rsidR="00BC3330" w:rsidRDefault="00765A86">
            <w:pPr>
              <w:ind w:left="1976" w:right="197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FFFFFF"/>
                <w:spacing w:val="-7"/>
                <w:w w:val="113"/>
                <w:sz w:val="18"/>
                <w:szCs w:val="18"/>
              </w:rPr>
              <w:t>K</w:t>
            </w:r>
            <w:r>
              <w:rPr>
                <w:b/>
                <w:color w:val="FFFFFF"/>
                <w:spacing w:val="-1"/>
                <w:w w:val="113"/>
                <w:sz w:val="18"/>
                <w:szCs w:val="18"/>
              </w:rPr>
              <w:t>o</w:t>
            </w:r>
            <w:r>
              <w:rPr>
                <w:b/>
                <w:color w:val="FFFFFF"/>
                <w:spacing w:val="-2"/>
                <w:w w:val="113"/>
                <w:sz w:val="18"/>
                <w:szCs w:val="18"/>
              </w:rPr>
              <w:t>m</w:t>
            </w:r>
            <w:r>
              <w:rPr>
                <w:b/>
                <w:color w:val="FFFFFF"/>
                <w:spacing w:val="-1"/>
                <w:w w:val="113"/>
                <w:sz w:val="18"/>
                <w:szCs w:val="18"/>
              </w:rPr>
              <w:t>pone</w:t>
            </w:r>
            <w:r>
              <w:rPr>
                <w:b/>
                <w:color w:val="FFFFFF"/>
                <w:w w:val="113"/>
                <w:sz w:val="18"/>
                <w:szCs w:val="18"/>
              </w:rPr>
              <w:t>n</w:t>
            </w:r>
            <w:proofErr w:type="spellEnd"/>
            <w:r>
              <w:rPr>
                <w:b/>
                <w:color w:val="FFFFFF"/>
                <w:spacing w:val="1"/>
                <w:w w:val="113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pacing w:val="-4"/>
                <w:w w:val="108"/>
                <w:sz w:val="18"/>
                <w:szCs w:val="18"/>
              </w:rPr>
              <w:t>P</w:t>
            </w:r>
            <w:r>
              <w:rPr>
                <w:b/>
                <w:color w:val="FFFFFF"/>
                <w:spacing w:val="-1"/>
                <w:w w:val="120"/>
                <w:sz w:val="18"/>
                <w:szCs w:val="18"/>
              </w:rPr>
              <w:t>eta</w:t>
            </w:r>
          </w:p>
        </w:tc>
      </w:tr>
      <w:tr w:rsidR="00BC3330" w14:paraId="38ECC26E" w14:textId="77777777">
        <w:trPr>
          <w:trHeight w:hRule="exact" w:val="402"/>
        </w:trPr>
        <w:tc>
          <w:tcPr>
            <w:tcW w:w="489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06ADE6E6" w14:textId="77777777" w:rsidR="00BC3330" w:rsidRDefault="00BC3330"/>
        </w:tc>
        <w:tc>
          <w:tcPr>
            <w:tcW w:w="541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587FC671" w14:textId="77777777" w:rsidR="00BC3330" w:rsidRDefault="00BC3330"/>
        </w:tc>
      </w:tr>
      <w:tr w:rsidR="00BC3330" w14:paraId="4B832D5B" w14:textId="77777777">
        <w:trPr>
          <w:trHeight w:hRule="exact" w:val="402"/>
        </w:trPr>
        <w:tc>
          <w:tcPr>
            <w:tcW w:w="489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6DEBC695" w14:textId="77777777" w:rsidR="00BC3330" w:rsidRDefault="00BC3330"/>
        </w:tc>
        <w:tc>
          <w:tcPr>
            <w:tcW w:w="541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092E2D0E" w14:textId="77777777" w:rsidR="00BC3330" w:rsidRDefault="00BC3330"/>
        </w:tc>
      </w:tr>
      <w:tr w:rsidR="00BC3330" w14:paraId="51C60C80" w14:textId="77777777">
        <w:trPr>
          <w:trHeight w:hRule="exact" w:val="402"/>
        </w:trPr>
        <w:tc>
          <w:tcPr>
            <w:tcW w:w="489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026FC98A" w14:textId="77777777" w:rsidR="00BC3330" w:rsidRDefault="00BC3330"/>
        </w:tc>
        <w:tc>
          <w:tcPr>
            <w:tcW w:w="541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15935F91" w14:textId="77777777" w:rsidR="00BC3330" w:rsidRDefault="00BC3330"/>
        </w:tc>
      </w:tr>
      <w:tr w:rsidR="00BC3330" w14:paraId="1CD5BFCF" w14:textId="77777777">
        <w:trPr>
          <w:trHeight w:hRule="exact" w:val="402"/>
        </w:trPr>
        <w:tc>
          <w:tcPr>
            <w:tcW w:w="489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35DA7EA4" w14:textId="77777777" w:rsidR="00BC3330" w:rsidRDefault="00BC3330"/>
        </w:tc>
        <w:tc>
          <w:tcPr>
            <w:tcW w:w="541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1A3921E3" w14:textId="77777777" w:rsidR="00BC3330" w:rsidRDefault="00BC3330"/>
        </w:tc>
      </w:tr>
      <w:tr w:rsidR="00BC3330" w14:paraId="289279B6" w14:textId="77777777">
        <w:trPr>
          <w:trHeight w:hRule="exact" w:val="402"/>
        </w:trPr>
        <w:tc>
          <w:tcPr>
            <w:tcW w:w="489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4F2C2078" w14:textId="77777777" w:rsidR="00BC3330" w:rsidRDefault="00BC3330"/>
        </w:tc>
        <w:tc>
          <w:tcPr>
            <w:tcW w:w="541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6AE6853E" w14:textId="77777777" w:rsidR="00BC3330" w:rsidRDefault="00BC3330"/>
        </w:tc>
      </w:tr>
    </w:tbl>
    <w:p w14:paraId="1653FB09" w14:textId="77777777" w:rsidR="00BC3330" w:rsidRDefault="00BC3330">
      <w:pPr>
        <w:spacing w:before="9" w:line="160" w:lineRule="exact"/>
        <w:rPr>
          <w:sz w:val="16"/>
          <w:szCs w:val="16"/>
        </w:rPr>
      </w:pPr>
    </w:p>
    <w:p w14:paraId="2ED2396D" w14:textId="77777777" w:rsidR="00BC3330" w:rsidRDefault="00BC3330">
      <w:pPr>
        <w:spacing w:line="200" w:lineRule="exact"/>
      </w:pPr>
    </w:p>
    <w:p w14:paraId="51F1C411" w14:textId="77777777" w:rsidR="00BC3330" w:rsidRDefault="00765A86">
      <w:pPr>
        <w:spacing w:before="39" w:line="355" w:lineRule="auto"/>
        <w:ind w:left="3004" w:right="2316" w:hanging="306"/>
        <w:rPr>
          <w:sz w:val="18"/>
          <w:szCs w:val="18"/>
        </w:rPr>
      </w:pPr>
      <w:r>
        <w:pict w14:anchorId="6D3D98EA">
          <v:group id="_x0000_s1121" style="position:absolute;left:0;text-align:left;margin-left:91.8pt;margin-top:-147.8pt;width:371.45pt;height:256.15pt;z-index:-3835;mso-position-horizontal-relative:page" coordorigin="1836,-2956" coordsize="7429,5123">
            <v:shape id="_x0000_s1127" style="position:absolute;left:2104;top:-10286;width:6897;height:11966" coordorigin="2104,-10286" coordsize="6897,11966" path="m2104,-2931r,2722e" filled="f" strokecolor="#00adee" strokeweight=".90028mm">
              <v:path arrowok="t"/>
            </v:shape>
            <v:shape id="_x0000_s1126" style="position:absolute;left:2104;top:-10286;width:6897;height:11966" coordorigin="2104,-10286" coordsize="6897,11966" path="m9001,-209r,-2722e" filled="f" strokecolor="#00adee" strokeweight=".90028mm">
              <v:path arrowok="t"/>
            </v:shape>
            <v:shape id="_x0000_s1125" style="position:absolute;left:1837;top:-209;width:7427;height:2376" coordorigin="1837,-209" coordsize="7427,2376" path="m1837,2166r7427,l9264,-209r-7427,l1837,2166xe" stroked="f">
              <v:path arrowok="t"/>
            </v:shape>
            <v:shape id="_x0000_s1124" style="position:absolute;left:2101;top:-1307;width:6901;height:3165" coordorigin="2101,-1307" coordsize="6901,3165" path="m2101,-209r,1863l2101,1694r2,63l2116,1818r53,35l2250,1858r37,l2305,1858e" filled="f" strokecolor="#00adee" strokeweight=".901mm">
              <v:path arrowok="t"/>
            </v:shape>
            <v:shape id="_x0000_s1123" style="position:absolute;left:2101;top:-1307;width:6901;height:3165" coordorigin="2101,-1307" coordsize="6901,3165" path="m8837,1858r34,l8900,1857r25,-3l8945,1850r16,-6l8974,1835r10,-11l8991,1809r5,-18l8999,1768r2,-27l9002,1710r,-37l9002,1654r,-1863e" filled="f" strokecolor="#00adee" strokeweight=".901mm">
              <v:path arrowok="t"/>
            </v:shape>
            <v:shape id="_x0000_s1122" style="position:absolute;left:2101;top:-1307;width:6901;height:3165" coordorigin="2101,-1307" coordsize="6901,3165" path="m2305,1858r6493,l8837,1858e" filled="f" strokecolor="#00adee" strokeweight=".901mm">
              <v:path arrowok="t"/>
            </v:shape>
            <w10:wrap anchorx="page"/>
          </v:group>
        </w:pict>
      </w:r>
      <w:r>
        <w:rPr>
          <w:color w:val="221F1F"/>
          <w:spacing w:val="-1"/>
          <w:sz w:val="18"/>
          <w:szCs w:val="18"/>
        </w:rPr>
        <w:t>5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6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6"/>
          <w:sz w:val="18"/>
          <w:szCs w:val="18"/>
        </w:rPr>
        <w:t>M</w:t>
      </w:r>
      <w:r>
        <w:rPr>
          <w:color w:val="221F1F"/>
          <w:spacing w:val="-1"/>
          <w:w w:val="116"/>
          <w:sz w:val="18"/>
          <w:szCs w:val="18"/>
        </w:rPr>
        <w:t>enuru</w:t>
      </w:r>
      <w:r>
        <w:rPr>
          <w:color w:val="221F1F"/>
          <w:w w:val="116"/>
          <w:sz w:val="18"/>
          <w:szCs w:val="18"/>
        </w:rPr>
        <w:t>t</w:t>
      </w:r>
      <w:proofErr w:type="spellEnd"/>
      <w:r>
        <w:rPr>
          <w:color w:val="221F1F"/>
          <w:spacing w:val="21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6"/>
          <w:sz w:val="18"/>
          <w:szCs w:val="18"/>
        </w:rPr>
        <w:t>k</w:t>
      </w:r>
      <w:r>
        <w:rPr>
          <w:color w:val="221F1F"/>
          <w:spacing w:val="-1"/>
          <w:w w:val="116"/>
          <w:sz w:val="18"/>
          <w:szCs w:val="18"/>
        </w:rPr>
        <w:t>elompo</w:t>
      </w:r>
      <w:r>
        <w:rPr>
          <w:color w:val="221F1F"/>
          <w:w w:val="116"/>
          <w:sz w:val="18"/>
          <w:szCs w:val="18"/>
        </w:rPr>
        <w:t>k</w:t>
      </w:r>
      <w:proofErr w:type="spellEnd"/>
      <w:r>
        <w:rPr>
          <w:color w:val="221F1F"/>
          <w:spacing w:val="-6"/>
          <w:w w:val="116"/>
          <w:sz w:val="18"/>
          <w:szCs w:val="18"/>
        </w:rPr>
        <w:t xml:space="preserve"> </w:t>
      </w:r>
      <w:r>
        <w:rPr>
          <w:color w:val="221F1F"/>
          <w:spacing w:val="-1"/>
          <w:w w:val="116"/>
          <w:sz w:val="18"/>
          <w:szCs w:val="18"/>
        </w:rPr>
        <w:t>kalian</w:t>
      </w:r>
      <w:r>
        <w:rPr>
          <w:color w:val="221F1F"/>
          <w:w w:val="116"/>
          <w:sz w:val="18"/>
          <w:szCs w:val="18"/>
        </w:rPr>
        <w:t>,</w:t>
      </w:r>
      <w:r>
        <w:rPr>
          <w:color w:val="221F1F"/>
          <w:spacing w:val="-25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bagaiman</w:t>
      </w:r>
      <w:r>
        <w:rPr>
          <w:color w:val="221F1F"/>
          <w:w w:val="116"/>
          <w:sz w:val="18"/>
          <w:szCs w:val="18"/>
        </w:rPr>
        <w:t>a</w:t>
      </w:r>
      <w:proofErr w:type="spellEnd"/>
      <w:r>
        <w:rPr>
          <w:color w:val="221F1F"/>
          <w:spacing w:val="3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su</w:t>
      </w:r>
      <w:r>
        <w:rPr>
          <w:color w:val="221F1F"/>
          <w:spacing w:val="-2"/>
          <w:w w:val="116"/>
          <w:sz w:val="18"/>
          <w:szCs w:val="18"/>
        </w:rPr>
        <w:t>a</w:t>
      </w:r>
      <w:r>
        <w:rPr>
          <w:color w:val="221F1F"/>
          <w:spacing w:val="-1"/>
          <w:w w:val="116"/>
          <w:sz w:val="18"/>
          <w:szCs w:val="18"/>
        </w:rPr>
        <w:t>t</w:t>
      </w:r>
      <w:r>
        <w:rPr>
          <w:color w:val="221F1F"/>
          <w:w w:val="116"/>
          <w:sz w:val="18"/>
          <w:szCs w:val="18"/>
        </w:rPr>
        <w:t>u</w:t>
      </w:r>
      <w:proofErr w:type="spellEnd"/>
      <w:r>
        <w:rPr>
          <w:color w:val="221F1F"/>
          <w:spacing w:val="17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p</w:t>
      </w:r>
      <w:r>
        <w:rPr>
          <w:color w:val="221F1F"/>
          <w:spacing w:val="-2"/>
          <w:w w:val="116"/>
          <w:sz w:val="18"/>
          <w:szCs w:val="18"/>
        </w:rPr>
        <w:t>e</w:t>
      </w:r>
      <w:r>
        <w:rPr>
          <w:color w:val="221F1F"/>
          <w:spacing w:val="-1"/>
          <w:w w:val="116"/>
          <w:sz w:val="18"/>
          <w:szCs w:val="18"/>
        </w:rPr>
        <w:t>t</w:t>
      </w:r>
      <w:r>
        <w:rPr>
          <w:color w:val="221F1F"/>
          <w:w w:val="116"/>
          <w:sz w:val="18"/>
          <w:szCs w:val="18"/>
        </w:rPr>
        <w:t>a</w:t>
      </w:r>
      <w:proofErr w:type="spellEnd"/>
      <w:r>
        <w:rPr>
          <w:color w:val="221F1F"/>
          <w:spacing w:val="13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dap</w:t>
      </w:r>
      <w:r>
        <w:rPr>
          <w:color w:val="221F1F"/>
          <w:spacing w:val="-2"/>
          <w:w w:val="116"/>
          <w:sz w:val="18"/>
          <w:szCs w:val="18"/>
        </w:rPr>
        <w:t>a</w:t>
      </w:r>
      <w:r>
        <w:rPr>
          <w:color w:val="221F1F"/>
          <w:w w:val="116"/>
          <w:sz w:val="18"/>
          <w:szCs w:val="18"/>
        </w:rPr>
        <w:t>t</w:t>
      </w:r>
      <w:proofErr w:type="spellEnd"/>
      <w:r>
        <w:rPr>
          <w:color w:val="221F1F"/>
          <w:spacing w:val="14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dik</w:t>
      </w:r>
      <w:r>
        <w:rPr>
          <w:color w:val="221F1F"/>
          <w:spacing w:val="-2"/>
          <w:w w:val="116"/>
          <w:sz w:val="18"/>
          <w:szCs w:val="18"/>
        </w:rPr>
        <w:t>a</w:t>
      </w:r>
      <w:r>
        <w:rPr>
          <w:color w:val="221F1F"/>
          <w:spacing w:val="-1"/>
          <w:w w:val="123"/>
          <w:sz w:val="18"/>
          <w:szCs w:val="18"/>
        </w:rPr>
        <w:t>takan</w:t>
      </w:r>
      <w:proofErr w:type="spellEnd"/>
      <w:r>
        <w:rPr>
          <w:color w:val="221F1F"/>
          <w:spacing w:val="-1"/>
          <w:w w:val="12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4"/>
          <w:sz w:val="18"/>
          <w:szCs w:val="18"/>
        </w:rPr>
        <w:t>baik</w:t>
      </w:r>
      <w:proofErr w:type="spellEnd"/>
      <w:r>
        <w:rPr>
          <w:color w:val="221F1F"/>
          <w:spacing w:val="-1"/>
          <w:w w:val="114"/>
          <w:sz w:val="18"/>
          <w:szCs w:val="18"/>
        </w:rPr>
        <w:t>?</w:t>
      </w:r>
    </w:p>
    <w:p w14:paraId="42FBA63A" w14:textId="77777777" w:rsidR="00BC3330" w:rsidRDefault="00765A86">
      <w:pPr>
        <w:spacing w:before="52" w:line="355" w:lineRule="auto"/>
        <w:ind w:left="3004" w:right="2317" w:hanging="306"/>
        <w:rPr>
          <w:sz w:val="18"/>
          <w:szCs w:val="18"/>
        </w:rPr>
      </w:pPr>
      <w:r>
        <w:rPr>
          <w:color w:val="221F1F"/>
          <w:spacing w:val="-1"/>
          <w:sz w:val="18"/>
          <w:szCs w:val="18"/>
        </w:rPr>
        <w:t>6</w:t>
      </w:r>
      <w:r>
        <w:rPr>
          <w:color w:val="221F1F"/>
          <w:sz w:val="18"/>
          <w:szCs w:val="18"/>
        </w:rPr>
        <w:t xml:space="preserve">.  </w:t>
      </w:r>
      <w:r>
        <w:rPr>
          <w:color w:val="221F1F"/>
          <w:spacing w:val="37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21"/>
          <w:sz w:val="18"/>
          <w:szCs w:val="18"/>
        </w:rPr>
        <w:t>M</w:t>
      </w:r>
      <w:r>
        <w:rPr>
          <w:color w:val="221F1F"/>
          <w:spacing w:val="-1"/>
          <w:w w:val="121"/>
          <w:sz w:val="18"/>
          <w:szCs w:val="18"/>
        </w:rPr>
        <w:t>engap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 </w:t>
      </w:r>
      <w:r>
        <w:rPr>
          <w:color w:val="221F1F"/>
          <w:spacing w:val="16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dala</w:t>
      </w:r>
      <w:r>
        <w:rPr>
          <w:color w:val="221F1F"/>
          <w:w w:val="121"/>
          <w:sz w:val="18"/>
          <w:szCs w:val="18"/>
        </w:rPr>
        <w:t>m</w:t>
      </w:r>
      <w:proofErr w:type="spellEnd"/>
      <w:r>
        <w:rPr>
          <w:color w:val="221F1F"/>
          <w:w w:val="121"/>
          <w:sz w:val="18"/>
          <w:szCs w:val="18"/>
        </w:rPr>
        <w:t xml:space="preserve">  </w:t>
      </w:r>
      <w:r>
        <w:rPr>
          <w:color w:val="221F1F"/>
          <w:spacing w:val="24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p</w:t>
      </w:r>
      <w:r>
        <w:rPr>
          <w:color w:val="221F1F"/>
          <w:spacing w:val="-2"/>
          <w:w w:val="121"/>
          <w:sz w:val="18"/>
          <w:szCs w:val="18"/>
        </w:rPr>
        <w:t>e</w:t>
      </w:r>
      <w:r>
        <w:rPr>
          <w:color w:val="221F1F"/>
          <w:spacing w:val="-1"/>
          <w:w w:val="121"/>
          <w:sz w:val="18"/>
          <w:szCs w:val="18"/>
        </w:rPr>
        <w:t>t</w:t>
      </w:r>
      <w:r>
        <w:rPr>
          <w:color w:val="221F1F"/>
          <w:w w:val="121"/>
          <w:sz w:val="18"/>
          <w:szCs w:val="18"/>
        </w:rPr>
        <w:t>a</w:t>
      </w:r>
      <w:proofErr w:type="spellEnd"/>
      <w:r>
        <w:rPr>
          <w:color w:val="221F1F"/>
          <w:w w:val="121"/>
          <w:sz w:val="18"/>
          <w:szCs w:val="18"/>
        </w:rPr>
        <w:t xml:space="preserve">  </w:t>
      </w:r>
      <w:r>
        <w:rPr>
          <w:color w:val="221F1F"/>
          <w:spacing w:val="5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pe</w:t>
      </w:r>
      <w:r>
        <w:rPr>
          <w:color w:val="221F1F"/>
          <w:spacing w:val="-2"/>
          <w:w w:val="121"/>
          <w:sz w:val="18"/>
          <w:szCs w:val="18"/>
        </w:rPr>
        <w:t>r</w:t>
      </w:r>
      <w:r>
        <w:rPr>
          <w:color w:val="221F1F"/>
          <w:spacing w:val="-1"/>
          <w:w w:val="121"/>
          <w:sz w:val="18"/>
          <w:szCs w:val="18"/>
        </w:rPr>
        <w:t>l</w:t>
      </w:r>
      <w:r>
        <w:rPr>
          <w:color w:val="221F1F"/>
          <w:w w:val="121"/>
          <w:sz w:val="18"/>
          <w:szCs w:val="18"/>
        </w:rPr>
        <w:t>u</w:t>
      </w:r>
      <w:proofErr w:type="spellEnd"/>
      <w:r>
        <w:rPr>
          <w:color w:val="221F1F"/>
          <w:w w:val="121"/>
          <w:sz w:val="18"/>
          <w:szCs w:val="18"/>
        </w:rPr>
        <w:t xml:space="preserve">  </w:t>
      </w:r>
      <w:r>
        <w:rPr>
          <w:color w:val="221F1F"/>
          <w:spacing w:val="42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1"/>
          <w:sz w:val="18"/>
          <w:szCs w:val="18"/>
        </w:rPr>
        <w:t>menca</w:t>
      </w:r>
      <w:r>
        <w:rPr>
          <w:color w:val="221F1F"/>
          <w:spacing w:val="-4"/>
          <w:w w:val="121"/>
          <w:sz w:val="18"/>
          <w:szCs w:val="18"/>
        </w:rPr>
        <w:t>n</w:t>
      </w:r>
      <w:r>
        <w:rPr>
          <w:color w:val="221F1F"/>
          <w:spacing w:val="-1"/>
          <w:w w:val="121"/>
          <w:sz w:val="18"/>
          <w:szCs w:val="18"/>
        </w:rPr>
        <w:t>tumka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w w:val="121"/>
          <w:sz w:val="18"/>
          <w:szCs w:val="18"/>
        </w:rPr>
        <w:t xml:space="preserve">  </w:t>
      </w:r>
      <w:r>
        <w:rPr>
          <w:color w:val="221F1F"/>
          <w:spacing w:val="5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1"/>
          <w:sz w:val="18"/>
          <w:szCs w:val="18"/>
        </w:rPr>
        <w:t>k</w:t>
      </w:r>
      <w:r>
        <w:rPr>
          <w:color w:val="221F1F"/>
          <w:spacing w:val="-1"/>
          <w:w w:val="125"/>
          <w:sz w:val="18"/>
          <w:szCs w:val="18"/>
        </w:rPr>
        <w:t>omponen</w:t>
      </w:r>
      <w:proofErr w:type="spellEnd"/>
      <w:r>
        <w:rPr>
          <w:color w:val="221F1F"/>
          <w:spacing w:val="-1"/>
          <w:w w:val="125"/>
          <w:sz w:val="18"/>
          <w:szCs w:val="18"/>
        </w:rPr>
        <w:t xml:space="preserve">- </w:t>
      </w:r>
      <w:proofErr w:type="spellStart"/>
      <w:r>
        <w:rPr>
          <w:color w:val="221F1F"/>
          <w:spacing w:val="-2"/>
          <w:w w:val="121"/>
          <w:sz w:val="18"/>
          <w:szCs w:val="18"/>
        </w:rPr>
        <w:t>k</w:t>
      </w:r>
      <w:r>
        <w:rPr>
          <w:color w:val="221F1F"/>
          <w:spacing w:val="-1"/>
          <w:w w:val="121"/>
          <w:sz w:val="18"/>
          <w:szCs w:val="18"/>
        </w:rPr>
        <w:t>ompone</w:t>
      </w:r>
      <w:r>
        <w:rPr>
          <w:color w:val="221F1F"/>
          <w:w w:val="121"/>
          <w:sz w:val="18"/>
          <w:szCs w:val="18"/>
        </w:rPr>
        <w:t>n</w:t>
      </w:r>
      <w:proofErr w:type="spellEnd"/>
      <w:r>
        <w:rPr>
          <w:color w:val="221F1F"/>
          <w:spacing w:val="-1"/>
          <w:w w:val="121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5"/>
          <w:sz w:val="18"/>
          <w:szCs w:val="18"/>
        </w:rPr>
        <w:t>p</w:t>
      </w:r>
      <w:r>
        <w:rPr>
          <w:color w:val="221F1F"/>
          <w:spacing w:val="-2"/>
          <w:w w:val="125"/>
          <w:sz w:val="18"/>
          <w:szCs w:val="18"/>
        </w:rPr>
        <w:t>e</w:t>
      </w:r>
      <w:r>
        <w:rPr>
          <w:color w:val="221F1F"/>
          <w:spacing w:val="-1"/>
          <w:w w:val="130"/>
          <w:sz w:val="18"/>
          <w:szCs w:val="18"/>
        </w:rPr>
        <w:t>t</w:t>
      </w:r>
      <w:r>
        <w:rPr>
          <w:color w:val="221F1F"/>
          <w:spacing w:val="-4"/>
          <w:w w:val="130"/>
          <w:sz w:val="18"/>
          <w:szCs w:val="18"/>
        </w:rPr>
        <w:t>a</w:t>
      </w:r>
      <w:proofErr w:type="spellEnd"/>
      <w:r>
        <w:rPr>
          <w:color w:val="221F1F"/>
          <w:w w:val="111"/>
          <w:sz w:val="18"/>
          <w:szCs w:val="18"/>
        </w:rPr>
        <w:t>?</w:t>
      </w:r>
    </w:p>
    <w:p w14:paraId="4B24E80B" w14:textId="77777777" w:rsidR="00BC3330" w:rsidRDefault="00765A86">
      <w:pPr>
        <w:spacing w:before="52"/>
        <w:ind w:left="2697"/>
        <w:rPr>
          <w:sz w:val="18"/>
          <w:szCs w:val="18"/>
        </w:rPr>
      </w:pPr>
      <w:r>
        <w:rPr>
          <w:color w:val="221F1F"/>
          <w:spacing w:val="-9"/>
          <w:sz w:val="18"/>
          <w:szCs w:val="18"/>
        </w:rPr>
        <w:t>7</w:t>
      </w:r>
      <w:r>
        <w:rPr>
          <w:color w:val="221F1F"/>
          <w:sz w:val="18"/>
          <w:szCs w:val="18"/>
        </w:rPr>
        <w:t xml:space="preserve">.    </w:t>
      </w:r>
      <w:proofErr w:type="spellStart"/>
      <w:r>
        <w:rPr>
          <w:color w:val="221F1F"/>
          <w:spacing w:val="-1"/>
          <w:w w:val="118"/>
          <w:sz w:val="18"/>
          <w:szCs w:val="18"/>
        </w:rPr>
        <w:t>P</w:t>
      </w:r>
      <w:r>
        <w:rPr>
          <w:color w:val="221F1F"/>
          <w:spacing w:val="-2"/>
          <w:w w:val="118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ese</w:t>
      </w:r>
      <w:r>
        <w:rPr>
          <w:color w:val="221F1F"/>
          <w:spacing w:val="-4"/>
          <w:w w:val="118"/>
          <w:sz w:val="18"/>
          <w:szCs w:val="18"/>
        </w:rPr>
        <w:t>n</w:t>
      </w:r>
      <w:r>
        <w:rPr>
          <w:color w:val="221F1F"/>
          <w:spacing w:val="-1"/>
          <w:w w:val="118"/>
          <w:sz w:val="18"/>
          <w:szCs w:val="18"/>
        </w:rPr>
        <w:t>tasika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spacing w:val="42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hasi</w:t>
      </w:r>
      <w:r>
        <w:rPr>
          <w:color w:val="221F1F"/>
          <w:w w:val="118"/>
          <w:sz w:val="18"/>
          <w:szCs w:val="18"/>
        </w:rPr>
        <w:t>l</w:t>
      </w:r>
      <w:proofErr w:type="spellEnd"/>
      <w:r>
        <w:rPr>
          <w:color w:val="221F1F"/>
          <w:spacing w:val="-9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diskus</w:t>
      </w:r>
      <w:r>
        <w:rPr>
          <w:color w:val="221F1F"/>
          <w:w w:val="118"/>
          <w:sz w:val="18"/>
          <w:szCs w:val="18"/>
        </w:rPr>
        <w:t>i</w:t>
      </w:r>
      <w:proofErr w:type="spellEnd"/>
      <w:r>
        <w:rPr>
          <w:color w:val="221F1F"/>
          <w:spacing w:val="-5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elompo</w:t>
      </w:r>
      <w:r>
        <w:rPr>
          <w:color w:val="221F1F"/>
          <w:w w:val="118"/>
          <w:sz w:val="18"/>
          <w:szCs w:val="18"/>
        </w:rPr>
        <w:t>k</w:t>
      </w:r>
      <w:proofErr w:type="spellEnd"/>
      <w:r>
        <w:rPr>
          <w:color w:val="221F1F"/>
          <w:spacing w:val="-5"/>
          <w:w w:val="118"/>
          <w:sz w:val="18"/>
          <w:szCs w:val="18"/>
        </w:rPr>
        <w:t xml:space="preserve"> </w:t>
      </w:r>
      <w:r>
        <w:rPr>
          <w:color w:val="221F1F"/>
          <w:spacing w:val="-1"/>
          <w:w w:val="118"/>
          <w:sz w:val="18"/>
          <w:szCs w:val="18"/>
        </w:rPr>
        <w:t>kalia</w:t>
      </w:r>
      <w:r>
        <w:rPr>
          <w:color w:val="221F1F"/>
          <w:w w:val="118"/>
          <w:sz w:val="18"/>
          <w:szCs w:val="18"/>
        </w:rPr>
        <w:t>n</w:t>
      </w:r>
      <w:r>
        <w:rPr>
          <w:color w:val="221F1F"/>
          <w:spacing w:val="-14"/>
          <w:w w:val="118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d</w:t>
      </w:r>
      <w:r>
        <w:rPr>
          <w:color w:val="221F1F"/>
          <w:sz w:val="18"/>
          <w:szCs w:val="18"/>
        </w:rPr>
        <w:t>i</w:t>
      </w:r>
      <w:r>
        <w:rPr>
          <w:color w:val="221F1F"/>
          <w:spacing w:val="2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24"/>
          <w:sz w:val="18"/>
          <w:szCs w:val="18"/>
        </w:rPr>
        <w:t>depa</w:t>
      </w:r>
      <w:r>
        <w:rPr>
          <w:color w:val="221F1F"/>
          <w:w w:val="124"/>
          <w:sz w:val="18"/>
          <w:szCs w:val="18"/>
        </w:rPr>
        <w:t>n</w:t>
      </w:r>
      <w:proofErr w:type="spellEnd"/>
      <w:r>
        <w:rPr>
          <w:color w:val="221F1F"/>
          <w:spacing w:val="-8"/>
          <w:w w:val="124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1"/>
          <w:sz w:val="18"/>
          <w:szCs w:val="18"/>
        </w:rPr>
        <w:t>k</w:t>
      </w:r>
      <w:r>
        <w:rPr>
          <w:color w:val="221F1F"/>
          <w:spacing w:val="-1"/>
          <w:w w:val="117"/>
          <w:sz w:val="18"/>
          <w:szCs w:val="18"/>
        </w:rPr>
        <w:t>elas</w:t>
      </w:r>
      <w:proofErr w:type="spellEnd"/>
      <w:r>
        <w:rPr>
          <w:color w:val="221F1F"/>
          <w:spacing w:val="-1"/>
          <w:w w:val="117"/>
          <w:sz w:val="18"/>
          <w:szCs w:val="18"/>
        </w:rPr>
        <w:t>.</w:t>
      </w:r>
    </w:p>
    <w:p w14:paraId="61E6DA31" w14:textId="77777777" w:rsidR="00BC3330" w:rsidRDefault="00BC3330">
      <w:pPr>
        <w:spacing w:before="5" w:line="120" w:lineRule="exact"/>
        <w:rPr>
          <w:sz w:val="12"/>
          <w:szCs w:val="12"/>
        </w:rPr>
      </w:pPr>
    </w:p>
    <w:p w14:paraId="704D6EBA" w14:textId="77777777" w:rsidR="00BC3330" w:rsidRDefault="00BC3330">
      <w:pPr>
        <w:spacing w:line="200" w:lineRule="exact"/>
      </w:pPr>
    </w:p>
    <w:p w14:paraId="659DC91C" w14:textId="77777777" w:rsidR="00BC3330" w:rsidRDefault="00BC3330">
      <w:pPr>
        <w:spacing w:line="200" w:lineRule="exact"/>
      </w:pPr>
    </w:p>
    <w:p w14:paraId="7139149B" w14:textId="77777777" w:rsidR="00BC3330" w:rsidRDefault="00765A86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35D86B8E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4AA2FA21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olahan</w:t>
      </w:r>
      <w:proofErr w:type="spellEnd"/>
      <w:r>
        <w:rPr>
          <w:color w:val="221F1F"/>
          <w:spacing w:val="2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in</w:t>
      </w:r>
      <w:r>
        <w:rPr>
          <w:color w:val="221F1F"/>
          <w:spacing w:val="-1"/>
          <w:w w:val="113"/>
          <w:sz w:val="22"/>
          <w:szCs w:val="22"/>
        </w:rPr>
        <w:t>f</w:t>
      </w:r>
      <w:r>
        <w:rPr>
          <w:color w:val="221F1F"/>
          <w:w w:val="113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disajikan</w:t>
      </w:r>
      <w:proofErr w:type="spellEnd"/>
      <w:r>
        <w:rPr>
          <w:color w:val="221F1F"/>
          <w:spacing w:val="-2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-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gambar</w:t>
      </w:r>
      <w:proofErr w:type="spellEnd"/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denah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rumah</w:t>
      </w:r>
      <w:proofErr w:type="spellEnd"/>
      <w:r>
        <w:rPr>
          <w:color w:val="221F1F"/>
          <w:spacing w:val="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menuju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olah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962B221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6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6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w</w:t>
      </w:r>
      <w:r>
        <w:rPr>
          <w:color w:val="221F1F"/>
          <w:w w:val="117"/>
          <w:sz w:val="22"/>
          <w:szCs w:val="22"/>
        </w:rPr>
        <w:t>arna</w:t>
      </w:r>
      <w:proofErr w:type="spellEnd"/>
      <w:r>
        <w:rPr>
          <w:color w:val="221F1F"/>
          <w:spacing w:val="44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pada</w:t>
      </w:r>
      <w:r>
        <w:rPr>
          <w:color w:val="221F1F"/>
          <w:spacing w:val="4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obje</w:t>
      </w:r>
      <w:r>
        <w:rPr>
          <w:color w:val="221F1F"/>
          <w:spacing w:val="-5"/>
          <w:w w:val="110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-objek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0A589CA5" w14:textId="77777777" w:rsidR="00BC3330" w:rsidRDefault="00BC3330">
      <w:pPr>
        <w:spacing w:before="12" w:line="200" w:lineRule="exact"/>
      </w:pPr>
    </w:p>
    <w:p w14:paraId="047E14B3" w14:textId="77777777" w:rsidR="00BC3330" w:rsidRDefault="00765A86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73ECD7B0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01B71C6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7E8961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0D1DB8C" w14:textId="77777777" w:rsidR="00BC3330" w:rsidRDefault="00765A86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1DE06DBE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5DECA5F" w14:textId="77777777" w:rsidR="00BC3330" w:rsidRDefault="00765A86">
      <w:pPr>
        <w:spacing w:before="2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0F0668C5" w14:textId="77777777" w:rsidR="00BC3330" w:rsidRDefault="00BC3330">
      <w:pPr>
        <w:spacing w:before="12" w:line="200" w:lineRule="exact"/>
      </w:pPr>
    </w:p>
    <w:p w14:paraId="03EE0145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5CB3744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B80BB2E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4499C96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AD11BDC" w14:textId="77777777" w:rsidR="00BC3330" w:rsidRDefault="00765A86">
      <w:pPr>
        <w:spacing w:line="240" w:lineRule="exact"/>
        <w:ind w:left="2161" w:right="4666"/>
        <w:jc w:val="center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326A8C8" w14:textId="77777777" w:rsidR="00BC3330" w:rsidRDefault="00BC3330">
      <w:pPr>
        <w:spacing w:line="160" w:lineRule="exact"/>
        <w:rPr>
          <w:sz w:val="17"/>
          <w:szCs w:val="17"/>
        </w:rPr>
      </w:pPr>
    </w:p>
    <w:p w14:paraId="1D25BCAD" w14:textId="77777777" w:rsidR="00BC3330" w:rsidRDefault="00BC3330">
      <w:pPr>
        <w:spacing w:line="200" w:lineRule="exact"/>
      </w:pPr>
    </w:p>
    <w:p w14:paraId="4BC3FF48" w14:textId="77777777" w:rsidR="00BC3330" w:rsidRDefault="00BC3330">
      <w:pPr>
        <w:spacing w:line="200" w:lineRule="exact"/>
      </w:pPr>
    </w:p>
    <w:p w14:paraId="39253D1B" w14:textId="77777777" w:rsidR="00BC3330" w:rsidRDefault="00BC3330">
      <w:pPr>
        <w:spacing w:line="200" w:lineRule="exact"/>
      </w:pPr>
    </w:p>
    <w:p w14:paraId="64A60761" w14:textId="77777777" w:rsidR="00BC3330" w:rsidRDefault="00BC3330">
      <w:pPr>
        <w:spacing w:line="200" w:lineRule="exact"/>
      </w:pPr>
    </w:p>
    <w:p w14:paraId="5075F485" w14:textId="77777777" w:rsidR="00BC3330" w:rsidRDefault="00BC3330">
      <w:pPr>
        <w:spacing w:line="200" w:lineRule="exact"/>
      </w:pPr>
    </w:p>
    <w:p w14:paraId="58327BD0" w14:textId="77777777" w:rsidR="00BC3330" w:rsidRDefault="00765A86">
      <w:pPr>
        <w:spacing w:before="33"/>
        <w:ind w:left="6705"/>
        <w:rPr>
          <w:sz w:val="22"/>
          <w:szCs w:val="22"/>
        </w:rPr>
        <w:sectPr w:rsidR="00BC3330">
          <w:headerReference w:type="default" r:id="rId20"/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23"/>
          <w:sz w:val="22"/>
          <w:szCs w:val="22"/>
        </w:rPr>
        <w:t>93</w:t>
      </w:r>
      <w:proofErr w:type="gramEnd"/>
    </w:p>
    <w:p w14:paraId="23C4D12D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5099736E" w14:textId="77777777" w:rsidR="00BC3330" w:rsidRDefault="00BC3330">
      <w:pPr>
        <w:spacing w:line="200" w:lineRule="exact"/>
      </w:pPr>
    </w:p>
    <w:p w14:paraId="29EE12C3" w14:textId="77777777" w:rsidR="00BC3330" w:rsidRDefault="00BC3330">
      <w:pPr>
        <w:spacing w:line="200" w:lineRule="exact"/>
      </w:pPr>
    </w:p>
    <w:p w14:paraId="2D52877A" w14:textId="77777777" w:rsidR="00BC3330" w:rsidRDefault="00BC3330">
      <w:pPr>
        <w:spacing w:line="200" w:lineRule="exact"/>
      </w:pPr>
    </w:p>
    <w:p w14:paraId="5224157B" w14:textId="77777777" w:rsidR="00BC3330" w:rsidRDefault="00BC3330">
      <w:pPr>
        <w:spacing w:line="200" w:lineRule="exact"/>
      </w:pPr>
    </w:p>
    <w:p w14:paraId="4D58F86F" w14:textId="77777777" w:rsidR="00BC3330" w:rsidRDefault="00BC3330">
      <w:pPr>
        <w:spacing w:line="200" w:lineRule="exact"/>
      </w:pPr>
    </w:p>
    <w:p w14:paraId="693F919D" w14:textId="77777777" w:rsidR="00BC3330" w:rsidRDefault="00765A86">
      <w:pPr>
        <w:spacing w:before="27"/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46C2255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11ED392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36A7498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ABC9071" w14:textId="77777777" w:rsidR="00BC3330" w:rsidRDefault="00765A86">
      <w:pPr>
        <w:ind w:left="2237" w:right="7835"/>
        <w:jc w:val="center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EFE151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47B1B19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1CB537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04DDDB7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tumkan</w:t>
      </w:r>
      <w:proofErr w:type="spellEnd"/>
      <w:r>
        <w:rPr>
          <w:color w:val="221F1F"/>
          <w:spacing w:val="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sumber</w:t>
      </w:r>
      <w:proofErr w:type="spellEnd"/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ensi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</w:p>
    <w:p w14:paraId="663F751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B7BFBBA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4E74D88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3A3713B" w14:textId="77777777" w:rsidR="00BC3330" w:rsidRDefault="00765A86">
      <w:pPr>
        <w:spacing w:line="341" w:lineRule="auto"/>
        <w:ind w:left="1914" w:right="1799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mampu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olabo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asi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 xml:space="preserve">? </w:t>
      </w: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ya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teknolo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di</w:t>
      </w:r>
      <w:r>
        <w:rPr>
          <w:color w:val="221F1F"/>
          <w:spacing w:val="5"/>
          <w:w w:val="112"/>
          <w:sz w:val="22"/>
          <w:szCs w:val="22"/>
        </w:rPr>
        <w:t>g</w:t>
      </w:r>
      <w:r>
        <w:rPr>
          <w:color w:val="221F1F"/>
          <w:spacing w:val="4"/>
          <w:w w:val="101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 xml:space="preserve">tal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bijak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proofErr w:type="gramEnd"/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hal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pos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0"/>
          <w:sz w:val="22"/>
          <w:szCs w:val="22"/>
        </w:rPr>
        <w:t>tif</w:t>
      </w:r>
      <w:proofErr w:type="spellEnd"/>
      <w:r>
        <w:rPr>
          <w:color w:val="221F1F"/>
          <w:w w:val="110"/>
          <w:sz w:val="22"/>
          <w:szCs w:val="22"/>
        </w:rPr>
        <w:t>.</w:t>
      </w:r>
    </w:p>
    <w:p w14:paraId="603BDB7E" w14:textId="77777777" w:rsidR="00BC3330" w:rsidRDefault="00765A86">
      <w:pPr>
        <w:spacing w:before="4"/>
        <w:ind w:left="1931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736062B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3B8D110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</w:t>
      </w:r>
      <w:r>
        <w:rPr>
          <w:color w:val="221F1F"/>
          <w:spacing w:val="-5"/>
          <w:w w:val="119"/>
          <w:sz w:val="22"/>
          <w:szCs w:val="22"/>
        </w:rPr>
        <w:t>a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74393BE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BD39F5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fungsi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</w:t>
      </w:r>
      <w:r>
        <w:rPr>
          <w:color w:val="221F1F"/>
          <w:spacing w:val="-2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ta</w:t>
      </w:r>
      <w:proofErr w:type="spellEnd"/>
      <w:r>
        <w:rPr>
          <w:color w:val="221F1F"/>
          <w:spacing w:val="3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sehari-hari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406548D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8A83BF9" w14:textId="77777777" w:rsidR="00BC3330" w:rsidRDefault="00765A86">
      <w:pPr>
        <w:ind w:left="1931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3911671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BACE0ED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sudah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</w:t>
      </w:r>
      <w:r>
        <w:rPr>
          <w:color w:val="221F1F"/>
          <w:spacing w:val="-1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hasil</w:t>
      </w:r>
      <w:proofErr w:type="spellEnd"/>
      <w:r>
        <w:rPr>
          <w:color w:val="221F1F"/>
          <w:spacing w:val="-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memanfa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tkan</w:t>
      </w:r>
      <w:proofErr w:type="spellEnd"/>
      <w:r>
        <w:rPr>
          <w:color w:val="221F1F"/>
          <w:spacing w:val="1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teknolo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r>
        <w:rPr>
          <w:color w:val="221F1F"/>
          <w:spacing w:val="-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</w:t>
      </w:r>
      <w:r>
        <w:rPr>
          <w:color w:val="221F1F"/>
          <w:spacing w:val="-2"/>
          <w:w w:val="113"/>
          <w:sz w:val="22"/>
          <w:szCs w:val="22"/>
        </w:rPr>
        <w:t>e</w:t>
      </w:r>
      <w:r>
        <w:rPr>
          <w:color w:val="221F1F"/>
          <w:w w:val="113"/>
          <w:sz w:val="22"/>
          <w:szCs w:val="22"/>
        </w:rPr>
        <w:t>ta</w:t>
      </w:r>
      <w:proofErr w:type="spellEnd"/>
      <w:r>
        <w:rPr>
          <w:color w:val="221F1F"/>
          <w:spacing w:val="12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di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tal</w:t>
      </w:r>
      <w:r>
        <w:rPr>
          <w:color w:val="221F1F"/>
          <w:spacing w:val="-2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</w:p>
    <w:p w14:paraId="623DE2C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B32B24D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w w:val="93"/>
          <w:sz w:val="22"/>
          <w:szCs w:val="22"/>
        </w:rPr>
        <w:t>bijam</w:t>
      </w:r>
      <w:proofErr w:type="spellEnd"/>
      <w:r>
        <w:rPr>
          <w:color w:val="221F1F"/>
          <w:spacing w:val="7"/>
          <w:w w:val="9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proofErr w:type="gram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hal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pos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ti</w:t>
      </w:r>
      <w:r>
        <w:rPr>
          <w:color w:val="221F1F"/>
          <w:spacing w:val="2"/>
          <w:w w:val="113"/>
          <w:sz w:val="22"/>
          <w:szCs w:val="22"/>
        </w:rPr>
        <w:t>f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62EF406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F85FF18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21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1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1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menulisman</w:t>
      </w:r>
      <w:proofErr w:type="spellEnd"/>
      <w:r>
        <w:rPr>
          <w:color w:val="221F1F"/>
          <w:w w:val="10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omp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tensi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r>
        <w:rPr>
          <w:color w:val="221F1F"/>
          <w:w w:val="118"/>
          <w:sz w:val="22"/>
          <w:szCs w:val="22"/>
        </w:rPr>
        <w:t>.</w:t>
      </w:r>
      <w:r>
        <w:rPr>
          <w:color w:val="221F1F"/>
          <w:spacing w:val="8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pacing w:val="3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pula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2297E921" w14:textId="77777777" w:rsidR="00BC3330" w:rsidRDefault="00765A86">
      <w:pPr>
        <w:spacing w:before="4"/>
        <w:ind w:left="1517" w:right="1801"/>
        <w:jc w:val="center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</w:p>
    <w:p w14:paraId="38D74D5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6BDC3FD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-1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tang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9149728" w14:textId="77777777" w:rsidR="00BC3330" w:rsidRDefault="00BC3330">
      <w:pPr>
        <w:spacing w:line="200" w:lineRule="exact"/>
      </w:pPr>
    </w:p>
    <w:p w14:paraId="15F78FA2" w14:textId="77777777" w:rsidR="00BC3330" w:rsidRDefault="00BC3330">
      <w:pPr>
        <w:spacing w:line="200" w:lineRule="exact"/>
      </w:pPr>
    </w:p>
    <w:p w14:paraId="554DF2DF" w14:textId="77777777" w:rsidR="00BC3330" w:rsidRDefault="00BC3330">
      <w:pPr>
        <w:spacing w:before="16" w:line="200" w:lineRule="exact"/>
      </w:pPr>
    </w:p>
    <w:p w14:paraId="2A6B379E" w14:textId="77777777" w:rsidR="00BC3330" w:rsidRDefault="00765A86">
      <w:pPr>
        <w:spacing w:before="40"/>
        <w:ind w:left="2662"/>
        <w:rPr>
          <w:sz w:val="21"/>
          <w:szCs w:val="21"/>
        </w:rPr>
      </w:pPr>
      <w:r>
        <w:pict w14:anchorId="6F202E29">
          <v:group id="_x0000_s1118" style="position:absolute;left:0;text-align:left;margin-left:95.6pt;margin-top:-15.75pt;width:332.6pt;height:96.95pt;z-index:-3834;mso-position-horizontal-relative:page" coordorigin="1912,-315" coordsize="6652,1939">
            <v:shape id="_x0000_s1120" style="position:absolute;left:1936;top:-37;width:6603;height:1637" coordorigin="1936,-37" coordsize="6603,1637" path="m2132,-37r-74,1l1987,-28r-43,45l1937,91r-1,68l1936,1404r1,73l1945,1549r45,42l2064,1599r68,1l8344,1600r73,-1l8488,1590r43,-44l8539,1472r,-68l8539,159r,-74l8530,14r-45,-43l8411,-36r-67,-1l2132,-37xe" filled="f" strokecolor="#00adee" strokeweight=".86183mm">
              <v:path arrowok="t"/>
            </v:shape>
            <v:shape id="_x0000_s1119" type="#_x0000_t75" style="position:absolute;left:1912;top:-315;width:5310;height:753">
              <v:imagedata r:id="rId21" o:title=""/>
            </v:shape>
            <w10:wrap anchorx="page"/>
          </v:group>
        </w:pict>
      </w:r>
      <w:r>
        <w:rPr>
          <w:b/>
          <w:color w:val="FFFFFF"/>
          <w:spacing w:val="-2"/>
          <w:sz w:val="21"/>
          <w:szCs w:val="21"/>
        </w:rPr>
        <w:t>Lemba</w:t>
      </w:r>
      <w:r>
        <w:rPr>
          <w:b/>
          <w:color w:val="FFFFFF"/>
          <w:sz w:val="21"/>
          <w:szCs w:val="21"/>
        </w:rPr>
        <w:t>r</w:t>
      </w:r>
      <w:r>
        <w:rPr>
          <w:b/>
          <w:color w:val="FFFFFF"/>
          <w:spacing w:val="30"/>
          <w:sz w:val="21"/>
          <w:szCs w:val="21"/>
        </w:rPr>
        <w:t xml:space="preserve"> </w:t>
      </w:r>
      <w:proofErr w:type="spellStart"/>
      <w:r>
        <w:rPr>
          <w:b/>
          <w:color w:val="FFFFFF"/>
          <w:spacing w:val="-2"/>
          <w:w w:val="112"/>
          <w:sz w:val="21"/>
          <w:szCs w:val="21"/>
        </w:rPr>
        <w:t>A</w:t>
      </w:r>
      <w:r>
        <w:rPr>
          <w:b/>
          <w:color w:val="FFFFFF"/>
          <w:spacing w:val="-4"/>
          <w:w w:val="112"/>
          <w:sz w:val="21"/>
          <w:szCs w:val="21"/>
        </w:rPr>
        <w:t>k</w:t>
      </w:r>
      <w:r>
        <w:rPr>
          <w:b/>
          <w:color w:val="FFFFFF"/>
          <w:spacing w:val="-2"/>
          <w:w w:val="112"/>
          <w:sz w:val="21"/>
          <w:szCs w:val="21"/>
        </w:rPr>
        <w:t>t</w:t>
      </w:r>
      <w:r>
        <w:rPr>
          <w:b/>
          <w:color w:val="FFFFFF"/>
          <w:spacing w:val="-7"/>
          <w:w w:val="112"/>
          <w:sz w:val="21"/>
          <w:szCs w:val="21"/>
        </w:rPr>
        <w:t>i</w:t>
      </w:r>
      <w:r>
        <w:rPr>
          <w:b/>
          <w:color w:val="FFFFFF"/>
          <w:spacing w:val="-2"/>
          <w:w w:val="112"/>
          <w:sz w:val="21"/>
          <w:szCs w:val="21"/>
        </w:rPr>
        <w:t>vi</w:t>
      </w:r>
      <w:r>
        <w:rPr>
          <w:b/>
          <w:color w:val="FFFFFF"/>
          <w:spacing w:val="-7"/>
          <w:w w:val="112"/>
          <w:sz w:val="21"/>
          <w:szCs w:val="21"/>
        </w:rPr>
        <w:t>t</w:t>
      </w:r>
      <w:r>
        <w:rPr>
          <w:b/>
          <w:color w:val="FFFFFF"/>
          <w:spacing w:val="-2"/>
          <w:w w:val="112"/>
          <w:sz w:val="21"/>
          <w:szCs w:val="21"/>
        </w:rPr>
        <w:t>a</w:t>
      </w:r>
      <w:r>
        <w:rPr>
          <w:b/>
          <w:color w:val="FFFFFF"/>
          <w:w w:val="112"/>
          <w:sz w:val="21"/>
          <w:szCs w:val="21"/>
        </w:rPr>
        <w:t>s</w:t>
      </w:r>
      <w:proofErr w:type="spellEnd"/>
      <w:r>
        <w:rPr>
          <w:b/>
          <w:color w:val="FFFFFF"/>
          <w:spacing w:val="-6"/>
          <w:w w:val="112"/>
          <w:sz w:val="21"/>
          <w:szCs w:val="21"/>
        </w:rPr>
        <w:t xml:space="preserve"> </w:t>
      </w:r>
      <w:r>
        <w:rPr>
          <w:b/>
          <w:color w:val="FFFFFF"/>
          <w:sz w:val="21"/>
          <w:szCs w:val="21"/>
        </w:rPr>
        <w:t xml:space="preserve">7        </w:t>
      </w:r>
      <w:r>
        <w:rPr>
          <w:b/>
          <w:color w:val="FFFFFF"/>
          <w:spacing w:val="28"/>
          <w:sz w:val="21"/>
          <w:szCs w:val="21"/>
        </w:rPr>
        <w:t xml:space="preserve"> </w:t>
      </w:r>
      <w:proofErr w:type="spellStart"/>
      <w:r>
        <w:rPr>
          <w:b/>
          <w:color w:val="23408F"/>
          <w:spacing w:val="-2"/>
          <w:w w:val="112"/>
          <w:sz w:val="21"/>
          <w:szCs w:val="21"/>
        </w:rPr>
        <w:t>A</w:t>
      </w:r>
      <w:r>
        <w:rPr>
          <w:b/>
          <w:color w:val="23408F"/>
          <w:spacing w:val="-4"/>
          <w:w w:val="112"/>
          <w:sz w:val="21"/>
          <w:szCs w:val="21"/>
        </w:rPr>
        <w:t>k</w:t>
      </w:r>
      <w:r>
        <w:rPr>
          <w:b/>
          <w:color w:val="23408F"/>
          <w:spacing w:val="-2"/>
          <w:w w:val="112"/>
          <w:sz w:val="21"/>
          <w:szCs w:val="21"/>
        </w:rPr>
        <w:t>t</w:t>
      </w:r>
      <w:r>
        <w:rPr>
          <w:b/>
          <w:color w:val="23408F"/>
          <w:spacing w:val="-7"/>
          <w:w w:val="112"/>
          <w:sz w:val="21"/>
          <w:szCs w:val="21"/>
        </w:rPr>
        <w:t>i</w:t>
      </w:r>
      <w:r>
        <w:rPr>
          <w:b/>
          <w:color w:val="23408F"/>
          <w:spacing w:val="-2"/>
          <w:w w:val="112"/>
          <w:sz w:val="21"/>
          <w:szCs w:val="21"/>
        </w:rPr>
        <w:t>vi</w:t>
      </w:r>
      <w:r>
        <w:rPr>
          <w:b/>
          <w:color w:val="23408F"/>
          <w:spacing w:val="-7"/>
          <w:w w:val="112"/>
          <w:sz w:val="21"/>
          <w:szCs w:val="21"/>
        </w:rPr>
        <w:t>t</w:t>
      </w:r>
      <w:r>
        <w:rPr>
          <w:b/>
          <w:color w:val="23408F"/>
          <w:spacing w:val="-2"/>
          <w:w w:val="112"/>
          <w:sz w:val="21"/>
          <w:szCs w:val="21"/>
        </w:rPr>
        <w:t>a</w:t>
      </w:r>
      <w:r>
        <w:rPr>
          <w:b/>
          <w:color w:val="23408F"/>
          <w:w w:val="112"/>
          <w:sz w:val="21"/>
          <w:szCs w:val="21"/>
        </w:rPr>
        <w:t>s</w:t>
      </w:r>
      <w:proofErr w:type="spellEnd"/>
      <w:r>
        <w:rPr>
          <w:b/>
          <w:color w:val="23408F"/>
          <w:spacing w:val="-6"/>
          <w:w w:val="112"/>
          <w:sz w:val="21"/>
          <w:szCs w:val="21"/>
        </w:rPr>
        <w:t xml:space="preserve"> </w:t>
      </w:r>
      <w:proofErr w:type="spellStart"/>
      <w:r>
        <w:rPr>
          <w:b/>
          <w:color w:val="23408F"/>
          <w:spacing w:val="-2"/>
          <w:w w:val="101"/>
          <w:sz w:val="21"/>
          <w:szCs w:val="21"/>
        </w:rPr>
        <w:t>Ind</w:t>
      </w:r>
      <w:r>
        <w:rPr>
          <w:b/>
          <w:color w:val="23408F"/>
          <w:spacing w:val="-6"/>
          <w:w w:val="101"/>
          <w:sz w:val="21"/>
          <w:szCs w:val="21"/>
        </w:rPr>
        <w:t>i</w:t>
      </w:r>
      <w:r>
        <w:rPr>
          <w:b/>
          <w:color w:val="23408F"/>
          <w:spacing w:val="-2"/>
          <w:w w:val="108"/>
          <w:sz w:val="21"/>
          <w:szCs w:val="21"/>
        </w:rPr>
        <w:t>vidu</w:t>
      </w:r>
      <w:proofErr w:type="spellEnd"/>
    </w:p>
    <w:p w14:paraId="6E4183BC" w14:textId="77777777" w:rsidR="00BC3330" w:rsidRDefault="00BC3330">
      <w:pPr>
        <w:spacing w:before="6" w:line="220" w:lineRule="exact"/>
        <w:rPr>
          <w:sz w:val="22"/>
          <w:szCs w:val="22"/>
        </w:rPr>
      </w:pPr>
    </w:p>
    <w:p w14:paraId="6267AD3E" w14:textId="77777777" w:rsidR="00BC3330" w:rsidRDefault="00765A86">
      <w:pPr>
        <w:spacing w:line="280" w:lineRule="exact"/>
        <w:ind w:left="2506" w:right="2756"/>
        <w:jc w:val="both"/>
        <w:rPr>
          <w:sz w:val="18"/>
          <w:szCs w:val="18"/>
        </w:rPr>
      </w:pPr>
      <w:proofErr w:type="spellStart"/>
      <w:r>
        <w:rPr>
          <w:color w:val="221F1F"/>
          <w:spacing w:val="-2"/>
          <w:w w:val="92"/>
          <w:sz w:val="18"/>
          <w:szCs w:val="18"/>
        </w:rPr>
        <w:t>B</w:t>
      </w:r>
      <w:r>
        <w:rPr>
          <w:color w:val="221F1F"/>
          <w:spacing w:val="-1"/>
          <w:w w:val="117"/>
          <w:sz w:val="18"/>
          <w:szCs w:val="18"/>
        </w:rPr>
        <w:t>u</w:t>
      </w:r>
      <w:r>
        <w:rPr>
          <w:color w:val="221F1F"/>
          <w:spacing w:val="-2"/>
          <w:w w:val="117"/>
          <w:sz w:val="18"/>
          <w:szCs w:val="18"/>
        </w:rPr>
        <w:t>a</w:t>
      </w:r>
      <w:r>
        <w:rPr>
          <w:color w:val="221F1F"/>
          <w:spacing w:val="-1"/>
          <w:w w:val="117"/>
          <w:sz w:val="18"/>
          <w:szCs w:val="18"/>
        </w:rPr>
        <w:t>tla</w:t>
      </w:r>
      <w:r>
        <w:rPr>
          <w:color w:val="221F1F"/>
          <w:w w:val="117"/>
          <w:sz w:val="18"/>
          <w:szCs w:val="18"/>
        </w:rPr>
        <w:t>h</w:t>
      </w:r>
      <w:proofErr w:type="spellEnd"/>
      <w:r>
        <w:rPr>
          <w:color w:val="221F1F"/>
          <w:spacing w:val="8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gamba</w:t>
      </w:r>
      <w:r>
        <w:rPr>
          <w:color w:val="221F1F"/>
          <w:w w:val="117"/>
          <w:sz w:val="18"/>
          <w:szCs w:val="18"/>
        </w:rPr>
        <w:t>r</w:t>
      </w:r>
      <w:proofErr w:type="spellEnd"/>
      <w:r>
        <w:rPr>
          <w:color w:val="221F1F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dena</w:t>
      </w:r>
      <w:r>
        <w:rPr>
          <w:color w:val="221F1F"/>
          <w:w w:val="117"/>
          <w:sz w:val="18"/>
          <w:szCs w:val="18"/>
        </w:rPr>
        <w:t>h</w:t>
      </w:r>
      <w:proofErr w:type="spellEnd"/>
      <w:r>
        <w:rPr>
          <w:color w:val="221F1F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sz w:val="18"/>
          <w:szCs w:val="18"/>
        </w:rPr>
        <w:t>dar</w:t>
      </w:r>
      <w:r>
        <w:rPr>
          <w:color w:val="221F1F"/>
          <w:sz w:val="18"/>
          <w:szCs w:val="18"/>
        </w:rPr>
        <w:t>i</w:t>
      </w:r>
      <w:proofErr w:type="spellEnd"/>
      <w:r>
        <w:rPr>
          <w:color w:val="221F1F"/>
          <w:spacing w:val="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5"/>
          <w:sz w:val="18"/>
          <w:szCs w:val="18"/>
        </w:rPr>
        <w:t>ruma</w:t>
      </w:r>
      <w:r>
        <w:rPr>
          <w:color w:val="221F1F"/>
          <w:w w:val="115"/>
          <w:sz w:val="18"/>
          <w:szCs w:val="18"/>
        </w:rPr>
        <w:t>h</w:t>
      </w:r>
      <w:proofErr w:type="spellEnd"/>
      <w:r>
        <w:rPr>
          <w:color w:val="221F1F"/>
          <w:spacing w:val="1"/>
          <w:w w:val="115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5"/>
          <w:sz w:val="18"/>
          <w:szCs w:val="18"/>
        </w:rPr>
        <w:t>menuj</w:t>
      </w:r>
      <w:r>
        <w:rPr>
          <w:color w:val="221F1F"/>
          <w:w w:val="115"/>
          <w:sz w:val="18"/>
          <w:szCs w:val="18"/>
        </w:rPr>
        <w:t>u</w:t>
      </w:r>
      <w:proofErr w:type="spellEnd"/>
      <w:r>
        <w:rPr>
          <w:color w:val="221F1F"/>
          <w:spacing w:val="1"/>
          <w:w w:val="115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5"/>
          <w:sz w:val="18"/>
          <w:szCs w:val="18"/>
        </w:rPr>
        <w:t>se</w:t>
      </w:r>
      <w:r>
        <w:rPr>
          <w:color w:val="221F1F"/>
          <w:spacing w:val="-2"/>
          <w:w w:val="115"/>
          <w:sz w:val="18"/>
          <w:szCs w:val="18"/>
        </w:rPr>
        <w:t>k</w:t>
      </w:r>
      <w:r>
        <w:rPr>
          <w:color w:val="221F1F"/>
          <w:spacing w:val="-1"/>
          <w:w w:val="115"/>
          <w:sz w:val="18"/>
          <w:szCs w:val="18"/>
        </w:rPr>
        <w:t>ola</w:t>
      </w:r>
      <w:r>
        <w:rPr>
          <w:color w:val="221F1F"/>
          <w:w w:val="115"/>
          <w:sz w:val="18"/>
          <w:szCs w:val="18"/>
        </w:rPr>
        <w:t>h</w:t>
      </w:r>
      <w:proofErr w:type="spellEnd"/>
      <w:r>
        <w:rPr>
          <w:color w:val="221F1F"/>
          <w:spacing w:val="1"/>
          <w:w w:val="115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dengan</w:t>
      </w:r>
      <w:proofErr w:type="spellEnd"/>
      <w:r>
        <w:rPr>
          <w:color w:val="221F1F"/>
          <w:spacing w:val="-1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mempe</w:t>
      </w:r>
      <w:r>
        <w:rPr>
          <w:color w:val="221F1F"/>
          <w:spacing w:val="-2"/>
          <w:w w:val="118"/>
          <w:sz w:val="18"/>
          <w:szCs w:val="18"/>
        </w:rPr>
        <w:t>r</w:t>
      </w:r>
      <w:r>
        <w:rPr>
          <w:color w:val="221F1F"/>
          <w:spacing w:val="-1"/>
          <w:w w:val="118"/>
          <w:sz w:val="18"/>
          <w:szCs w:val="18"/>
        </w:rPr>
        <w:t>h</w:t>
      </w:r>
      <w:r>
        <w:rPr>
          <w:color w:val="221F1F"/>
          <w:spacing w:val="-2"/>
          <w:w w:val="118"/>
          <w:sz w:val="18"/>
          <w:szCs w:val="18"/>
        </w:rPr>
        <w:t>a</w:t>
      </w:r>
      <w:r>
        <w:rPr>
          <w:color w:val="221F1F"/>
          <w:spacing w:val="-1"/>
          <w:w w:val="118"/>
          <w:sz w:val="18"/>
          <w:szCs w:val="18"/>
        </w:rPr>
        <w:t>tika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2"/>
          <w:w w:val="118"/>
          <w:sz w:val="18"/>
          <w:szCs w:val="18"/>
        </w:rPr>
        <w:t>k</w:t>
      </w:r>
      <w:r>
        <w:rPr>
          <w:color w:val="221F1F"/>
          <w:spacing w:val="-1"/>
          <w:w w:val="118"/>
          <w:sz w:val="18"/>
          <w:szCs w:val="18"/>
        </w:rPr>
        <w:t>ompone</w:t>
      </w:r>
      <w:r>
        <w:rPr>
          <w:color w:val="221F1F"/>
          <w:w w:val="118"/>
          <w:sz w:val="18"/>
          <w:szCs w:val="18"/>
        </w:rPr>
        <w:t>n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8"/>
          <w:sz w:val="18"/>
          <w:szCs w:val="18"/>
        </w:rPr>
        <w:t>p</w:t>
      </w:r>
      <w:r>
        <w:rPr>
          <w:color w:val="221F1F"/>
          <w:spacing w:val="-2"/>
          <w:w w:val="118"/>
          <w:sz w:val="18"/>
          <w:szCs w:val="18"/>
        </w:rPr>
        <w:t>e</w:t>
      </w:r>
      <w:r>
        <w:rPr>
          <w:color w:val="221F1F"/>
          <w:spacing w:val="-1"/>
          <w:w w:val="118"/>
          <w:sz w:val="18"/>
          <w:szCs w:val="18"/>
        </w:rPr>
        <w:t>t</w:t>
      </w:r>
      <w:r>
        <w:rPr>
          <w:color w:val="221F1F"/>
          <w:w w:val="118"/>
          <w:sz w:val="18"/>
          <w:szCs w:val="18"/>
        </w:rPr>
        <w:t>a</w:t>
      </w:r>
      <w:proofErr w:type="spellEnd"/>
      <w:r>
        <w:rPr>
          <w:color w:val="221F1F"/>
          <w:w w:val="118"/>
          <w:sz w:val="18"/>
          <w:szCs w:val="18"/>
        </w:rPr>
        <w:t xml:space="preserve"> </w:t>
      </w:r>
      <w:r>
        <w:rPr>
          <w:color w:val="221F1F"/>
          <w:spacing w:val="-1"/>
          <w:sz w:val="18"/>
          <w:szCs w:val="18"/>
        </w:rPr>
        <w:t>yan</w:t>
      </w:r>
      <w:r>
        <w:rPr>
          <w:color w:val="221F1F"/>
          <w:sz w:val="18"/>
          <w:szCs w:val="18"/>
        </w:rPr>
        <w:t>g</w:t>
      </w:r>
      <w:r>
        <w:rPr>
          <w:color w:val="221F1F"/>
          <w:spacing w:val="8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dap</w:t>
      </w:r>
      <w:r>
        <w:rPr>
          <w:color w:val="221F1F"/>
          <w:spacing w:val="-2"/>
          <w:w w:val="117"/>
          <w:sz w:val="18"/>
          <w:szCs w:val="18"/>
        </w:rPr>
        <w:t>a</w:t>
      </w:r>
      <w:r>
        <w:rPr>
          <w:color w:val="221F1F"/>
          <w:w w:val="117"/>
          <w:sz w:val="18"/>
          <w:szCs w:val="18"/>
        </w:rPr>
        <w:t>t</w:t>
      </w:r>
      <w:proofErr w:type="spellEnd"/>
      <w:r>
        <w:rPr>
          <w:color w:val="221F1F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dimasuka</w:t>
      </w:r>
      <w:r>
        <w:rPr>
          <w:color w:val="221F1F"/>
          <w:w w:val="117"/>
          <w:sz w:val="18"/>
          <w:szCs w:val="18"/>
        </w:rPr>
        <w:t>n</w:t>
      </w:r>
      <w:proofErr w:type="spellEnd"/>
      <w:r>
        <w:rPr>
          <w:color w:val="221F1F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4"/>
          <w:sz w:val="18"/>
          <w:szCs w:val="18"/>
        </w:rPr>
        <w:t>dalam</w:t>
      </w:r>
      <w:proofErr w:type="spellEnd"/>
      <w:r>
        <w:rPr>
          <w:color w:val="221F1F"/>
          <w:spacing w:val="-1"/>
          <w:w w:val="114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6"/>
          <w:sz w:val="18"/>
          <w:szCs w:val="18"/>
        </w:rPr>
        <w:t>gamba</w:t>
      </w:r>
      <w:r>
        <w:rPr>
          <w:color w:val="221F1F"/>
          <w:w w:val="116"/>
          <w:sz w:val="18"/>
          <w:szCs w:val="18"/>
        </w:rPr>
        <w:t>r</w:t>
      </w:r>
      <w:proofErr w:type="spellEnd"/>
      <w:r>
        <w:rPr>
          <w:color w:val="221F1F"/>
          <w:spacing w:val="-6"/>
          <w:w w:val="116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tersebut</w:t>
      </w:r>
      <w:proofErr w:type="spellEnd"/>
      <w:r>
        <w:rPr>
          <w:color w:val="221F1F"/>
          <w:spacing w:val="-1"/>
          <w:w w:val="119"/>
          <w:sz w:val="18"/>
          <w:szCs w:val="18"/>
        </w:rPr>
        <w:t>!</w:t>
      </w:r>
    </w:p>
    <w:p w14:paraId="3E6E1DBB" w14:textId="77777777" w:rsidR="00BC3330" w:rsidRDefault="00BC3330">
      <w:pPr>
        <w:spacing w:before="5" w:line="100" w:lineRule="exact"/>
        <w:rPr>
          <w:sz w:val="11"/>
          <w:szCs w:val="11"/>
        </w:rPr>
      </w:pPr>
    </w:p>
    <w:p w14:paraId="21777297" w14:textId="77777777" w:rsidR="00BC3330" w:rsidRDefault="00BC3330">
      <w:pPr>
        <w:spacing w:line="200" w:lineRule="exact"/>
      </w:pPr>
    </w:p>
    <w:p w14:paraId="7E73D4A8" w14:textId="77777777" w:rsidR="00BC3330" w:rsidRDefault="00BC3330">
      <w:pPr>
        <w:spacing w:line="200" w:lineRule="exact"/>
      </w:pPr>
    </w:p>
    <w:p w14:paraId="3CB22E03" w14:textId="77777777" w:rsidR="00BC3330" w:rsidRDefault="00765A86">
      <w:pPr>
        <w:spacing w:before="27"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1A9C0208" w14:textId="77777777" w:rsidR="00BC3330" w:rsidRDefault="00BC3330">
      <w:pPr>
        <w:spacing w:before="5" w:line="180" w:lineRule="exact"/>
        <w:rPr>
          <w:sz w:val="18"/>
          <w:szCs w:val="18"/>
        </w:rPr>
      </w:pPr>
    </w:p>
    <w:p w14:paraId="6E06B7AF" w14:textId="77777777" w:rsidR="00BC3330" w:rsidRDefault="00BC3330">
      <w:pPr>
        <w:spacing w:line="200" w:lineRule="exact"/>
      </w:pPr>
    </w:p>
    <w:p w14:paraId="12C1990E" w14:textId="77777777" w:rsidR="00BC3330" w:rsidRDefault="00BC3330">
      <w:pPr>
        <w:spacing w:line="200" w:lineRule="exact"/>
      </w:pPr>
    </w:p>
    <w:p w14:paraId="281977E4" w14:textId="77777777" w:rsidR="00BC3330" w:rsidRDefault="00BC3330">
      <w:pPr>
        <w:spacing w:line="200" w:lineRule="exact"/>
      </w:pPr>
    </w:p>
    <w:p w14:paraId="74193C71" w14:textId="77777777" w:rsidR="00BC3330" w:rsidRDefault="00BC3330">
      <w:pPr>
        <w:spacing w:line="200" w:lineRule="exact"/>
      </w:pPr>
    </w:p>
    <w:p w14:paraId="0730BA5C" w14:textId="77777777" w:rsidR="00BC3330" w:rsidRDefault="00BC3330">
      <w:pPr>
        <w:spacing w:line="200" w:lineRule="exact"/>
      </w:pPr>
    </w:p>
    <w:p w14:paraId="7369FFE9" w14:textId="77777777" w:rsidR="00BC3330" w:rsidRDefault="00BC3330">
      <w:pPr>
        <w:spacing w:line="200" w:lineRule="exact"/>
      </w:pPr>
    </w:p>
    <w:p w14:paraId="448B7917" w14:textId="77777777" w:rsidR="00BC3330" w:rsidRDefault="00BC3330">
      <w:pPr>
        <w:spacing w:line="200" w:lineRule="exact"/>
      </w:pPr>
    </w:p>
    <w:p w14:paraId="35B1537A" w14:textId="77777777" w:rsidR="00BC3330" w:rsidRDefault="00BC3330">
      <w:pPr>
        <w:spacing w:line="200" w:lineRule="exact"/>
      </w:pPr>
    </w:p>
    <w:p w14:paraId="6EDC4D47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proofErr w:type="gramStart"/>
      <w:r>
        <w:rPr>
          <w:color w:val="221F1F"/>
          <w:sz w:val="22"/>
          <w:szCs w:val="22"/>
        </w:rPr>
        <w:t xml:space="preserve">94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proofErr w:type="gramEnd"/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48D9475" w14:textId="77777777" w:rsidR="00BC3330" w:rsidRDefault="00BC3330">
      <w:pPr>
        <w:spacing w:line="200" w:lineRule="exact"/>
      </w:pPr>
    </w:p>
    <w:p w14:paraId="16850321" w14:textId="77777777" w:rsidR="00BC3330" w:rsidRDefault="00BC3330">
      <w:pPr>
        <w:spacing w:line="200" w:lineRule="exact"/>
      </w:pPr>
    </w:p>
    <w:p w14:paraId="07D5CC6D" w14:textId="77777777" w:rsidR="00BC3330" w:rsidRDefault="00BC3330">
      <w:pPr>
        <w:spacing w:line="200" w:lineRule="exact"/>
      </w:pPr>
    </w:p>
    <w:p w14:paraId="3010375B" w14:textId="77777777" w:rsidR="00BC3330" w:rsidRDefault="00BC3330">
      <w:pPr>
        <w:spacing w:line="200" w:lineRule="exact"/>
      </w:pPr>
    </w:p>
    <w:p w14:paraId="79287C04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212A9D1E" w14:textId="77777777" w:rsidR="00BC3330" w:rsidRDefault="00765A86">
      <w:pPr>
        <w:spacing w:before="33"/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7ADA3E85" w14:textId="77777777" w:rsidR="00BC3330" w:rsidRDefault="00BC3330">
      <w:pPr>
        <w:spacing w:before="12" w:line="200" w:lineRule="exact"/>
      </w:pPr>
    </w:p>
    <w:p w14:paraId="219D5E1E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2D306AA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788CFE" w14:textId="77777777" w:rsidR="00BC3330" w:rsidRDefault="00765A86">
      <w:pPr>
        <w:spacing w:line="341" w:lineRule="auto"/>
        <w:ind w:left="255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Gambar</w:t>
      </w:r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eksp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disi</w:t>
      </w:r>
      <w:proofErr w:type="spellEnd"/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iriman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memanfa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tkan</w:t>
      </w:r>
      <w:proofErr w:type="spellEnd"/>
      <w:proofErr w:type="gram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teknolo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di</w:t>
      </w:r>
      <w:r>
        <w:rPr>
          <w:color w:val="221F1F"/>
          <w:spacing w:val="5"/>
          <w:w w:val="112"/>
          <w:sz w:val="22"/>
          <w:szCs w:val="22"/>
        </w:rPr>
        <w:t>g</w:t>
      </w:r>
      <w:r>
        <w:rPr>
          <w:color w:val="221F1F"/>
          <w:spacing w:val="4"/>
          <w:w w:val="101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tal.</w:t>
      </w:r>
    </w:p>
    <w:p w14:paraId="6CC5BD91" w14:textId="77777777" w:rsidR="00BC3330" w:rsidRDefault="00765A86">
      <w:pPr>
        <w:spacing w:before="4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790666F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5A85B1D" w14:textId="77777777" w:rsidR="00BC3330" w:rsidRDefault="00765A86">
      <w:pPr>
        <w:spacing w:line="341" w:lineRule="auto"/>
        <w:ind w:left="2197" w:right="3636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ta;</w:t>
      </w:r>
      <w:r>
        <w:rPr>
          <w:color w:val="221F1F"/>
          <w:spacing w:val="6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26BC0B21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703AF2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364486A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93AAFAC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1B7236E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7B1C29F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3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-3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spacing w:val="-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3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teri</w:t>
      </w:r>
      <w:proofErr w:type="spellEnd"/>
      <w:r>
        <w:rPr>
          <w:color w:val="221F1F"/>
          <w:spacing w:val="-3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spacing w:val="-3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kumpulan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pemanfa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sa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ini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983FACB" w14:textId="77777777" w:rsidR="00BC3330" w:rsidRDefault="00BC3330">
      <w:pPr>
        <w:spacing w:before="11" w:line="240" w:lineRule="exact"/>
        <w:rPr>
          <w:sz w:val="24"/>
          <w:szCs w:val="24"/>
        </w:rPr>
      </w:pPr>
    </w:p>
    <w:p w14:paraId="67391DF4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153EFC2D" w14:textId="77777777" w:rsidR="00BC3330" w:rsidRDefault="00BC3330">
      <w:pPr>
        <w:spacing w:before="12" w:line="200" w:lineRule="exact"/>
      </w:pPr>
    </w:p>
    <w:p w14:paraId="2C5CF85B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5B082C5" w14:textId="77777777" w:rsidR="00BC3330" w:rsidRDefault="00765A86">
      <w:pPr>
        <w:spacing w:before="4" w:line="341" w:lineRule="auto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5F956C86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027129EC" w14:textId="77777777" w:rsidR="00BC3330" w:rsidRDefault="00765A86">
      <w:pPr>
        <w:spacing w:line="360" w:lineRule="atLeast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A620306" w14:textId="77777777" w:rsidR="00BC3330" w:rsidRDefault="00BC3330">
      <w:pPr>
        <w:spacing w:line="200" w:lineRule="exact"/>
      </w:pPr>
    </w:p>
    <w:p w14:paraId="2D1AD12E" w14:textId="77777777" w:rsidR="00BC3330" w:rsidRDefault="00BC3330">
      <w:pPr>
        <w:spacing w:line="200" w:lineRule="exact"/>
      </w:pPr>
    </w:p>
    <w:p w14:paraId="78D78D93" w14:textId="77777777" w:rsidR="00BC3330" w:rsidRDefault="00BC3330">
      <w:pPr>
        <w:spacing w:line="200" w:lineRule="exact"/>
      </w:pPr>
    </w:p>
    <w:p w14:paraId="005F45A1" w14:textId="77777777" w:rsidR="00BC3330" w:rsidRDefault="00BC3330">
      <w:pPr>
        <w:spacing w:line="200" w:lineRule="exact"/>
      </w:pPr>
    </w:p>
    <w:p w14:paraId="61FEE377" w14:textId="77777777" w:rsidR="00BC3330" w:rsidRDefault="00BC3330">
      <w:pPr>
        <w:spacing w:line="200" w:lineRule="exact"/>
      </w:pPr>
    </w:p>
    <w:p w14:paraId="0A692BFE" w14:textId="77777777" w:rsidR="00BC3330" w:rsidRDefault="00BC3330">
      <w:pPr>
        <w:spacing w:line="200" w:lineRule="exact"/>
      </w:pPr>
    </w:p>
    <w:p w14:paraId="7FC97660" w14:textId="77777777" w:rsidR="00BC3330" w:rsidRDefault="00BC3330">
      <w:pPr>
        <w:spacing w:line="200" w:lineRule="exact"/>
      </w:pPr>
    </w:p>
    <w:p w14:paraId="6ECF4F89" w14:textId="77777777" w:rsidR="00BC3330" w:rsidRDefault="00BC3330">
      <w:pPr>
        <w:spacing w:line="200" w:lineRule="exact"/>
      </w:pPr>
    </w:p>
    <w:p w14:paraId="222B34FB" w14:textId="77777777" w:rsidR="00BC3330" w:rsidRDefault="00BC3330">
      <w:pPr>
        <w:spacing w:line="200" w:lineRule="exact"/>
      </w:pPr>
    </w:p>
    <w:p w14:paraId="6E9C3E8C" w14:textId="77777777" w:rsidR="00BC3330" w:rsidRDefault="00BC3330">
      <w:pPr>
        <w:spacing w:line="200" w:lineRule="exact"/>
      </w:pPr>
    </w:p>
    <w:p w14:paraId="7B1877FE" w14:textId="77777777" w:rsidR="00BC3330" w:rsidRDefault="00BC3330">
      <w:pPr>
        <w:spacing w:line="200" w:lineRule="exact"/>
      </w:pPr>
    </w:p>
    <w:p w14:paraId="74C04448" w14:textId="77777777" w:rsidR="00BC3330" w:rsidRDefault="00BC3330">
      <w:pPr>
        <w:spacing w:line="200" w:lineRule="exact"/>
      </w:pPr>
    </w:p>
    <w:p w14:paraId="0F08657C" w14:textId="77777777" w:rsidR="00BC3330" w:rsidRDefault="00BC3330">
      <w:pPr>
        <w:spacing w:line="200" w:lineRule="exact"/>
      </w:pPr>
    </w:p>
    <w:p w14:paraId="502A0C1B" w14:textId="77777777" w:rsidR="00BC3330" w:rsidRDefault="00BC3330">
      <w:pPr>
        <w:spacing w:line="200" w:lineRule="exact"/>
      </w:pPr>
    </w:p>
    <w:p w14:paraId="781F3B47" w14:textId="77777777" w:rsidR="00BC3330" w:rsidRDefault="00BC3330">
      <w:pPr>
        <w:spacing w:line="200" w:lineRule="exact"/>
      </w:pPr>
    </w:p>
    <w:p w14:paraId="6131F9F8" w14:textId="77777777" w:rsidR="00BC3330" w:rsidRDefault="00BC3330">
      <w:pPr>
        <w:spacing w:line="200" w:lineRule="exact"/>
      </w:pPr>
    </w:p>
    <w:p w14:paraId="554F7D94" w14:textId="77777777" w:rsidR="00BC3330" w:rsidRDefault="00BC3330">
      <w:pPr>
        <w:spacing w:line="200" w:lineRule="exact"/>
      </w:pPr>
    </w:p>
    <w:p w14:paraId="6591727A" w14:textId="77777777" w:rsidR="00BC3330" w:rsidRDefault="00BC3330">
      <w:pPr>
        <w:spacing w:line="200" w:lineRule="exact"/>
      </w:pPr>
    </w:p>
    <w:p w14:paraId="17E198C0" w14:textId="77777777" w:rsidR="00BC3330" w:rsidRDefault="00BC3330">
      <w:pPr>
        <w:spacing w:line="200" w:lineRule="exact"/>
      </w:pPr>
    </w:p>
    <w:p w14:paraId="44ADBCD7" w14:textId="77777777" w:rsidR="00BC3330" w:rsidRDefault="00BC3330">
      <w:pPr>
        <w:spacing w:before="11" w:line="280" w:lineRule="exact"/>
        <w:rPr>
          <w:sz w:val="28"/>
          <w:szCs w:val="28"/>
        </w:rPr>
      </w:pPr>
    </w:p>
    <w:p w14:paraId="58325BB2" w14:textId="77777777" w:rsidR="00BC3330" w:rsidRDefault="00765A86">
      <w:pPr>
        <w:spacing w:before="33"/>
        <w:ind w:left="6709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21"/>
          <w:sz w:val="22"/>
          <w:szCs w:val="22"/>
        </w:rPr>
        <w:t>95</w:t>
      </w:r>
      <w:proofErr w:type="gramEnd"/>
    </w:p>
    <w:p w14:paraId="1EF4A278" w14:textId="77777777" w:rsidR="00BC3330" w:rsidRDefault="00BC3330">
      <w:pPr>
        <w:spacing w:line="200" w:lineRule="exact"/>
      </w:pPr>
    </w:p>
    <w:p w14:paraId="2A09912A" w14:textId="77777777" w:rsidR="00BC3330" w:rsidRDefault="00BC3330">
      <w:pPr>
        <w:spacing w:line="200" w:lineRule="exact"/>
      </w:pPr>
    </w:p>
    <w:p w14:paraId="4C12BB3E" w14:textId="77777777" w:rsidR="00BC3330" w:rsidRDefault="00BC3330">
      <w:pPr>
        <w:spacing w:line="200" w:lineRule="exact"/>
      </w:pPr>
    </w:p>
    <w:p w14:paraId="05A62234" w14:textId="77777777" w:rsidR="00BC3330" w:rsidRDefault="00BC3330">
      <w:pPr>
        <w:spacing w:line="200" w:lineRule="exact"/>
      </w:pPr>
    </w:p>
    <w:p w14:paraId="517ACEDA" w14:textId="77777777" w:rsidR="00BC3330" w:rsidRDefault="00BC3330">
      <w:pPr>
        <w:spacing w:line="200" w:lineRule="exact"/>
      </w:pPr>
    </w:p>
    <w:p w14:paraId="6F5E503E" w14:textId="77777777" w:rsidR="00BC3330" w:rsidRDefault="00BC3330">
      <w:pPr>
        <w:spacing w:before="4" w:line="260" w:lineRule="exact"/>
        <w:rPr>
          <w:sz w:val="26"/>
          <w:szCs w:val="26"/>
        </w:rPr>
      </w:pPr>
    </w:p>
    <w:p w14:paraId="10394C91" w14:textId="77777777" w:rsidR="00BC3330" w:rsidRDefault="00765A86">
      <w:pPr>
        <w:spacing w:before="37" w:line="240" w:lineRule="exact"/>
        <w:ind w:left="4169" w:right="3120"/>
        <w:jc w:val="center"/>
        <w:rPr>
          <w:sz w:val="22"/>
          <w:szCs w:val="22"/>
        </w:rPr>
      </w:pP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013B1BD7" w14:textId="77777777" w:rsidR="00BC3330" w:rsidRDefault="00765A86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07</w:t>
      </w:r>
    </w:p>
    <w:p w14:paraId="53A7AD51" w14:textId="77777777" w:rsidR="00BC3330" w:rsidRDefault="00765A86">
      <w:pPr>
        <w:spacing w:line="220" w:lineRule="exact"/>
        <w:ind w:left="4817" w:right="3768"/>
        <w:jc w:val="center"/>
        <w:rPr>
          <w:sz w:val="22"/>
          <w:szCs w:val="22"/>
        </w:rPr>
      </w:pPr>
      <w:r>
        <w:pict w14:anchorId="4097BD20">
          <v:group id="_x0000_s1114" style="position:absolute;left:0;text-align:left;margin-left:77.65pt;margin-top:77.65pt;width:371.45pt;height:55.45pt;z-index:-3832;mso-position-horizontal-relative:page;mso-position-vertical-relative:page" coordorigin="1553,1553" coordsize="7429,1109">
            <v:shape id="_x0000_s1117" style="position:absolute;left:1554;top:1554;width:1332;height:1107" coordorigin="1554,1554" coordsize="1332,1107" path="m1554,2661r1332,l2886,1554r-1332,l1554,2661xe" fillcolor="#23408f" stroked="f">
              <v:path arrowok="t"/>
            </v:shape>
            <v:shape id="_x0000_s1116" style="position:absolute;left:2886;top:1554;width:6094;height:580" coordorigin="2886,1554" coordsize="6094,580" path="m2886,2134r6095,l8981,1554r-6095,l2886,2134xe" fillcolor="#007cc5" stroked="f">
              <v:path arrowok="t"/>
            </v:shape>
            <v:shape id="_x0000_s1115" style="position:absolute;left:2886;top:2134;width:6094;height:527" coordorigin="2886,2134" coordsize="6094,527" path="m2886,2661r6095,l8981,2134r-6095,l2886,2661xe" fillcolor="#005a9e" stroked="f">
              <v:path arrowok="t"/>
            </v:shape>
            <w10:wrap anchorx="page" anchory="page"/>
          </v:group>
        </w:pict>
      </w: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r>
        <w:rPr>
          <w:b/>
          <w:color w:val="FFFFFF"/>
          <w:position w:val="-1"/>
          <w:sz w:val="22"/>
          <w:szCs w:val="22"/>
        </w:rPr>
        <w:t>Seja</w:t>
      </w:r>
      <w:r>
        <w:rPr>
          <w:b/>
          <w:color w:val="FFFFFF"/>
          <w:spacing w:val="-2"/>
          <w:position w:val="-1"/>
          <w:sz w:val="22"/>
          <w:szCs w:val="22"/>
        </w:rPr>
        <w:t>r</w:t>
      </w:r>
      <w:r>
        <w:rPr>
          <w:b/>
          <w:color w:val="FFFFFF"/>
          <w:position w:val="-1"/>
          <w:sz w:val="22"/>
          <w:szCs w:val="22"/>
        </w:rPr>
        <w:t>ah</w:t>
      </w:r>
      <w:r>
        <w:rPr>
          <w:b/>
          <w:color w:val="FFFFFF"/>
          <w:spacing w:val="47"/>
          <w:position w:val="-1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3"/>
          <w:position w:val="-1"/>
          <w:sz w:val="22"/>
          <w:szCs w:val="22"/>
        </w:rPr>
        <w:t>Lisan</w:t>
      </w:r>
      <w:proofErr w:type="spellEnd"/>
    </w:p>
    <w:p w14:paraId="62B0EEB1" w14:textId="77777777" w:rsidR="00BC3330" w:rsidRDefault="00BC3330">
      <w:pPr>
        <w:spacing w:line="200" w:lineRule="exact"/>
      </w:pPr>
    </w:p>
    <w:p w14:paraId="38C1E1AE" w14:textId="77777777" w:rsidR="00BC3330" w:rsidRDefault="00BC3330">
      <w:pPr>
        <w:spacing w:line="200" w:lineRule="exact"/>
      </w:pPr>
    </w:p>
    <w:p w14:paraId="00FBA0D7" w14:textId="77777777" w:rsidR="00BC3330" w:rsidRDefault="00BC3330">
      <w:pPr>
        <w:spacing w:before="18" w:line="200" w:lineRule="exact"/>
      </w:pPr>
    </w:p>
    <w:p w14:paraId="5055F64D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0CD6C989" w14:textId="77777777" w:rsidR="00BC3330" w:rsidRDefault="00BC3330">
      <w:pPr>
        <w:spacing w:before="12" w:line="200" w:lineRule="exact"/>
      </w:pPr>
    </w:p>
    <w:p w14:paraId="26FE3861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1C5B02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80312D2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8F5CF8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927DC64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Apersepsi</w:t>
      </w:r>
      <w:proofErr w:type="spellEnd"/>
      <w:r>
        <w:rPr>
          <w:color w:val="221F1F"/>
          <w:w w:val="117"/>
          <w:sz w:val="22"/>
          <w:szCs w:val="22"/>
        </w:rPr>
        <w:t>:</w:t>
      </w:r>
      <w:r>
        <w:rPr>
          <w:color w:val="221F1F"/>
          <w:spacing w:val="-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62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melih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gambar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aky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5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293EBA74" w14:textId="77777777" w:rsidR="00BC3330" w:rsidRDefault="00765A86">
      <w:pPr>
        <w:spacing w:before="24" w:line="360" w:lineRule="exact"/>
        <w:ind w:left="1914" w:right="1799"/>
        <w:jc w:val="both"/>
        <w:rPr>
          <w:sz w:val="22"/>
          <w:szCs w:val="22"/>
        </w:rPr>
      </w:pPr>
      <w:r>
        <w:rPr>
          <w:color w:val="221F1F"/>
          <w:w w:val="115"/>
          <w:sz w:val="22"/>
          <w:szCs w:val="22"/>
        </w:rPr>
        <w:t xml:space="preserve">Guru 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6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proofErr w:type="gram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6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3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Co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23"/>
          <w:sz w:val="22"/>
          <w:szCs w:val="22"/>
        </w:rPr>
        <w:t>toh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ti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aky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kalian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ing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pernah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di</w:t>
      </w:r>
      <w:r>
        <w:rPr>
          <w:color w:val="221F1F"/>
          <w:spacing w:val="-1"/>
          <w:w w:val="110"/>
          <w:sz w:val="22"/>
          <w:szCs w:val="22"/>
        </w:rPr>
        <w:t>c</w:t>
      </w:r>
      <w:r>
        <w:rPr>
          <w:color w:val="221F1F"/>
          <w:w w:val="110"/>
          <w:sz w:val="22"/>
          <w:szCs w:val="22"/>
        </w:rPr>
        <w:t>er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10"/>
          <w:sz w:val="22"/>
          <w:szCs w:val="22"/>
        </w:rPr>
        <w:t>taman</w:t>
      </w:r>
      <w:proofErr w:type="spellEnd"/>
      <w:r>
        <w:rPr>
          <w:color w:val="221F1F"/>
          <w:spacing w:val="8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oleh </w:t>
      </w:r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proofErr w:type="gramEnd"/>
      <w:r>
        <w:rPr>
          <w:color w:val="221F1F"/>
          <w:spacing w:val="-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tua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</w:t>
      </w:r>
      <w:r>
        <w:rPr>
          <w:color w:val="221F1F"/>
          <w:spacing w:val="-4"/>
          <w:sz w:val="22"/>
          <w:szCs w:val="22"/>
        </w:rPr>
        <w:t>n</w:t>
      </w:r>
      <w:proofErr w:type="spellEnd"/>
      <w:r>
        <w:rPr>
          <w:color w:val="221F1F"/>
          <w:sz w:val="22"/>
          <w:szCs w:val="22"/>
        </w:rPr>
        <w:t xml:space="preserve">?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isi</w:t>
      </w:r>
      <w:proofErr w:type="spellEnd"/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4"/>
          <w:w w:val="119"/>
          <w:sz w:val="22"/>
          <w:szCs w:val="22"/>
        </w:rPr>
        <w:t>i</w:t>
      </w:r>
      <w:r>
        <w:rPr>
          <w:color w:val="221F1F"/>
          <w:w w:val="125"/>
          <w:sz w:val="22"/>
          <w:szCs w:val="22"/>
        </w:rPr>
        <w:t>ta</w:t>
      </w:r>
      <w:proofErr w:type="spellEnd"/>
      <w:proofErr w:type="gram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96"/>
          <w:sz w:val="22"/>
          <w:szCs w:val="22"/>
        </w:rPr>
        <w:t>amy</w:t>
      </w:r>
      <w:r>
        <w:rPr>
          <w:color w:val="221F1F"/>
          <w:spacing w:val="-2"/>
          <w:w w:val="96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-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tersebut</w:t>
      </w:r>
      <w:proofErr w:type="spellEnd"/>
      <w:r>
        <w:rPr>
          <w:color w:val="221F1F"/>
          <w:w w:val="121"/>
          <w:sz w:val="22"/>
          <w:szCs w:val="22"/>
        </w:rPr>
        <w:t>?</w:t>
      </w:r>
      <w:r>
        <w:rPr>
          <w:color w:val="221F1F"/>
          <w:spacing w:val="-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1"/>
          <w:sz w:val="22"/>
          <w:szCs w:val="22"/>
        </w:rPr>
        <w:t>P</w:t>
      </w:r>
      <w:r>
        <w:rPr>
          <w:color w:val="221F1F"/>
          <w:w w:val="121"/>
          <w:sz w:val="22"/>
          <w:szCs w:val="22"/>
        </w:rPr>
        <w:t>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spacing w:val="-1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difasil</w:t>
      </w:r>
      <w:r>
        <w:rPr>
          <w:color w:val="221F1F"/>
          <w:spacing w:val="4"/>
          <w:w w:val="111"/>
          <w:sz w:val="22"/>
          <w:szCs w:val="22"/>
        </w:rPr>
        <w:t>i</w:t>
      </w:r>
      <w:r>
        <w:rPr>
          <w:color w:val="221F1F"/>
          <w:w w:val="111"/>
          <w:sz w:val="22"/>
          <w:szCs w:val="22"/>
        </w:rPr>
        <w:t>tasi</w:t>
      </w:r>
      <w:proofErr w:type="spellEnd"/>
      <w:r>
        <w:rPr>
          <w:color w:val="221F1F"/>
          <w:spacing w:val="2"/>
          <w:w w:val="111"/>
          <w:sz w:val="22"/>
          <w:szCs w:val="22"/>
        </w:rPr>
        <w:t xml:space="preserve"> </w:t>
      </w:r>
      <w:proofErr w:type="gramStart"/>
      <w:r>
        <w:rPr>
          <w:color w:val="221F1F"/>
          <w:w w:val="111"/>
          <w:sz w:val="22"/>
          <w:szCs w:val="22"/>
        </w:rPr>
        <w:t xml:space="preserve">guru </w:t>
      </w:r>
      <w:r>
        <w:rPr>
          <w:color w:val="221F1F"/>
          <w:spacing w:val="1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menga</w:t>
      </w:r>
      <w:r>
        <w:rPr>
          <w:color w:val="221F1F"/>
          <w:spacing w:val="4"/>
          <w:w w:val="111"/>
          <w:sz w:val="22"/>
          <w:szCs w:val="22"/>
        </w:rPr>
        <w:t>i</w:t>
      </w:r>
      <w:r>
        <w:rPr>
          <w:color w:val="221F1F"/>
          <w:w w:val="111"/>
          <w:sz w:val="22"/>
          <w:szCs w:val="22"/>
        </w:rPr>
        <w:t>tman</w:t>
      </w:r>
      <w:proofErr w:type="spellEnd"/>
      <w:proofErr w:type="gramEnd"/>
      <w:r>
        <w:rPr>
          <w:color w:val="221F1F"/>
          <w:spacing w:val="-21"/>
          <w:w w:val="1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5"/>
          <w:sz w:val="22"/>
          <w:szCs w:val="22"/>
        </w:rPr>
        <w:t>t</w:t>
      </w:r>
      <w:r>
        <w:rPr>
          <w:color w:val="221F1F"/>
          <w:spacing w:val="-1"/>
          <w:w w:val="12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u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6683AA9D" w14:textId="77777777" w:rsidR="00BC3330" w:rsidRDefault="00BC3330">
      <w:pPr>
        <w:spacing w:before="3" w:line="160" w:lineRule="exact"/>
        <w:rPr>
          <w:sz w:val="16"/>
          <w:szCs w:val="16"/>
        </w:rPr>
      </w:pPr>
    </w:p>
    <w:p w14:paraId="643524E5" w14:textId="77777777" w:rsidR="00BC3330" w:rsidRDefault="00BC3330">
      <w:pPr>
        <w:spacing w:line="200" w:lineRule="exact"/>
      </w:pPr>
    </w:p>
    <w:p w14:paraId="65D5598E" w14:textId="77777777" w:rsidR="00BC3330" w:rsidRDefault="00BC3330">
      <w:pPr>
        <w:spacing w:line="200" w:lineRule="exact"/>
      </w:pPr>
    </w:p>
    <w:p w14:paraId="44D979CC" w14:textId="77777777" w:rsidR="00BC3330" w:rsidRDefault="00BC3330">
      <w:pPr>
        <w:spacing w:line="200" w:lineRule="exact"/>
      </w:pPr>
    </w:p>
    <w:p w14:paraId="66225F73" w14:textId="77777777" w:rsidR="00BC3330" w:rsidRDefault="00BC3330">
      <w:pPr>
        <w:spacing w:line="200" w:lineRule="exact"/>
      </w:pPr>
    </w:p>
    <w:p w14:paraId="4FB49E89" w14:textId="77777777" w:rsidR="00BC3330" w:rsidRDefault="00BC3330">
      <w:pPr>
        <w:spacing w:line="200" w:lineRule="exact"/>
      </w:pPr>
    </w:p>
    <w:p w14:paraId="5F32CCDA" w14:textId="77777777" w:rsidR="00BC3330" w:rsidRDefault="00BC3330">
      <w:pPr>
        <w:spacing w:line="200" w:lineRule="exact"/>
      </w:pPr>
    </w:p>
    <w:p w14:paraId="3AE9B44B" w14:textId="77777777" w:rsidR="00BC3330" w:rsidRDefault="00765A86">
      <w:pPr>
        <w:spacing w:before="36" w:line="339" w:lineRule="auto"/>
        <w:ind w:left="5402" w:right="2477"/>
        <w:rPr>
          <w:sz w:val="18"/>
          <w:szCs w:val="18"/>
        </w:rPr>
      </w:pPr>
      <w:proofErr w:type="gramStart"/>
      <w:r>
        <w:rPr>
          <w:color w:val="221F1F"/>
          <w:sz w:val="18"/>
          <w:szCs w:val="18"/>
        </w:rPr>
        <w:t xml:space="preserve">Kalian </w:t>
      </w:r>
      <w:r>
        <w:rPr>
          <w:color w:val="221F1F"/>
          <w:spacing w:val="1"/>
          <w:sz w:val="18"/>
          <w:szCs w:val="18"/>
        </w:rPr>
        <w:t xml:space="preserve"> </w:t>
      </w:r>
      <w:proofErr w:type="spellStart"/>
      <w:r>
        <w:rPr>
          <w:color w:val="221F1F"/>
          <w:w w:val="120"/>
          <w:sz w:val="18"/>
          <w:szCs w:val="18"/>
        </w:rPr>
        <w:t>dap</w:t>
      </w:r>
      <w:r>
        <w:rPr>
          <w:color w:val="221F1F"/>
          <w:spacing w:val="-1"/>
          <w:w w:val="120"/>
          <w:sz w:val="18"/>
          <w:szCs w:val="18"/>
        </w:rPr>
        <w:t>a</w:t>
      </w:r>
      <w:r>
        <w:rPr>
          <w:color w:val="221F1F"/>
          <w:w w:val="120"/>
          <w:sz w:val="18"/>
          <w:szCs w:val="18"/>
        </w:rPr>
        <w:t>t</w:t>
      </w:r>
      <w:proofErr w:type="spellEnd"/>
      <w:proofErr w:type="gramEnd"/>
      <w:r>
        <w:rPr>
          <w:color w:val="221F1F"/>
          <w:spacing w:val="5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w w:val="120"/>
          <w:sz w:val="18"/>
          <w:szCs w:val="18"/>
        </w:rPr>
        <w:t>mengunduh</w:t>
      </w:r>
      <w:proofErr w:type="spellEnd"/>
      <w:r>
        <w:rPr>
          <w:color w:val="221F1F"/>
          <w:spacing w:val="-6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w w:val="120"/>
          <w:sz w:val="18"/>
          <w:szCs w:val="18"/>
        </w:rPr>
        <w:t>berbagai</w:t>
      </w:r>
      <w:proofErr w:type="spellEnd"/>
      <w:r>
        <w:rPr>
          <w:color w:val="221F1F"/>
          <w:w w:val="120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k</w:t>
      </w:r>
      <w:r>
        <w:rPr>
          <w:color w:val="221F1F"/>
          <w:w w:val="117"/>
          <w:sz w:val="18"/>
          <w:szCs w:val="18"/>
        </w:rPr>
        <w:t>oleksi</w:t>
      </w:r>
      <w:proofErr w:type="spellEnd"/>
      <w:r>
        <w:rPr>
          <w:color w:val="221F1F"/>
          <w:spacing w:val="-25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c</w:t>
      </w:r>
      <w:r>
        <w:rPr>
          <w:color w:val="221F1F"/>
          <w:w w:val="117"/>
          <w:sz w:val="18"/>
          <w:szCs w:val="18"/>
        </w:rPr>
        <w:t>er</w:t>
      </w:r>
      <w:r>
        <w:rPr>
          <w:color w:val="221F1F"/>
          <w:spacing w:val="3"/>
          <w:w w:val="117"/>
          <w:sz w:val="18"/>
          <w:szCs w:val="18"/>
        </w:rPr>
        <w:t>i</w:t>
      </w:r>
      <w:r>
        <w:rPr>
          <w:color w:val="221F1F"/>
          <w:w w:val="117"/>
          <w:sz w:val="18"/>
          <w:szCs w:val="18"/>
        </w:rPr>
        <w:t>ta</w:t>
      </w:r>
      <w:proofErr w:type="spellEnd"/>
      <w:r>
        <w:rPr>
          <w:color w:val="221F1F"/>
          <w:spacing w:val="20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7"/>
          <w:sz w:val="18"/>
          <w:szCs w:val="18"/>
        </w:rPr>
        <w:t>r</w:t>
      </w:r>
      <w:r>
        <w:rPr>
          <w:color w:val="221F1F"/>
          <w:w w:val="117"/>
          <w:sz w:val="18"/>
          <w:szCs w:val="18"/>
        </w:rPr>
        <w:t>aky</w:t>
      </w:r>
      <w:r>
        <w:rPr>
          <w:color w:val="221F1F"/>
          <w:spacing w:val="-1"/>
          <w:w w:val="117"/>
          <w:sz w:val="18"/>
          <w:szCs w:val="18"/>
        </w:rPr>
        <w:t>a</w:t>
      </w:r>
      <w:r>
        <w:rPr>
          <w:color w:val="221F1F"/>
          <w:w w:val="117"/>
          <w:sz w:val="18"/>
          <w:szCs w:val="18"/>
        </w:rPr>
        <w:t>t</w:t>
      </w:r>
      <w:proofErr w:type="spellEnd"/>
      <w:r>
        <w:rPr>
          <w:color w:val="221F1F"/>
          <w:spacing w:val="4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w w:val="124"/>
          <w:sz w:val="18"/>
          <w:szCs w:val="18"/>
        </w:rPr>
        <w:t>be</w:t>
      </w:r>
      <w:r>
        <w:rPr>
          <w:color w:val="221F1F"/>
          <w:spacing w:val="-1"/>
          <w:w w:val="124"/>
          <w:sz w:val="18"/>
          <w:szCs w:val="18"/>
        </w:rPr>
        <w:t>r</w:t>
      </w:r>
      <w:r>
        <w:rPr>
          <w:color w:val="221F1F"/>
          <w:w w:val="118"/>
          <w:sz w:val="18"/>
          <w:szCs w:val="18"/>
        </w:rPr>
        <w:t>gambar</w:t>
      </w:r>
      <w:proofErr w:type="spellEnd"/>
    </w:p>
    <w:p w14:paraId="32B666B5" w14:textId="77777777" w:rsidR="00BC3330" w:rsidRDefault="00765A86">
      <w:pPr>
        <w:spacing w:before="3" w:line="339" w:lineRule="auto"/>
        <w:ind w:left="5402" w:right="2078"/>
        <w:rPr>
          <w:sz w:val="18"/>
          <w:szCs w:val="18"/>
        </w:rPr>
      </w:pPr>
      <w:proofErr w:type="spellStart"/>
      <w:r>
        <w:rPr>
          <w:color w:val="221F1F"/>
          <w:w w:val="117"/>
          <w:sz w:val="18"/>
          <w:szCs w:val="18"/>
        </w:rPr>
        <w:t>melalui</w:t>
      </w:r>
      <w:proofErr w:type="spellEnd"/>
      <w:r>
        <w:rPr>
          <w:color w:val="221F1F"/>
          <w:spacing w:val="-21"/>
          <w:w w:val="117"/>
          <w:sz w:val="18"/>
          <w:szCs w:val="18"/>
        </w:rPr>
        <w:t xml:space="preserve"> </w:t>
      </w:r>
      <w:proofErr w:type="spellStart"/>
      <w:r>
        <w:rPr>
          <w:color w:val="221F1F"/>
          <w:w w:val="117"/>
          <w:sz w:val="18"/>
          <w:szCs w:val="18"/>
        </w:rPr>
        <w:t>laman</w:t>
      </w:r>
      <w:proofErr w:type="spellEnd"/>
      <w:r>
        <w:rPr>
          <w:color w:val="221F1F"/>
          <w:spacing w:val="-5"/>
          <w:w w:val="117"/>
          <w:sz w:val="18"/>
          <w:szCs w:val="18"/>
        </w:rPr>
        <w:t xml:space="preserve"> </w:t>
      </w:r>
      <w:r>
        <w:rPr>
          <w:color w:val="221F1F"/>
          <w:w w:val="117"/>
          <w:sz w:val="18"/>
          <w:szCs w:val="18"/>
        </w:rPr>
        <w:t>s</w:t>
      </w:r>
      <w:r>
        <w:rPr>
          <w:color w:val="221F1F"/>
          <w:spacing w:val="3"/>
          <w:w w:val="117"/>
          <w:sz w:val="18"/>
          <w:szCs w:val="18"/>
        </w:rPr>
        <w:t>i</w:t>
      </w:r>
      <w:r>
        <w:rPr>
          <w:color w:val="221F1F"/>
          <w:w w:val="117"/>
          <w:sz w:val="18"/>
          <w:szCs w:val="18"/>
        </w:rPr>
        <w:t>tus</w:t>
      </w:r>
      <w:r>
        <w:rPr>
          <w:color w:val="221F1F"/>
          <w:spacing w:val="9"/>
          <w:w w:val="117"/>
          <w:sz w:val="18"/>
          <w:szCs w:val="18"/>
        </w:rPr>
        <w:t xml:space="preserve"> </w:t>
      </w:r>
      <w:proofErr w:type="gramStart"/>
      <w:r>
        <w:rPr>
          <w:color w:val="221F1F"/>
          <w:spacing w:val="-2"/>
          <w:sz w:val="18"/>
          <w:szCs w:val="18"/>
        </w:rPr>
        <w:t>w</w:t>
      </w:r>
      <w:r>
        <w:rPr>
          <w:color w:val="221F1F"/>
          <w:sz w:val="18"/>
          <w:szCs w:val="18"/>
        </w:rPr>
        <w:t xml:space="preserve">eb </w:t>
      </w:r>
      <w:r>
        <w:rPr>
          <w:color w:val="221F1F"/>
          <w:spacing w:val="9"/>
          <w:sz w:val="18"/>
          <w:szCs w:val="18"/>
        </w:rPr>
        <w:t xml:space="preserve"> </w:t>
      </w:r>
      <w:proofErr w:type="spellStart"/>
      <w:r>
        <w:rPr>
          <w:color w:val="221F1F"/>
          <w:spacing w:val="-3"/>
          <w:w w:val="96"/>
          <w:sz w:val="18"/>
          <w:szCs w:val="18"/>
        </w:rPr>
        <w:t>K</w:t>
      </w:r>
      <w:r>
        <w:rPr>
          <w:color w:val="221F1F"/>
          <w:w w:val="117"/>
          <w:sz w:val="18"/>
          <w:szCs w:val="18"/>
        </w:rPr>
        <w:t>emendikbud</w:t>
      </w:r>
      <w:proofErr w:type="spellEnd"/>
      <w:proofErr w:type="gramEnd"/>
      <w:r>
        <w:rPr>
          <w:color w:val="221F1F"/>
          <w:w w:val="117"/>
          <w:sz w:val="18"/>
          <w:szCs w:val="18"/>
        </w:rPr>
        <w:t xml:space="preserve">: </w:t>
      </w:r>
      <w:r>
        <w:rPr>
          <w:b/>
          <w:color w:val="221F1F"/>
          <w:spacing w:val="-1"/>
          <w:w w:val="112"/>
          <w:sz w:val="18"/>
          <w:szCs w:val="18"/>
        </w:rPr>
        <w:t>h</w:t>
      </w:r>
      <w:r>
        <w:rPr>
          <w:b/>
          <w:color w:val="221F1F"/>
          <w:spacing w:val="1"/>
          <w:w w:val="123"/>
          <w:sz w:val="18"/>
          <w:szCs w:val="18"/>
        </w:rPr>
        <w:t>t</w:t>
      </w:r>
      <w:r>
        <w:rPr>
          <w:b/>
          <w:color w:val="221F1F"/>
          <w:w w:val="109"/>
          <w:sz w:val="18"/>
          <w:szCs w:val="18"/>
        </w:rPr>
        <w:t>tps:</w:t>
      </w:r>
      <w:r>
        <w:rPr>
          <w:b/>
          <w:color w:val="221F1F"/>
          <w:spacing w:val="-61"/>
          <w:w w:val="255"/>
          <w:sz w:val="18"/>
          <w:szCs w:val="18"/>
        </w:rPr>
        <w:t>/</w:t>
      </w:r>
      <w:r>
        <w:rPr>
          <w:b/>
          <w:color w:val="221F1F"/>
          <w:w w:val="120"/>
          <w:sz w:val="18"/>
          <w:szCs w:val="18"/>
        </w:rPr>
        <w:t>/labbine</w:t>
      </w:r>
      <w:r>
        <w:rPr>
          <w:b/>
          <w:color w:val="221F1F"/>
          <w:spacing w:val="-1"/>
          <w:w w:val="120"/>
          <w:sz w:val="18"/>
          <w:szCs w:val="18"/>
        </w:rPr>
        <w:t>k</w:t>
      </w:r>
      <w:r>
        <w:rPr>
          <w:b/>
          <w:color w:val="221F1F"/>
          <w:w w:val="103"/>
          <w:sz w:val="18"/>
          <w:szCs w:val="18"/>
        </w:rPr>
        <w:t>a.</w:t>
      </w:r>
      <w:r>
        <w:rPr>
          <w:b/>
          <w:color w:val="221F1F"/>
          <w:spacing w:val="-3"/>
          <w:w w:val="103"/>
          <w:sz w:val="18"/>
          <w:szCs w:val="18"/>
        </w:rPr>
        <w:t>k</w:t>
      </w:r>
      <w:r>
        <w:rPr>
          <w:b/>
          <w:color w:val="221F1F"/>
          <w:w w:val="110"/>
          <w:sz w:val="18"/>
          <w:szCs w:val="18"/>
        </w:rPr>
        <w:t>emdikbud.</w:t>
      </w:r>
      <w:r>
        <w:rPr>
          <w:b/>
          <w:color w:val="221F1F"/>
          <w:spacing w:val="-1"/>
          <w:w w:val="110"/>
          <w:sz w:val="18"/>
          <w:szCs w:val="18"/>
        </w:rPr>
        <w:t>g</w:t>
      </w:r>
      <w:r>
        <w:rPr>
          <w:b/>
          <w:color w:val="221F1F"/>
          <w:w w:val="110"/>
          <w:sz w:val="18"/>
          <w:szCs w:val="18"/>
        </w:rPr>
        <w:t>o.i</w:t>
      </w:r>
      <w:r>
        <w:rPr>
          <w:b/>
          <w:color w:val="221F1F"/>
          <w:spacing w:val="-4"/>
          <w:w w:val="110"/>
          <w:sz w:val="18"/>
          <w:szCs w:val="18"/>
        </w:rPr>
        <w:t>d</w:t>
      </w:r>
      <w:r>
        <w:rPr>
          <w:b/>
          <w:color w:val="221F1F"/>
          <w:w w:val="255"/>
          <w:sz w:val="18"/>
          <w:szCs w:val="18"/>
        </w:rPr>
        <w:t xml:space="preserve">/ </w:t>
      </w:r>
      <w:proofErr w:type="spellStart"/>
      <w:r>
        <w:rPr>
          <w:b/>
          <w:color w:val="221F1F"/>
          <w:w w:val="109"/>
          <w:sz w:val="18"/>
          <w:szCs w:val="18"/>
        </w:rPr>
        <w:t>bahas</w:t>
      </w:r>
      <w:r>
        <w:rPr>
          <w:b/>
          <w:color w:val="221F1F"/>
          <w:spacing w:val="-4"/>
          <w:w w:val="109"/>
          <w:sz w:val="18"/>
          <w:szCs w:val="18"/>
        </w:rPr>
        <w:t>a</w:t>
      </w:r>
      <w:proofErr w:type="spellEnd"/>
      <w:r>
        <w:rPr>
          <w:b/>
          <w:color w:val="221F1F"/>
          <w:spacing w:val="-10"/>
          <w:w w:val="255"/>
          <w:sz w:val="18"/>
          <w:szCs w:val="18"/>
        </w:rPr>
        <w:t>/</w:t>
      </w:r>
      <w:proofErr w:type="spellStart"/>
      <w:r>
        <w:rPr>
          <w:b/>
          <w:color w:val="221F1F"/>
          <w:w w:val="120"/>
          <w:sz w:val="18"/>
          <w:szCs w:val="18"/>
        </w:rPr>
        <w:t>c</w:t>
      </w:r>
      <w:r>
        <w:rPr>
          <w:b/>
          <w:color w:val="221F1F"/>
          <w:w w:val="115"/>
          <w:sz w:val="18"/>
          <w:szCs w:val="18"/>
        </w:rPr>
        <w:t>er</w:t>
      </w:r>
      <w:r>
        <w:rPr>
          <w:b/>
          <w:color w:val="221F1F"/>
          <w:spacing w:val="1"/>
          <w:w w:val="115"/>
          <w:sz w:val="18"/>
          <w:szCs w:val="18"/>
        </w:rPr>
        <w:t>i</w:t>
      </w:r>
      <w:r>
        <w:rPr>
          <w:b/>
          <w:color w:val="221F1F"/>
          <w:w w:val="110"/>
          <w:sz w:val="18"/>
          <w:szCs w:val="18"/>
        </w:rPr>
        <w:t>ta</w:t>
      </w:r>
      <w:r>
        <w:rPr>
          <w:b/>
          <w:color w:val="221F1F"/>
          <w:spacing w:val="-1"/>
          <w:w w:val="110"/>
          <w:sz w:val="18"/>
          <w:szCs w:val="18"/>
        </w:rPr>
        <w:t>r</w:t>
      </w:r>
      <w:r>
        <w:rPr>
          <w:b/>
          <w:color w:val="221F1F"/>
          <w:w w:val="107"/>
          <w:sz w:val="18"/>
          <w:szCs w:val="18"/>
        </w:rPr>
        <w:t>ak</w:t>
      </w:r>
      <w:r>
        <w:rPr>
          <w:b/>
          <w:color w:val="221F1F"/>
          <w:spacing w:val="-1"/>
          <w:w w:val="107"/>
          <w:sz w:val="18"/>
          <w:szCs w:val="18"/>
        </w:rPr>
        <w:t>y</w:t>
      </w:r>
      <w:r>
        <w:rPr>
          <w:b/>
          <w:color w:val="221F1F"/>
          <w:spacing w:val="-1"/>
          <w:w w:val="106"/>
          <w:sz w:val="18"/>
          <w:szCs w:val="18"/>
        </w:rPr>
        <w:t>a</w:t>
      </w:r>
      <w:r>
        <w:rPr>
          <w:b/>
          <w:color w:val="221F1F"/>
          <w:w w:val="123"/>
          <w:sz w:val="18"/>
          <w:szCs w:val="18"/>
        </w:rPr>
        <w:t>t</w:t>
      </w:r>
      <w:proofErr w:type="spellEnd"/>
      <w:r>
        <w:rPr>
          <w:b/>
          <w:color w:val="221F1F"/>
          <w:spacing w:val="3"/>
          <w:sz w:val="18"/>
          <w:szCs w:val="18"/>
        </w:rPr>
        <w:t xml:space="preserve"> </w:t>
      </w:r>
      <w:proofErr w:type="spellStart"/>
      <w:r>
        <w:rPr>
          <w:color w:val="221F1F"/>
          <w:spacing w:val="-1"/>
          <w:w w:val="119"/>
          <w:sz w:val="18"/>
          <w:szCs w:val="18"/>
        </w:rPr>
        <w:t>a</w:t>
      </w:r>
      <w:r>
        <w:rPr>
          <w:color w:val="221F1F"/>
          <w:w w:val="119"/>
          <w:sz w:val="18"/>
          <w:szCs w:val="18"/>
        </w:rPr>
        <w:t>t</w:t>
      </w:r>
      <w:r>
        <w:rPr>
          <w:color w:val="221F1F"/>
          <w:spacing w:val="-1"/>
          <w:w w:val="119"/>
          <w:sz w:val="18"/>
          <w:szCs w:val="18"/>
        </w:rPr>
        <w:t>a</w:t>
      </w:r>
      <w:r>
        <w:rPr>
          <w:color w:val="221F1F"/>
          <w:w w:val="119"/>
          <w:sz w:val="18"/>
          <w:szCs w:val="18"/>
        </w:rPr>
        <w:t>u</w:t>
      </w:r>
      <w:proofErr w:type="spellEnd"/>
      <w:r>
        <w:rPr>
          <w:color w:val="221F1F"/>
          <w:spacing w:val="6"/>
          <w:w w:val="119"/>
          <w:sz w:val="18"/>
          <w:szCs w:val="18"/>
        </w:rPr>
        <w:t xml:space="preserve"> </w:t>
      </w:r>
      <w:proofErr w:type="spellStart"/>
      <w:r>
        <w:rPr>
          <w:color w:val="221F1F"/>
          <w:w w:val="119"/>
          <w:sz w:val="18"/>
          <w:szCs w:val="18"/>
        </w:rPr>
        <w:t>pindailah</w:t>
      </w:r>
      <w:proofErr w:type="spellEnd"/>
    </w:p>
    <w:p w14:paraId="1A8EEFD8" w14:textId="77777777" w:rsidR="00BC3330" w:rsidRDefault="00765A86">
      <w:pPr>
        <w:spacing w:before="3"/>
        <w:ind w:left="5368" w:right="3659"/>
        <w:jc w:val="center"/>
        <w:rPr>
          <w:sz w:val="18"/>
          <w:szCs w:val="18"/>
        </w:rPr>
      </w:pPr>
      <w:r>
        <w:pict w14:anchorId="183F5390">
          <v:group id="_x0000_s1105" style="position:absolute;left:0;text-align:left;margin-left:77.65pt;margin-top:337pt;width:371.45pt;height:280pt;z-index:-3833;mso-position-horizontal-relative:page;mso-position-vertical-relative:page" coordorigin="1553,6740" coordsize="7429,5600">
            <v:shape id="_x0000_s1113" style="position:absolute;left:1554;top:6741;width:7427;height:5598" coordorigin="1554,6741" coordsize="7427,5598" path="m1554,12339r7427,l8981,6741r-7427,l1554,12339xe" fillcolor="#e3cfa8" stroked="f">
              <v:path arrowok="t"/>
            </v:shape>
            <v:shape id="_x0000_s1112" style="position:absolute;left:1554;top:6911;width:3711;height:5428" coordorigin="1554,6911" coordsize="3711,5428" path="m1554,12339r3711,l5265,6911r-3711,l1554,12339xe" stroked="f">
              <v:path arrowok="t"/>
            </v:shape>
            <v:shape id="_x0000_s1111" style="position:absolute;left:917;top:6856;width:9512;height:5469" coordorigin="917,6856" coordsize="9512,5469" path="m5265,6911r-3711,l1554,12325r3711,l5265,6911xe" fillcolor="#e8d0a9" stroked="f">
              <v:path arrowok="t"/>
            </v:shape>
            <v:shape id="_x0000_s1110" style="position:absolute;left:1759;top:7274;width:3287;height:4603" coordorigin="1759,7274" coordsize="3287,4603" path="m1759,11877r3287,l5046,7274r-3287,l1759,11877xe" stroked="f">
              <v:path arrowok="t"/>
            </v:shape>
            <v:shape id="_x0000_s1109" type="#_x0000_t75" style="position:absolute;left:-1444;top:7274;width:6489;height:4603">
              <v:imagedata r:id="rId22" o:title=""/>
            </v:shape>
            <v:shape id="_x0000_s1108" style="position:absolute;left:5269;top:7529;width:3712;height:4271" coordorigin="5269,7529" coordsize="3712,4271" path="m5269,11800r3712,l8981,7529r-3712,l5269,11800xe" stroked="f">
              <v:path arrowok="t"/>
            </v:shape>
            <v:shape id="_x0000_s1107" style="position:absolute;left:1905;top:7486;width:7483;height:4303" coordorigin="1905,7486" coordsize="7483,4303" path="m8981,7529r-3712,l5269,11789r3712,l8981,7529xe" fillcolor="#e8d0a9" stroked="f">
              <v:path arrowok="t"/>
            </v:shape>
            <v:shape id="_x0000_s1106" type="#_x0000_t75" style="position:absolute;left:5407;top:9829;width:1607;height:1607">
              <v:imagedata r:id="rId23" o:title=""/>
            </v:shape>
            <w10:wrap anchorx="page" anchory="page"/>
          </v:group>
        </w:pict>
      </w:r>
      <w:r>
        <w:rPr>
          <w:color w:val="221F1F"/>
          <w:spacing w:val="-2"/>
          <w:sz w:val="18"/>
          <w:szCs w:val="18"/>
        </w:rPr>
        <w:t>Q</w:t>
      </w:r>
      <w:r>
        <w:rPr>
          <w:color w:val="221F1F"/>
          <w:sz w:val="18"/>
          <w:szCs w:val="18"/>
        </w:rPr>
        <w:t>R</w:t>
      </w:r>
      <w:r>
        <w:rPr>
          <w:color w:val="221F1F"/>
          <w:spacing w:val="13"/>
          <w:sz w:val="18"/>
          <w:szCs w:val="18"/>
        </w:rPr>
        <w:t xml:space="preserve"> </w:t>
      </w:r>
      <w:r>
        <w:rPr>
          <w:color w:val="221F1F"/>
          <w:w w:val="110"/>
          <w:sz w:val="18"/>
          <w:szCs w:val="18"/>
        </w:rPr>
        <w:t>Code</w:t>
      </w:r>
      <w:r>
        <w:rPr>
          <w:color w:val="221F1F"/>
          <w:spacing w:val="25"/>
          <w:w w:val="110"/>
          <w:sz w:val="18"/>
          <w:szCs w:val="18"/>
        </w:rPr>
        <w:t xml:space="preserve"> </w:t>
      </w:r>
      <w:proofErr w:type="spellStart"/>
      <w:r>
        <w:rPr>
          <w:color w:val="221F1F"/>
          <w:w w:val="110"/>
          <w:sz w:val="18"/>
          <w:szCs w:val="18"/>
        </w:rPr>
        <w:t>berikut</w:t>
      </w:r>
      <w:proofErr w:type="spellEnd"/>
      <w:r>
        <w:rPr>
          <w:color w:val="221F1F"/>
          <w:spacing w:val="49"/>
          <w:w w:val="110"/>
          <w:sz w:val="18"/>
          <w:szCs w:val="18"/>
        </w:rPr>
        <w:t xml:space="preserve"> </w:t>
      </w:r>
      <w:proofErr w:type="spellStart"/>
      <w:r>
        <w:rPr>
          <w:color w:val="221F1F"/>
          <w:w w:val="110"/>
          <w:sz w:val="18"/>
          <w:szCs w:val="18"/>
        </w:rPr>
        <w:t>ini</w:t>
      </w:r>
      <w:proofErr w:type="spellEnd"/>
      <w:r>
        <w:rPr>
          <w:color w:val="221F1F"/>
          <w:w w:val="110"/>
          <w:sz w:val="18"/>
          <w:szCs w:val="18"/>
        </w:rPr>
        <w:t>.</w:t>
      </w:r>
    </w:p>
    <w:p w14:paraId="7893ECE2" w14:textId="77777777" w:rsidR="00BC3330" w:rsidRDefault="00BC3330">
      <w:pPr>
        <w:spacing w:line="200" w:lineRule="exact"/>
      </w:pPr>
    </w:p>
    <w:p w14:paraId="5DF39BE0" w14:textId="77777777" w:rsidR="00BC3330" w:rsidRDefault="00BC3330">
      <w:pPr>
        <w:spacing w:line="200" w:lineRule="exact"/>
      </w:pPr>
    </w:p>
    <w:p w14:paraId="65AFD14A" w14:textId="77777777" w:rsidR="00BC3330" w:rsidRDefault="00BC3330">
      <w:pPr>
        <w:spacing w:line="200" w:lineRule="exact"/>
      </w:pPr>
    </w:p>
    <w:p w14:paraId="24FCF9D2" w14:textId="77777777" w:rsidR="00BC3330" w:rsidRDefault="00BC3330">
      <w:pPr>
        <w:spacing w:line="200" w:lineRule="exact"/>
      </w:pPr>
    </w:p>
    <w:p w14:paraId="1808C362" w14:textId="77777777" w:rsidR="00BC3330" w:rsidRDefault="00BC3330">
      <w:pPr>
        <w:spacing w:line="200" w:lineRule="exact"/>
      </w:pPr>
    </w:p>
    <w:p w14:paraId="233C5521" w14:textId="77777777" w:rsidR="00BC3330" w:rsidRDefault="00BC3330">
      <w:pPr>
        <w:spacing w:line="200" w:lineRule="exact"/>
      </w:pPr>
    </w:p>
    <w:p w14:paraId="5C9A9440" w14:textId="77777777" w:rsidR="00BC3330" w:rsidRDefault="00BC3330">
      <w:pPr>
        <w:spacing w:line="200" w:lineRule="exact"/>
      </w:pPr>
    </w:p>
    <w:p w14:paraId="31363D1C" w14:textId="77777777" w:rsidR="00BC3330" w:rsidRDefault="00BC3330">
      <w:pPr>
        <w:spacing w:line="200" w:lineRule="exact"/>
      </w:pPr>
    </w:p>
    <w:p w14:paraId="08D31731" w14:textId="77777777" w:rsidR="00BC3330" w:rsidRDefault="00BC3330">
      <w:pPr>
        <w:spacing w:line="200" w:lineRule="exact"/>
      </w:pPr>
    </w:p>
    <w:p w14:paraId="252D793C" w14:textId="77777777" w:rsidR="00BC3330" w:rsidRDefault="00BC3330">
      <w:pPr>
        <w:spacing w:line="200" w:lineRule="exact"/>
      </w:pPr>
    </w:p>
    <w:p w14:paraId="5C90C2BE" w14:textId="77777777" w:rsidR="00BC3330" w:rsidRDefault="00BC3330">
      <w:pPr>
        <w:spacing w:line="200" w:lineRule="exact"/>
      </w:pPr>
    </w:p>
    <w:p w14:paraId="388BEBF5" w14:textId="77777777" w:rsidR="00BC3330" w:rsidRDefault="00BC3330">
      <w:pPr>
        <w:spacing w:line="200" w:lineRule="exact"/>
      </w:pPr>
    </w:p>
    <w:p w14:paraId="6AE7F649" w14:textId="77777777" w:rsidR="00BC3330" w:rsidRDefault="00BC3330">
      <w:pPr>
        <w:spacing w:line="200" w:lineRule="exact"/>
      </w:pPr>
    </w:p>
    <w:p w14:paraId="5FE03804" w14:textId="77777777" w:rsidR="00BC3330" w:rsidRDefault="00BC3330">
      <w:pPr>
        <w:spacing w:line="200" w:lineRule="exact"/>
      </w:pPr>
    </w:p>
    <w:p w14:paraId="37D1E811" w14:textId="77777777" w:rsidR="00BC3330" w:rsidRDefault="00BC3330">
      <w:pPr>
        <w:spacing w:line="200" w:lineRule="exact"/>
      </w:pPr>
    </w:p>
    <w:p w14:paraId="0AC09C43" w14:textId="77777777" w:rsidR="00BC3330" w:rsidRDefault="00BC3330">
      <w:pPr>
        <w:spacing w:line="200" w:lineRule="exact"/>
      </w:pPr>
    </w:p>
    <w:p w14:paraId="1A375FC7" w14:textId="77777777" w:rsidR="00BC3330" w:rsidRDefault="00BC3330">
      <w:pPr>
        <w:spacing w:line="200" w:lineRule="exact"/>
      </w:pPr>
    </w:p>
    <w:p w14:paraId="596219ED" w14:textId="77777777" w:rsidR="00BC3330" w:rsidRDefault="00BC3330">
      <w:pPr>
        <w:spacing w:line="200" w:lineRule="exact"/>
      </w:pPr>
    </w:p>
    <w:p w14:paraId="238981A0" w14:textId="77777777" w:rsidR="00BC3330" w:rsidRDefault="00BC3330">
      <w:pPr>
        <w:spacing w:line="200" w:lineRule="exact"/>
      </w:pPr>
    </w:p>
    <w:p w14:paraId="6D3E9982" w14:textId="77777777" w:rsidR="00BC3330" w:rsidRDefault="00BC3330">
      <w:pPr>
        <w:spacing w:before="13" w:line="240" w:lineRule="exact"/>
        <w:rPr>
          <w:sz w:val="24"/>
          <w:szCs w:val="24"/>
        </w:rPr>
      </w:pPr>
    </w:p>
    <w:p w14:paraId="15940DE2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w w:val="127"/>
          <w:sz w:val="22"/>
          <w:szCs w:val="22"/>
        </w:rPr>
        <w:t>96</w:t>
      </w:r>
      <w:r>
        <w:rPr>
          <w:color w:val="221F1F"/>
          <w:spacing w:val="-11"/>
          <w:w w:val="12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BE5621A" w14:textId="77777777" w:rsidR="00BC3330" w:rsidRDefault="00BC3330">
      <w:pPr>
        <w:spacing w:line="200" w:lineRule="exact"/>
      </w:pPr>
    </w:p>
    <w:p w14:paraId="59F178D4" w14:textId="77777777" w:rsidR="00BC3330" w:rsidRDefault="00BC3330">
      <w:pPr>
        <w:spacing w:line="200" w:lineRule="exact"/>
      </w:pPr>
    </w:p>
    <w:p w14:paraId="1FB540BF" w14:textId="77777777" w:rsidR="00BC3330" w:rsidRDefault="00BC3330">
      <w:pPr>
        <w:spacing w:line="200" w:lineRule="exact"/>
      </w:pPr>
    </w:p>
    <w:p w14:paraId="0781B02A" w14:textId="77777777" w:rsidR="00BC3330" w:rsidRDefault="00BC3330">
      <w:pPr>
        <w:spacing w:line="200" w:lineRule="exact"/>
      </w:pPr>
    </w:p>
    <w:p w14:paraId="154FE765" w14:textId="77777777" w:rsidR="00BC3330" w:rsidRDefault="00BC3330">
      <w:pPr>
        <w:spacing w:line="200" w:lineRule="exact"/>
      </w:pPr>
    </w:p>
    <w:p w14:paraId="356CC0A5" w14:textId="77777777" w:rsidR="00BC3330" w:rsidRDefault="00BC3330">
      <w:pPr>
        <w:spacing w:line="200" w:lineRule="exact"/>
      </w:pPr>
    </w:p>
    <w:p w14:paraId="28274133" w14:textId="77777777" w:rsidR="00BC3330" w:rsidRDefault="00BC3330">
      <w:pPr>
        <w:spacing w:before="20" w:line="260" w:lineRule="exact"/>
        <w:rPr>
          <w:sz w:val="26"/>
          <w:szCs w:val="26"/>
        </w:rPr>
      </w:pPr>
    </w:p>
    <w:p w14:paraId="04FD1168" w14:textId="77777777" w:rsidR="00BC3330" w:rsidRDefault="00765A86">
      <w:pPr>
        <w:spacing w:before="27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7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ah</w:t>
      </w:r>
      <w:proofErr w:type="spellEnd"/>
      <w:r>
        <w:rPr>
          <w:color w:val="221F1F"/>
          <w:spacing w:val="1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lisan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7B916804" w14:textId="77777777" w:rsidR="00BC3330" w:rsidRDefault="00765A86">
      <w:pPr>
        <w:spacing w:before="4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6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</w:t>
      </w:r>
      <w:r>
        <w:rPr>
          <w:color w:val="221F1F"/>
          <w:spacing w:val="-1"/>
          <w:w w:val="106"/>
          <w:sz w:val="22"/>
          <w:szCs w:val="22"/>
        </w:rPr>
        <w:t>n</w:t>
      </w:r>
      <w:r>
        <w:rPr>
          <w:color w:val="221F1F"/>
          <w:w w:val="106"/>
          <w:sz w:val="22"/>
          <w:szCs w:val="22"/>
        </w:rPr>
        <w:t>jelasman</w:t>
      </w:r>
      <w:proofErr w:type="spellEnd"/>
      <w:r>
        <w:rPr>
          <w:color w:val="221F1F"/>
          <w:spacing w:val="2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deinisi</w:t>
      </w:r>
      <w:proofErr w:type="spellEnd"/>
      <w:r>
        <w:rPr>
          <w:color w:val="221F1F"/>
          <w:spacing w:val="5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lisan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14506C3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C548977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tiimasi</w:t>
      </w:r>
      <w:proofErr w:type="spellEnd"/>
      <w:r>
        <w:rPr>
          <w:color w:val="221F1F"/>
          <w:spacing w:val="-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jenis-jenis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sumber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ah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lisan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22A945E" w14:textId="77777777" w:rsidR="00BC3330" w:rsidRDefault="00BC3330">
      <w:pPr>
        <w:spacing w:line="200" w:lineRule="exact"/>
      </w:pPr>
    </w:p>
    <w:p w14:paraId="368A909F" w14:textId="77777777" w:rsidR="00BC3330" w:rsidRDefault="00BC3330">
      <w:pPr>
        <w:spacing w:before="7" w:line="280" w:lineRule="exact"/>
        <w:rPr>
          <w:sz w:val="28"/>
          <w:szCs w:val="28"/>
        </w:rPr>
      </w:pPr>
    </w:p>
    <w:p w14:paraId="7CDAFF9F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788D8220" w14:textId="77777777" w:rsidR="00BC3330" w:rsidRDefault="00BC3330">
      <w:pPr>
        <w:spacing w:before="12" w:line="200" w:lineRule="exact"/>
      </w:pPr>
    </w:p>
    <w:p w14:paraId="67C60021" w14:textId="77777777" w:rsidR="00BC3330" w:rsidRDefault="00765A86">
      <w:pPr>
        <w:spacing w:line="341" w:lineRule="auto"/>
        <w:ind w:left="1837" w:right="1515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individu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1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tiimasi</w:t>
      </w:r>
      <w:proofErr w:type="spellEnd"/>
      <w:r>
        <w:rPr>
          <w:color w:val="221F1F"/>
          <w:spacing w:val="4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berbagai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96"/>
          <w:sz w:val="22"/>
          <w:szCs w:val="22"/>
        </w:rPr>
        <w:t>amy</w:t>
      </w:r>
      <w:r>
        <w:rPr>
          <w:color w:val="221F1F"/>
          <w:spacing w:val="-2"/>
          <w:w w:val="96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r>
        <w:rPr>
          <w:color w:val="221F1F"/>
          <w:spacing w:val="26"/>
          <w:w w:val="13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di </w:t>
      </w:r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ndonesia,</w:t>
      </w:r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ah</w:t>
      </w:r>
      <w:proofErr w:type="spellEnd"/>
      <w:r>
        <w:rPr>
          <w:color w:val="221F1F"/>
          <w:spacing w:val="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hikmah</w:t>
      </w:r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1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aky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tersebut</w:t>
      </w:r>
      <w:proofErr w:type="spellEnd"/>
      <w:r>
        <w:rPr>
          <w:color w:val="221F1F"/>
          <w:w w:val="119"/>
          <w:sz w:val="22"/>
          <w:szCs w:val="22"/>
        </w:rPr>
        <w:t>.</w:t>
      </w:r>
      <w:r>
        <w:rPr>
          <w:color w:val="221F1F"/>
          <w:spacing w:val="2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dimaksudakan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pemahaman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</w:t>
      </w:r>
      <w:r>
        <w:rPr>
          <w:color w:val="221F1F"/>
          <w:spacing w:val="-1"/>
          <w:w w:val="116"/>
          <w:sz w:val="22"/>
          <w:szCs w:val="22"/>
        </w:rPr>
        <w:t>h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er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aky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tersebut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memiliki</w:t>
      </w:r>
      <w:proofErr w:type="spellEnd"/>
      <w:r>
        <w:rPr>
          <w:color w:val="221F1F"/>
          <w:w w:val="116"/>
          <w:sz w:val="22"/>
          <w:szCs w:val="22"/>
        </w:rPr>
        <w:t xml:space="preserve"> hikmah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dijadikan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2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ehidupan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oses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proofErr w:type="gramEnd"/>
      <w:r>
        <w:rPr>
          <w:color w:val="221F1F"/>
          <w:spacing w:val="-1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temuan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didik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w w:val="115"/>
          <w:sz w:val="22"/>
          <w:szCs w:val="22"/>
        </w:rPr>
        <w:t xml:space="preserve"> guru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-2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1FFF198" w14:textId="77777777" w:rsidR="00BC3330" w:rsidRDefault="00765A86">
      <w:pPr>
        <w:spacing w:before="42" w:line="360" w:lineRule="auto"/>
        <w:ind w:left="1837" w:right="1516"/>
        <w:rPr>
          <w:sz w:val="22"/>
          <w:szCs w:val="22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Masa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ah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4"/>
          <w:sz w:val="24"/>
          <w:szCs w:val="24"/>
        </w:rPr>
        <w:t xml:space="preserve"> </w:t>
      </w:r>
      <w:r>
        <w:rPr>
          <w:color w:val="221F1F"/>
          <w:w w:val="111"/>
          <w:sz w:val="22"/>
          <w:szCs w:val="22"/>
        </w:rPr>
        <w:t>S</w:t>
      </w:r>
      <w:r>
        <w:rPr>
          <w:color w:val="221F1F"/>
          <w:spacing w:val="-2"/>
          <w:w w:val="111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jenis-jenis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,</w:t>
      </w:r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4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5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yang</w:t>
      </w:r>
    </w:p>
    <w:p w14:paraId="42E41482" w14:textId="77777777" w:rsidR="00BC3330" w:rsidRDefault="00765A86">
      <w:pPr>
        <w:spacing w:line="220" w:lineRule="exact"/>
        <w:ind w:left="1837" w:right="1522"/>
        <w:jc w:val="both"/>
        <w:rPr>
          <w:sz w:val="22"/>
          <w:szCs w:val="22"/>
        </w:rPr>
      </w:pP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29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misal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ya</w:t>
      </w:r>
      <w:proofErr w:type="spellEnd"/>
      <w:r>
        <w:rPr>
          <w:color w:val="221F1F"/>
          <w:spacing w:val="32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Apa</w:t>
      </w:r>
      <w:proofErr w:type="spellEnd"/>
    </w:p>
    <w:p w14:paraId="42F3933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563BCF0" w14:textId="77777777" w:rsidR="00BC3330" w:rsidRDefault="00765A86">
      <w:pPr>
        <w:ind w:left="1837" w:right="5235"/>
        <w:jc w:val="both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jenis-jenis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lisa</w:t>
      </w:r>
      <w:r>
        <w:rPr>
          <w:color w:val="221F1F"/>
          <w:spacing w:val="-4"/>
          <w:w w:val="113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E5404C0" w14:textId="77777777" w:rsidR="00BC3330" w:rsidRDefault="00BC3330">
      <w:pPr>
        <w:spacing w:before="5" w:line="140" w:lineRule="exact"/>
        <w:rPr>
          <w:sz w:val="14"/>
          <w:szCs w:val="14"/>
        </w:rPr>
      </w:pPr>
    </w:p>
    <w:p w14:paraId="6847111D" w14:textId="77777777" w:rsidR="00BC3330" w:rsidRDefault="00765A86">
      <w:pPr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09687DCC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08AEC30B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proofErr w:type="gram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ah</w:t>
      </w:r>
      <w:proofErr w:type="spellEnd"/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bimbingan</w:t>
      </w:r>
      <w:proofErr w:type="spellEnd"/>
      <w:r>
        <w:rPr>
          <w:color w:val="221F1F"/>
          <w:spacing w:val="20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guru.</w:t>
      </w:r>
      <w:r>
        <w:rPr>
          <w:color w:val="221F1F"/>
          <w:spacing w:val="2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ca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individu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apkan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model</w:t>
      </w:r>
      <w:r>
        <w:rPr>
          <w:color w:val="221F1F"/>
          <w:spacing w:val="-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es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tasi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proofErr w:type="spellEnd"/>
      <w:r>
        <w:rPr>
          <w:color w:val="221F1F"/>
          <w:spacing w:val="-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tahapan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model</w:t>
      </w:r>
      <w:r>
        <w:rPr>
          <w:color w:val="221F1F"/>
          <w:spacing w:val="-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es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tasi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seja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ah</w:t>
      </w:r>
      <w:proofErr w:type="spellEnd"/>
      <w:r>
        <w:rPr>
          <w:color w:val="221F1F"/>
          <w:spacing w:val="1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lisan</w:t>
      </w:r>
      <w:proofErr w:type="spellEnd"/>
      <w:r>
        <w:rPr>
          <w:color w:val="221F1F"/>
          <w:w w:val="112"/>
          <w:sz w:val="22"/>
          <w:szCs w:val="22"/>
        </w:rPr>
        <w:t>:</w:t>
      </w:r>
    </w:p>
    <w:p w14:paraId="337D3EDC" w14:textId="77777777" w:rsidR="00BC3330" w:rsidRDefault="00765A86">
      <w:pPr>
        <w:spacing w:before="60"/>
        <w:ind w:left="1837" w:right="6142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5"/>
          <w:sz w:val="22"/>
          <w:szCs w:val="22"/>
        </w:rPr>
        <w:t>T</w:t>
      </w:r>
      <w:r>
        <w:rPr>
          <w:color w:val="221F1F"/>
          <w:w w:val="115"/>
          <w:sz w:val="22"/>
          <w:szCs w:val="22"/>
        </w:rPr>
        <w:t>ahap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emberian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66E14ACC" w14:textId="77777777" w:rsidR="00BC3330" w:rsidRDefault="00765A86">
      <w:pPr>
        <w:spacing w:line="360" w:lineRule="atLeast"/>
        <w:ind w:left="2197" w:right="1516"/>
        <w:rPr>
          <w:sz w:val="22"/>
          <w:szCs w:val="22"/>
        </w:rPr>
      </w:pPr>
      <w:proofErr w:type="gramStart"/>
      <w:r>
        <w:rPr>
          <w:color w:val="221F1F"/>
          <w:w w:val="117"/>
          <w:sz w:val="22"/>
          <w:szCs w:val="22"/>
        </w:rPr>
        <w:t xml:space="preserve">Guru </w:t>
      </w:r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0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membimbing</w:t>
      </w:r>
      <w:proofErr w:type="spellEnd"/>
      <w:r>
        <w:rPr>
          <w:color w:val="221F1F"/>
          <w:spacing w:val="4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5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erjakan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sesuai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3"/>
          <w:w w:val="110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6BFF5BE2" w14:textId="77777777" w:rsidR="00BC3330" w:rsidRDefault="00BC3330">
      <w:pPr>
        <w:spacing w:line="200" w:lineRule="exact"/>
      </w:pPr>
    </w:p>
    <w:p w14:paraId="3E74DCE5" w14:textId="77777777" w:rsidR="00BC3330" w:rsidRDefault="00BC3330">
      <w:pPr>
        <w:spacing w:line="200" w:lineRule="exact"/>
      </w:pPr>
    </w:p>
    <w:p w14:paraId="244B1755" w14:textId="77777777" w:rsidR="00BC3330" w:rsidRDefault="00BC3330">
      <w:pPr>
        <w:spacing w:line="200" w:lineRule="exact"/>
      </w:pPr>
    </w:p>
    <w:p w14:paraId="6FCADF0F" w14:textId="77777777" w:rsidR="00BC3330" w:rsidRDefault="00BC3330">
      <w:pPr>
        <w:spacing w:line="200" w:lineRule="exact"/>
      </w:pPr>
    </w:p>
    <w:p w14:paraId="54DC31B7" w14:textId="77777777" w:rsidR="00BC3330" w:rsidRDefault="00BC3330">
      <w:pPr>
        <w:spacing w:line="200" w:lineRule="exact"/>
      </w:pPr>
    </w:p>
    <w:p w14:paraId="1E6C2FA5" w14:textId="77777777" w:rsidR="00BC3330" w:rsidRDefault="00BC3330">
      <w:pPr>
        <w:spacing w:line="200" w:lineRule="exact"/>
      </w:pPr>
    </w:p>
    <w:p w14:paraId="376C9194" w14:textId="77777777" w:rsidR="00BC3330" w:rsidRDefault="00BC3330">
      <w:pPr>
        <w:spacing w:line="200" w:lineRule="exact"/>
      </w:pPr>
    </w:p>
    <w:p w14:paraId="5B199CED" w14:textId="77777777" w:rsidR="00BC3330" w:rsidRDefault="00BC3330">
      <w:pPr>
        <w:spacing w:before="9" w:line="200" w:lineRule="exact"/>
      </w:pPr>
    </w:p>
    <w:p w14:paraId="00A618DA" w14:textId="77777777" w:rsidR="00BC3330" w:rsidRDefault="00765A86">
      <w:pPr>
        <w:spacing w:before="33"/>
        <w:ind w:left="6724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7"/>
          <w:w w:val="117"/>
          <w:sz w:val="22"/>
          <w:szCs w:val="22"/>
        </w:rPr>
        <w:t>97</w:t>
      </w:r>
      <w:proofErr w:type="gramEnd"/>
    </w:p>
    <w:p w14:paraId="7F14141F" w14:textId="77777777" w:rsidR="00BC3330" w:rsidRDefault="00BC3330">
      <w:pPr>
        <w:spacing w:line="200" w:lineRule="exact"/>
      </w:pPr>
    </w:p>
    <w:p w14:paraId="4054DA8E" w14:textId="77777777" w:rsidR="00BC3330" w:rsidRDefault="00BC3330">
      <w:pPr>
        <w:spacing w:line="200" w:lineRule="exact"/>
      </w:pPr>
    </w:p>
    <w:p w14:paraId="1251512E" w14:textId="77777777" w:rsidR="00BC3330" w:rsidRDefault="00BC3330">
      <w:pPr>
        <w:spacing w:line="200" w:lineRule="exact"/>
      </w:pPr>
    </w:p>
    <w:p w14:paraId="54A41226" w14:textId="77777777" w:rsidR="00BC3330" w:rsidRDefault="00BC3330">
      <w:pPr>
        <w:spacing w:line="200" w:lineRule="exact"/>
      </w:pPr>
    </w:p>
    <w:p w14:paraId="35591DBD" w14:textId="77777777" w:rsidR="00BC3330" w:rsidRDefault="00BC3330">
      <w:pPr>
        <w:spacing w:line="200" w:lineRule="exact"/>
      </w:pPr>
    </w:p>
    <w:p w14:paraId="36D69EA6" w14:textId="77777777" w:rsidR="00BC3330" w:rsidRDefault="00BC3330">
      <w:pPr>
        <w:spacing w:line="200" w:lineRule="exact"/>
      </w:pPr>
    </w:p>
    <w:p w14:paraId="6291089D" w14:textId="77777777" w:rsidR="00BC3330" w:rsidRDefault="00BC3330">
      <w:pPr>
        <w:spacing w:line="200" w:lineRule="exact"/>
      </w:pPr>
    </w:p>
    <w:p w14:paraId="710465B8" w14:textId="77777777" w:rsidR="00BC3330" w:rsidRDefault="00BC3330">
      <w:pPr>
        <w:spacing w:before="15" w:line="220" w:lineRule="exact"/>
        <w:rPr>
          <w:sz w:val="22"/>
          <w:szCs w:val="22"/>
        </w:rPr>
      </w:pPr>
    </w:p>
    <w:p w14:paraId="50BF3941" w14:textId="77777777" w:rsidR="00BC3330" w:rsidRDefault="00765A86">
      <w:pPr>
        <w:spacing w:before="38"/>
        <w:ind w:left="2422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34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spacing w:val="-4"/>
          <w:w w:val="113"/>
          <w:sz w:val="23"/>
          <w:szCs w:val="23"/>
        </w:rPr>
        <w:t>k</w:t>
      </w:r>
      <w:r>
        <w:rPr>
          <w:b/>
          <w:color w:val="FFFFFF"/>
          <w:spacing w:val="-2"/>
          <w:w w:val="113"/>
          <w:sz w:val="23"/>
          <w:szCs w:val="23"/>
        </w:rPr>
        <w:t>t</w:t>
      </w:r>
      <w:r>
        <w:rPr>
          <w:b/>
          <w:color w:val="FFFFFF"/>
          <w:spacing w:val="-7"/>
          <w:w w:val="113"/>
          <w:sz w:val="23"/>
          <w:szCs w:val="23"/>
        </w:rPr>
        <w:t>i</w:t>
      </w:r>
      <w:r>
        <w:rPr>
          <w:b/>
          <w:color w:val="FFFFFF"/>
          <w:spacing w:val="-2"/>
          <w:w w:val="113"/>
          <w:sz w:val="23"/>
          <w:szCs w:val="23"/>
        </w:rPr>
        <w:t>vi</w:t>
      </w:r>
      <w:r>
        <w:rPr>
          <w:b/>
          <w:color w:val="FFFFFF"/>
          <w:spacing w:val="-8"/>
          <w:w w:val="113"/>
          <w:sz w:val="23"/>
          <w:szCs w:val="23"/>
        </w:rPr>
        <w:t>t</w:t>
      </w:r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w w:val="113"/>
          <w:sz w:val="23"/>
          <w:szCs w:val="23"/>
        </w:rPr>
        <w:t>s</w:t>
      </w:r>
      <w:proofErr w:type="spellEnd"/>
      <w:r>
        <w:rPr>
          <w:b/>
          <w:color w:val="FFFFFF"/>
          <w:spacing w:val="-13"/>
          <w:w w:val="113"/>
          <w:sz w:val="23"/>
          <w:szCs w:val="23"/>
        </w:rPr>
        <w:t xml:space="preserve"> </w:t>
      </w:r>
      <w:r>
        <w:rPr>
          <w:b/>
          <w:color w:val="FFFFFF"/>
          <w:sz w:val="23"/>
          <w:szCs w:val="23"/>
        </w:rPr>
        <w:t xml:space="preserve">9        </w:t>
      </w:r>
      <w:r>
        <w:rPr>
          <w:b/>
          <w:color w:val="FFFFFF"/>
          <w:spacing w:val="31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spacing w:val="-4"/>
          <w:w w:val="113"/>
          <w:sz w:val="23"/>
          <w:szCs w:val="23"/>
        </w:rPr>
        <w:t>k</w:t>
      </w:r>
      <w:r>
        <w:rPr>
          <w:b/>
          <w:color w:val="23408F"/>
          <w:spacing w:val="-2"/>
          <w:w w:val="113"/>
          <w:sz w:val="23"/>
          <w:szCs w:val="23"/>
        </w:rPr>
        <w:t>t</w:t>
      </w:r>
      <w:r>
        <w:rPr>
          <w:b/>
          <w:color w:val="23408F"/>
          <w:spacing w:val="-7"/>
          <w:w w:val="113"/>
          <w:sz w:val="23"/>
          <w:szCs w:val="23"/>
        </w:rPr>
        <w:t>i</w:t>
      </w:r>
      <w:r>
        <w:rPr>
          <w:b/>
          <w:color w:val="23408F"/>
          <w:spacing w:val="-2"/>
          <w:w w:val="113"/>
          <w:sz w:val="23"/>
          <w:szCs w:val="23"/>
        </w:rPr>
        <w:t>vi</w:t>
      </w:r>
      <w:r>
        <w:rPr>
          <w:b/>
          <w:color w:val="23408F"/>
          <w:spacing w:val="-8"/>
          <w:w w:val="113"/>
          <w:sz w:val="23"/>
          <w:szCs w:val="23"/>
        </w:rPr>
        <w:t>t</w:t>
      </w:r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w w:val="113"/>
          <w:sz w:val="23"/>
          <w:szCs w:val="23"/>
        </w:rPr>
        <w:t>s</w:t>
      </w:r>
      <w:proofErr w:type="spellEnd"/>
      <w:r>
        <w:rPr>
          <w:b/>
          <w:color w:val="23408F"/>
          <w:spacing w:val="-13"/>
          <w:w w:val="113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02"/>
          <w:sz w:val="23"/>
          <w:szCs w:val="23"/>
        </w:rPr>
        <w:t>Ind</w:t>
      </w:r>
      <w:r>
        <w:rPr>
          <w:b/>
          <w:color w:val="23408F"/>
          <w:spacing w:val="-6"/>
          <w:w w:val="102"/>
          <w:sz w:val="23"/>
          <w:szCs w:val="23"/>
        </w:rPr>
        <w:t>i</w:t>
      </w:r>
      <w:r>
        <w:rPr>
          <w:b/>
          <w:color w:val="23408F"/>
          <w:spacing w:val="-2"/>
          <w:w w:val="108"/>
          <w:sz w:val="23"/>
          <w:szCs w:val="23"/>
        </w:rPr>
        <w:t>vidu</w:t>
      </w:r>
      <w:proofErr w:type="spellEnd"/>
    </w:p>
    <w:p w14:paraId="530464BA" w14:textId="77777777" w:rsidR="00BC3330" w:rsidRDefault="00BC3330">
      <w:pPr>
        <w:spacing w:line="200" w:lineRule="exact"/>
      </w:pPr>
    </w:p>
    <w:p w14:paraId="6A9925E9" w14:textId="77777777" w:rsidR="00BC3330" w:rsidRDefault="00BC3330">
      <w:pPr>
        <w:spacing w:before="16" w:line="200" w:lineRule="exact"/>
      </w:pPr>
    </w:p>
    <w:p w14:paraId="10503C88" w14:textId="77777777" w:rsidR="00BC3330" w:rsidRDefault="00765A86">
      <w:pPr>
        <w:tabs>
          <w:tab w:val="left" w:pos="2240"/>
        </w:tabs>
        <w:spacing w:line="353" w:lineRule="auto"/>
        <w:ind w:left="2251" w:right="2943" w:hanging="322"/>
        <w:rPr>
          <w:sz w:val="19"/>
          <w:szCs w:val="19"/>
        </w:rPr>
      </w:pPr>
      <w:r>
        <w:pict w14:anchorId="5075741C">
          <v:group id="_x0000_s1102" style="position:absolute;left:0;text-align:left;margin-left:79.9pt;margin-top:-53.6pt;width:365.25pt;height:139.45pt;z-index:-3831;mso-position-horizontal-relative:page" coordorigin="1598,-1072" coordsize="7305,2789">
            <v:shape id="_x0000_s1104" style="position:absolute;left:1625;top:-766;width:7252;height:2457" coordorigin="1625,-766" coordsize="7252,2457" path="m1839,-766r-74,1l1690,-758r-51,37l1627,-660r-2,63l1625,-551r,2027l1625,1550r7,76l1670,1676r61,13l1793,1691r46,l8662,1691r74,-1l8812,1683r50,-37l8875,1585r1,-63l8876,1476r,-2027l8876,-625r-7,-76l8832,-751r-62,-13l8708,-766r-46,l1839,-766xe" filled="f" strokecolor="#00adee" strokeweight=".9465mm">
              <v:path arrowok="t"/>
            </v:shape>
            <v:shape id="_x0000_s1103" type="#_x0000_t75" style="position:absolute;left:1598;top:-1072;width:5832;height:827">
              <v:imagedata r:id="rId14" o:title=""/>
            </v:shape>
            <w10:wrap anchorx="page"/>
          </v:group>
        </w:pict>
      </w:r>
      <w:r>
        <w:rPr>
          <w:color w:val="221F1F"/>
          <w:spacing w:val="-1"/>
          <w:sz w:val="19"/>
          <w:szCs w:val="19"/>
        </w:rPr>
        <w:t>1</w:t>
      </w:r>
      <w:r>
        <w:rPr>
          <w:color w:val="221F1F"/>
          <w:sz w:val="19"/>
          <w:szCs w:val="19"/>
        </w:rPr>
        <w:t>.</w:t>
      </w:r>
      <w:r>
        <w:rPr>
          <w:color w:val="221F1F"/>
          <w:spacing w:val="-25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ab/>
      </w:r>
      <w:proofErr w:type="gramStart"/>
      <w:r>
        <w:rPr>
          <w:color w:val="221F1F"/>
          <w:spacing w:val="-1"/>
          <w:sz w:val="19"/>
          <w:szCs w:val="19"/>
        </w:rPr>
        <w:t>Car</w:t>
      </w:r>
      <w:r>
        <w:rPr>
          <w:color w:val="221F1F"/>
          <w:sz w:val="19"/>
          <w:szCs w:val="19"/>
        </w:rPr>
        <w:t xml:space="preserve">i </w:t>
      </w:r>
      <w:r>
        <w:rPr>
          <w:color w:val="221F1F"/>
          <w:spacing w:val="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du</w:t>
      </w:r>
      <w:r>
        <w:rPr>
          <w:color w:val="221F1F"/>
          <w:w w:val="121"/>
          <w:sz w:val="19"/>
          <w:szCs w:val="19"/>
        </w:rPr>
        <w:t>a</w:t>
      </w:r>
      <w:proofErr w:type="spellEnd"/>
      <w:proofErr w:type="gramEnd"/>
      <w:r>
        <w:rPr>
          <w:color w:val="221F1F"/>
          <w:spacing w:val="-5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1"/>
          <w:sz w:val="19"/>
          <w:szCs w:val="19"/>
        </w:rPr>
        <w:t>c</w:t>
      </w:r>
      <w:r>
        <w:rPr>
          <w:color w:val="221F1F"/>
          <w:spacing w:val="-1"/>
          <w:w w:val="121"/>
          <w:sz w:val="19"/>
          <w:szCs w:val="19"/>
        </w:rPr>
        <w:t>er</w:t>
      </w:r>
      <w:r>
        <w:rPr>
          <w:color w:val="221F1F"/>
          <w:spacing w:val="2"/>
          <w:w w:val="121"/>
          <w:sz w:val="19"/>
          <w:szCs w:val="19"/>
        </w:rPr>
        <w:t>i</w:t>
      </w:r>
      <w:r>
        <w:rPr>
          <w:color w:val="221F1F"/>
          <w:spacing w:val="-1"/>
          <w:w w:val="121"/>
          <w:sz w:val="19"/>
          <w:szCs w:val="19"/>
        </w:rPr>
        <w:t>t</w:t>
      </w:r>
      <w:r>
        <w:rPr>
          <w:color w:val="221F1F"/>
          <w:w w:val="121"/>
          <w:sz w:val="19"/>
          <w:szCs w:val="19"/>
        </w:rPr>
        <w:t>a</w:t>
      </w:r>
      <w:proofErr w:type="spellEnd"/>
      <w:r>
        <w:rPr>
          <w:color w:val="221F1F"/>
          <w:spacing w:val="10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aky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t</w:t>
      </w:r>
      <w:proofErr w:type="spellEnd"/>
      <w:r>
        <w:rPr>
          <w:color w:val="221F1F"/>
          <w:spacing w:val="-8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dar</w:t>
      </w:r>
      <w:r>
        <w:rPr>
          <w:color w:val="221F1F"/>
          <w:w w:val="121"/>
          <w:sz w:val="19"/>
          <w:szCs w:val="19"/>
        </w:rPr>
        <w:t>i</w:t>
      </w:r>
      <w:proofErr w:type="spellEnd"/>
      <w:r>
        <w:rPr>
          <w:color w:val="221F1F"/>
          <w:spacing w:val="-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berbaga</w:t>
      </w:r>
      <w:r>
        <w:rPr>
          <w:color w:val="221F1F"/>
          <w:w w:val="121"/>
          <w:sz w:val="19"/>
          <w:szCs w:val="19"/>
        </w:rPr>
        <w:t>i</w:t>
      </w:r>
      <w:proofErr w:type="spellEnd"/>
      <w:r>
        <w:rPr>
          <w:color w:val="221F1F"/>
          <w:spacing w:val="-13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dae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h</w:t>
      </w:r>
      <w:proofErr w:type="spellEnd"/>
      <w:r>
        <w:rPr>
          <w:color w:val="221F1F"/>
          <w:spacing w:val="8"/>
          <w:w w:val="121"/>
          <w:sz w:val="19"/>
          <w:szCs w:val="19"/>
        </w:rPr>
        <w:t xml:space="preserve"> </w:t>
      </w:r>
      <w:r>
        <w:rPr>
          <w:color w:val="221F1F"/>
          <w:spacing w:val="-1"/>
          <w:w w:val="121"/>
          <w:sz w:val="19"/>
          <w:szCs w:val="19"/>
        </w:rPr>
        <w:t>da</w:t>
      </w:r>
      <w:r>
        <w:rPr>
          <w:color w:val="221F1F"/>
          <w:w w:val="121"/>
          <w:sz w:val="19"/>
          <w:szCs w:val="19"/>
        </w:rPr>
        <w:t>n</w:t>
      </w:r>
      <w:r>
        <w:rPr>
          <w:color w:val="221F1F"/>
          <w:spacing w:val="-2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tuliska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-19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4"/>
          <w:sz w:val="19"/>
          <w:szCs w:val="19"/>
        </w:rPr>
        <w:t>c</w:t>
      </w:r>
      <w:r>
        <w:rPr>
          <w:color w:val="221F1F"/>
          <w:spacing w:val="-1"/>
          <w:w w:val="123"/>
          <w:sz w:val="19"/>
          <w:szCs w:val="19"/>
        </w:rPr>
        <w:t>er</w:t>
      </w:r>
      <w:r>
        <w:rPr>
          <w:color w:val="221F1F"/>
          <w:spacing w:val="2"/>
          <w:w w:val="123"/>
          <w:sz w:val="19"/>
          <w:szCs w:val="19"/>
        </w:rPr>
        <w:t>i</w:t>
      </w:r>
      <w:r>
        <w:rPr>
          <w:color w:val="221F1F"/>
          <w:spacing w:val="-1"/>
          <w:w w:val="129"/>
          <w:sz w:val="19"/>
          <w:szCs w:val="19"/>
        </w:rPr>
        <w:t>ta</w:t>
      </w:r>
      <w:proofErr w:type="spellEnd"/>
      <w:r>
        <w:rPr>
          <w:color w:val="221F1F"/>
          <w:spacing w:val="-1"/>
          <w:w w:val="12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4"/>
          <w:sz w:val="19"/>
          <w:szCs w:val="19"/>
        </w:rPr>
        <w:t>r</w:t>
      </w:r>
      <w:r>
        <w:rPr>
          <w:color w:val="221F1F"/>
          <w:spacing w:val="-1"/>
          <w:w w:val="124"/>
          <w:sz w:val="19"/>
          <w:szCs w:val="19"/>
        </w:rPr>
        <w:t>aky</w:t>
      </w:r>
      <w:r>
        <w:rPr>
          <w:color w:val="221F1F"/>
          <w:spacing w:val="-2"/>
          <w:w w:val="124"/>
          <w:sz w:val="19"/>
          <w:szCs w:val="19"/>
        </w:rPr>
        <w:t>a</w:t>
      </w:r>
      <w:r>
        <w:rPr>
          <w:color w:val="221F1F"/>
          <w:w w:val="124"/>
          <w:sz w:val="19"/>
          <w:szCs w:val="19"/>
        </w:rPr>
        <w:t>t</w:t>
      </w:r>
      <w:proofErr w:type="spellEnd"/>
      <w:r>
        <w:rPr>
          <w:color w:val="221F1F"/>
          <w:spacing w:val="-23"/>
          <w:w w:val="12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4"/>
          <w:sz w:val="19"/>
          <w:szCs w:val="19"/>
        </w:rPr>
        <w:t>tersebu</w:t>
      </w:r>
      <w:r>
        <w:rPr>
          <w:color w:val="221F1F"/>
          <w:w w:val="124"/>
          <w:sz w:val="19"/>
          <w:szCs w:val="19"/>
        </w:rPr>
        <w:t>t</w:t>
      </w:r>
      <w:proofErr w:type="spellEnd"/>
      <w:r>
        <w:rPr>
          <w:color w:val="221F1F"/>
          <w:spacing w:val="16"/>
          <w:w w:val="12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bai</w:t>
      </w:r>
      <w:r>
        <w:rPr>
          <w:color w:val="221F1F"/>
          <w:sz w:val="19"/>
          <w:szCs w:val="19"/>
        </w:rPr>
        <w:t>k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3"/>
          <w:sz w:val="19"/>
          <w:szCs w:val="19"/>
        </w:rPr>
        <w:t xml:space="preserve"> </w:t>
      </w:r>
      <w:proofErr w:type="spellStart"/>
      <w:r>
        <w:rPr>
          <w:color w:val="221F1F"/>
          <w:spacing w:val="2"/>
          <w:w w:val="122"/>
          <w:sz w:val="19"/>
          <w:szCs w:val="19"/>
        </w:rPr>
        <w:t>i</w:t>
      </w:r>
      <w:r>
        <w:rPr>
          <w:color w:val="221F1F"/>
          <w:spacing w:val="-1"/>
          <w:w w:val="122"/>
          <w:sz w:val="19"/>
          <w:szCs w:val="19"/>
        </w:rPr>
        <w:t>t</w:t>
      </w:r>
      <w:r>
        <w:rPr>
          <w:color w:val="221F1F"/>
          <w:w w:val="122"/>
          <w:sz w:val="19"/>
          <w:szCs w:val="19"/>
        </w:rPr>
        <w:t>u</w:t>
      </w:r>
      <w:proofErr w:type="spellEnd"/>
      <w:r>
        <w:rPr>
          <w:color w:val="221F1F"/>
          <w:spacing w:val="-4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berup</w:t>
      </w:r>
      <w:r>
        <w:rPr>
          <w:color w:val="221F1F"/>
          <w:w w:val="122"/>
          <w:sz w:val="19"/>
          <w:szCs w:val="19"/>
        </w:rPr>
        <w:t>a</w:t>
      </w:r>
      <w:proofErr w:type="spellEnd"/>
      <w:r>
        <w:rPr>
          <w:color w:val="221F1F"/>
          <w:spacing w:val="3"/>
          <w:w w:val="122"/>
          <w:sz w:val="19"/>
          <w:szCs w:val="19"/>
        </w:rPr>
        <w:t xml:space="preserve"> </w:t>
      </w:r>
      <w:r>
        <w:rPr>
          <w:color w:val="221F1F"/>
          <w:spacing w:val="-1"/>
          <w:w w:val="122"/>
          <w:sz w:val="19"/>
          <w:szCs w:val="19"/>
        </w:rPr>
        <w:t>le</w:t>
      </w:r>
      <w:r>
        <w:rPr>
          <w:color w:val="221F1F"/>
          <w:spacing w:val="-2"/>
          <w:w w:val="122"/>
          <w:sz w:val="19"/>
          <w:szCs w:val="19"/>
        </w:rPr>
        <w:t>g</w:t>
      </w:r>
      <w:r>
        <w:rPr>
          <w:color w:val="221F1F"/>
          <w:spacing w:val="-1"/>
          <w:w w:val="122"/>
          <w:sz w:val="19"/>
          <w:szCs w:val="19"/>
        </w:rPr>
        <w:t>enda</w:t>
      </w:r>
      <w:r>
        <w:rPr>
          <w:color w:val="221F1F"/>
          <w:w w:val="122"/>
          <w:sz w:val="19"/>
          <w:szCs w:val="19"/>
        </w:rPr>
        <w:t>,</w:t>
      </w:r>
      <w:r>
        <w:rPr>
          <w:color w:val="221F1F"/>
          <w:spacing w:val="-25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m</w:t>
      </w:r>
      <w:r>
        <w:rPr>
          <w:color w:val="221F1F"/>
          <w:spacing w:val="2"/>
          <w:w w:val="122"/>
          <w:sz w:val="19"/>
          <w:szCs w:val="19"/>
        </w:rPr>
        <w:t>i</w:t>
      </w:r>
      <w:r>
        <w:rPr>
          <w:color w:val="221F1F"/>
          <w:spacing w:val="-1"/>
          <w:w w:val="122"/>
          <w:sz w:val="19"/>
          <w:szCs w:val="19"/>
        </w:rPr>
        <w:t>to</w:t>
      </w:r>
      <w:r>
        <w:rPr>
          <w:color w:val="221F1F"/>
          <w:w w:val="122"/>
          <w:sz w:val="19"/>
          <w:szCs w:val="19"/>
        </w:rPr>
        <w:t>s</w:t>
      </w:r>
      <w:proofErr w:type="spellEnd"/>
      <w:r>
        <w:rPr>
          <w:color w:val="221F1F"/>
          <w:spacing w:val="-11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w w:val="122"/>
          <w:sz w:val="19"/>
          <w:szCs w:val="19"/>
        </w:rPr>
        <w:t>u</w:t>
      </w:r>
      <w:proofErr w:type="spellEnd"/>
      <w:r>
        <w:rPr>
          <w:color w:val="221F1F"/>
          <w:spacing w:val="1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don</w:t>
      </w:r>
      <w:r>
        <w:rPr>
          <w:color w:val="221F1F"/>
          <w:spacing w:val="-2"/>
          <w:w w:val="121"/>
          <w:sz w:val="19"/>
          <w:szCs w:val="19"/>
        </w:rPr>
        <w:t>g</w:t>
      </w:r>
      <w:r>
        <w:rPr>
          <w:color w:val="221F1F"/>
          <w:spacing w:val="-1"/>
          <w:w w:val="119"/>
          <w:sz w:val="19"/>
          <w:szCs w:val="19"/>
        </w:rPr>
        <w:t>eng</w:t>
      </w:r>
      <w:proofErr w:type="spellEnd"/>
      <w:r>
        <w:rPr>
          <w:color w:val="221F1F"/>
          <w:spacing w:val="-1"/>
          <w:w w:val="119"/>
          <w:sz w:val="19"/>
          <w:szCs w:val="19"/>
        </w:rPr>
        <w:t>.</w:t>
      </w:r>
    </w:p>
    <w:p w14:paraId="712EDB8F" w14:textId="77777777" w:rsidR="00BC3330" w:rsidRDefault="00765A86">
      <w:pPr>
        <w:spacing w:before="54"/>
        <w:ind w:left="1929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09"/>
          <w:sz w:val="19"/>
          <w:szCs w:val="19"/>
        </w:rPr>
        <w:t>R</w:t>
      </w:r>
      <w:r>
        <w:rPr>
          <w:color w:val="221F1F"/>
          <w:spacing w:val="-1"/>
          <w:w w:val="109"/>
          <w:sz w:val="19"/>
          <w:szCs w:val="19"/>
        </w:rPr>
        <w:t>elemsima</w:t>
      </w:r>
      <w:r>
        <w:rPr>
          <w:color w:val="221F1F"/>
          <w:w w:val="109"/>
          <w:sz w:val="19"/>
          <w:szCs w:val="19"/>
        </w:rPr>
        <w:t>n</w:t>
      </w:r>
      <w:proofErr w:type="spellEnd"/>
      <w:r>
        <w:rPr>
          <w:color w:val="221F1F"/>
          <w:w w:val="109"/>
          <w:sz w:val="19"/>
          <w:szCs w:val="19"/>
        </w:rPr>
        <w:t xml:space="preserve"> </w:t>
      </w:r>
      <w:proofErr w:type="spellStart"/>
      <w:r>
        <w:rPr>
          <w:color w:val="221F1F"/>
          <w:spacing w:val="-3"/>
          <w:w w:val="126"/>
          <w:sz w:val="19"/>
          <w:szCs w:val="19"/>
        </w:rPr>
        <w:t>c</w:t>
      </w:r>
      <w:r>
        <w:rPr>
          <w:color w:val="221F1F"/>
          <w:spacing w:val="-1"/>
          <w:w w:val="126"/>
          <w:sz w:val="19"/>
          <w:szCs w:val="19"/>
        </w:rPr>
        <w:t>er</w:t>
      </w:r>
      <w:r>
        <w:rPr>
          <w:color w:val="221F1F"/>
          <w:spacing w:val="3"/>
          <w:w w:val="126"/>
          <w:sz w:val="19"/>
          <w:szCs w:val="19"/>
        </w:rPr>
        <w:t>i</w:t>
      </w:r>
      <w:r>
        <w:rPr>
          <w:color w:val="221F1F"/>
          <w:spacing w:val="-1"/>
          <w:w w:val="126"/>
          <w:sz w:val="19"/>
          <w:szCs w:val="19"/>
        </w:rPr>
        <w:t>t</w:t>
      </w:r>
      <w:r>
        <w:rPr>
          <w:color w:val="221F1F"/>
          <w:w w:val="126"/>
          <w:sz w:val="19"/>
          <w:szCs w:val="19"/>
        </w:rPr>
        <w:t>a</w:t>
      </w:r>
      <w:proofErr w:type="spellEnd"/>
      <w:r>
        <w:rPr>
          <w:color w:val="221F1F"/>
          <w:spacing w:val="-13"/>
          <w:w w:val="12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tersebu</w:t>
      </w:r>
      <w:r>
        <w:rPr>
          <w:color w:val="221F1F"/>
          <w:w w:val="126"/>
          <w:sz w:val="19"/>
          <w:szCs w:val="19"/>
        </w:rPr>
        <w:t>t</w:t>
      </w:r>
      <w:proofErr w:type="spellEnd"/>
      <w:r>
        <w:rPr>
          <w:color w:val="221F1F"/>
          <w:spacing w:val="3"/>
          <w:w w:val="126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u</w:t>
      </w:r>
      <w:r>
        <w:rPr>
          <w:color w:val="221F1F"/>
          <w:spacing w:val="-3"/>
          <w:sz w:val="19"/>
          <w:szCs w:val="19"/>
        </w:rPr>
        <w:t>n</w:t>
      </w:r>
      <w:r>
        <w:rPr>
          <w:color w:val="221F1F"/>
          <w:spacing w:val="-1"/>
          <w:sz w:val="19"/>
          <w:szCs w:val="19"/>
        </w:rPr>
        <w:t>tu</w:t>
      </w:r>
      <w:r>
        <w:rPr>
          <w:color w:val="221F1F"/>
          <w:sz w:val="19"/>
          <w:szCs w:val="19"/>
        </w:rPr>
        <w:t>m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men</w:t>
      </w:r>
      <w:r>
        <w:rPr>
          <w:color w:val="221F1F"/>
          <w:spacing w:val="-2"/>
          <w:w w:val="119"/>
          <w:sz w:val="19"/>
          <w:szCs w:val="19"/>
        </w:rPr>
        <w:t>ge</w:t>
      </w:r>
      <w:r>
        <w:rPr>
          <w:color w:val="221F1F"/>
          <w:spacing w:val="-1"/>
          <w:w w:val="119"/>
          <w:sz w:val="19"/>
          <w:szCs w:val="19"/>
        </w:rPr>
        <w:t>tahu</w:t>
      </w:r>
      <w:r>
        <w:rPr>
          <w:color w:val="221F1F"/>
          <w:w w:val="119"/>
          <w:sz w:val="19"/>
          <w:szCs w:val="19"/>
        </w:rPr>
        <w:t>i</w:t>
      </w:r>
      <w:proofErr w:type="spellEnd"/>
      <w:proofErr w:type="gramEnd"/>
      <w:r>
        <w:rPr>
          <w:color w:val="221F1F"/>
          <w:spacing w:val="2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nilai-nila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spacing w:val="-20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23"/>
          <w:sz w:val="19"/>
          <w:szCs w:val="19"/>
        </w:rPr>
        <w:t>mo</w:t>
      </w:r>
      <w:r>
        <w:rPr>
          <w:color w:val="221F1F"/>
          <w:spacing w:val="-2"/>
          <w:w w:val="123"/>
          <w:sz w:val="19"/>
          <w:szCs w:val="19"/>
        </w:rPr>
        <w:t>r</w:t>
      </w:r>
      <w:r>
        <w:rPr>
          <w:color w:val="221F1F"/>
          <w:spacing w:val="-1"/>
          <w:w w:val="113"/>
          <w:sz w:val="19"/>
          <w:szCs w:val="19"/>
        </w:rPr>
        <w:t>al</w:t>
      </w:r>
    </w:p>
    <w:p w14:paraId="2DA9F8F5" w14:textId="77777777" w:rsidR="00BC3330" w:rsidRDefault="00765A86">
      <w:pPr>
        <w:spacing w:before="2" w:line="320" w:lineRule="atLeast"/>
        <w:ind w:left="2251" w:right="2509"/>
        <w:rPr>
          <w:sz w:val="19"/>
          <w:szCs w:val="19"/>
        </w:rPr>
      </w:pPr>
      <w:r>
        <w:rPr>
          <w:color w:val="221F1F"/>
          <w:spacing w:val="-1"/>
          <w:w w:val="116"/>
          <w:sz w:val="19"/>
          <w:szCs w:val="19"/>
        </w:rPr>
        <w:t>yan</w:t>
      </w:r>
      <w:r>
        <w:rPr>
          <w:color w:val="221F1F"/>
          <w:w w:val="116"/>
          <w:sz w:val="19"/>
          <w:szCs w:val="19"/>
        </w:rPr>
        <w:t>g</w:t>
      </w:r>
      <w:r>
        <w:rPr>
          <w:color w:val="221F1F"/>
          <w:spacing w:val="-1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te</w:t>
      </w:r>
      <w:r>
        <w:rPr>
          <w:color w:val="221F1F"/>
          <w:spacing w:val="-2"/>
          <w:w w:val="116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kandung</w:t>
      </w:r>
      <w:proofErr w:type="spellEnd"/>
      <w:r>
        <w:rPr>
          <w:color w:val="221F1F"/>
          <w:w w:val="116"/>
          <w:sz w:val="19"/>
          <w:szCs w:val="19"/>
        </w:rPr>
        <w:t>.</w:t>
      </w:r>
      <w:r>
        <w:rPr>
          <w:color w:val="221F1F"/>
          <w:spacing w:val="51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3"/>
          <w:w w:val="116"/>
          <w:sz w:val="19"/>
          <w:szCs w:val="19"/>
        </w:rPr>
        <w:t>K</w:t>
      </w:r>
      <w:r>
        <w:rPr>
          <w:color w:val="221F1F"/>
          <w:spacing w:val="-1"/>
          <w:w w:val="116"/>
          <w:sz w:val="19"/>
          <w:szCs w:val="19"/>
        </w:rPr>
        <w:t>umpulka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spacing w:val="-7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6"/>
          <w:sz w:val="19"/>
          <w:szCs w:val="19"/>
        </w:rPr>
        <w:t>k</w:t>
      </w:r>
      <w:r>
        <w:rPr>
          <w:color w:val="221F1F"/>
          <w:w w:val="116"/>
          <w:sz w:val="19"/>
          <w:szCs w:val="19"/>
        </w:rPr>
        <w:t>e</w:t>
      </w:r>
      <w:proofErr w:type="spellEnd"/>
      <w:r>
        <w:rPr>
          <w:color w:val="221F1F"/>
          <w:spacing w:val="-2"/>
          <w:w w:val="116"/>
          <w:sz w:val="19"/>
          <w:szCs w:val="19"/>
        </w:rPr>
        <w:t xml:space="preserve"> </w:t>
      </w:r>
      <w:r>
        <w:rPr>
          <w:color w:val="221F1F"/>
          <w:spacing w:val="-1"/>
          <w:w w:val="116"/>
          <w:sz w:val="19"/>
          <w:szCs w:val="19"/>
        </w:rPr>
        <w:t>gur</w:t>
      </w:r>
      <w:r>
        <w:rPr>
          <w:color w:val="221F1F"/>
          <w:w w:val="116"/>
          <w:sz w:val="19"/>
          <w:szCs w:val="19"/>
        </w:rPr>
        <w:t>u</w:t>
      </w:r>
      <w:r>
        <w:rPr>
          <w:color w:val="221F1F"/>
          <w:spacing w:val="19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u</w:t>
      </w:r>
      <w:r>
        <w:rPr>
          <w:color w:val="221F1F"/>
          <w:spacing w:val="-3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tu</w:t>
      </w:r>
      <w:r>
        <w:rPr>
          <w:color w:val="221F1F"/>
          <w:w w:val="116"/>
          <w:sz w:val="19"/>
          <w:szCs w:val="19"/>
        </w:rPr>
        <w:t>k</w:t>
      </w:r>
      <w:proofErr w:type="spellEnd"/>
      <w:r>
        <w:rPr>
          <w:color w:val="221F1F"/>
          <w:spacing w:val="28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dijadika</w:t>
      </w:r>
      <w:r>
        <w:rPr>
          <w:color w:val="221F1F"/>
          <w:w w:val="116"/>
          <w:sz w:val="19"/>
          <w:szCs w:val="19"/>
        </w:rPr>
        <w:t>n</w:t>
      </w:r>
      <w:proofErr w:type="spellEnd"/>
      <w:r>
        <w:rPr>
          <w:color w:val="221F1F"/>
          <w:spacing w:val="-11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me</w:t>
      </w:r>
      <w:r>
        <w:rPr>
          <w:color w:val="221F1F"/>
          <w:spacing w:val="-2"/>
          <w:w w:val="116"/>
          <w:sz w:val="19"/>
          <w:szCs w:val="19"/>
        </w:rPr>
        <w:t>n</w:t>
      </w:r>
      <w:r>
        <w:rPr>
          <w:color w:val="221F1F"/>
          <w:spacing w:val="-1"/>
          <w:w w:val="116"/>
          <w:sz w:val="19"/>
          <w:szCs w:val="19"/>
        </w:rPr>
        <w:t>jad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4"/>
          <w:w w:val="11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s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spacing w:val="-1"/>
          <w:w w:val="131"/>
          <w:sz w:val="19"/>
          <w:szCs w:val="19"/>
        </w:rPr>
        <w:t>tu</w:t>
      </w:r>
      <w:proofErr w:type="spellEnd"/>
      <w:r>
        <w:rPr>
          <w:color w:val="221F1F"/>
          <w:spacing w:val="-1"/>
          <w:w w:val="13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kumpula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-22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1"/>
          <w:sz w:val="19"/>
          <w:szCs w:val="19"/>
        </w:rPr>
        <w:t>c</w:t>
      </w:r>
      <w:r>
        <w:rPr>
          <w:color w:val="221F1F"/>
          <w:spacing w:val="-1"/>
          <w:w w:val="121"/>
          <w:sz w:val="19"/>
          <w:szCs w:val="19"/>
        </w:rPr>
        <w:t>er</w:t>
      </w:r>
      <w:r>
        <w:rPr>
          <w:color w:val="221F1F"/>
          <w:spacing w:val="2"/>
          <w:w w:val="121"/>
          <w:sz w:val="19"/>
          <w:szCs w:val="19"/>
        </w:rPr>
        <w:t>i</w:t>
      </w:r>
      <w:r>
        <w:rPr>
          <w:color w:val="221F1F"/>
          <w:spacing w:val="-1"/>
          <w:w w:val="121"/>
          <w:sz w:val="19"/>
          <w:szCs w:val="19"/>
        </w:rPr>
        <w:t>t</w:t>
      </w:r>
      <w:r>
        <w:rPr>
          <w:color w:val="221F1F"/>
          <w:w w:val="121"/>
          <w:sz w:val="19"/>
          <w:szCs w:val="19"/>
        </w:rPr>
        <w:t>a</w:t>
      </w:r>
      <w:proofErr w:type="spellEnd"/>
      <w:r>
        <w:rPr>
          <w:color w:val="221F1F"/>
          <w:spacing w:val="10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aky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t</w:t>
      </w:r>
      <w:proofErr w:type="spellEnd"/>
      <w:r>
        <w:rPr>
          <w:color w:val="221F1F"/>
          <w:spacing w:val="-8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dar</w:t>
      </w:r>
      <w:r>
        <w:rPr>
          <w:color w:val="221F1F"/>
          <w:w w:val="121"/>
          <w:sz w:val="19"/>
          <w:szCs w:val="19"/>
        </w:rPr>
        <w:t>i</w:t>
      </w:r>
      <w:proofErr w:type="spellEnd"/>
      <w:r>
        <w:rPr>
          <w:color w:val="221F1F"/>
          <w:spacing w:val="-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hasi</w:t>
      </w:r>
      <w:r>
        <w:rPr>
          <w:color w:val="221F1F"/>
          <w:w w:val="121"/>
          <w:sz w:val="19"/>
          <w:szCs w:val="19"/>
        </w:rPr>
        <w:t>l</w:t>
      </w:r>
      <w:proofErr w:type="spellEnd"/>
      <w:r>
        <w:rPr>
          <w:color w:val="221F1F"/>
          <w:spacing w:val="-2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tuga</w:t>
      </w:r>
      <w:r>
        <w:rPr>
          <w:color w:val="221F1F"/>
          <w:w w:val="121"/>
          <w:sz w:val="19"/>
          <w:szCs w:val="19"/>
        </w:rPr>
        <w:t>s</w:t>
      </w:r>
      <w:proofErr w:type="spellEnd"/>
      <w:r>
        <w:rPr>
          <w:color w:val="221F1F"/>
          <w:spacing w:val="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tersebut</w:t>
      </w:r>
      <w:proofErr w:type="spellEnd"/>
      <w:r>
        <w:rPr>
          <w:color w:val="221F1F"/>
          <w:spacing w:val="-1"/>
          <w:w w:val="126"/>
          <w:sz w:val="19"/>
          <w:szCs w:val="19"/>
        </w:rPr>
        <w:t>.</w:t>
      </w:r>
    </w:p>
    <w:p w14:paraId="6CC09A28" w14:textId="77777777" w:rsidR="00BC3330" w:rsidRDefault="00BC3330">
      <w:pPr>
        <w:spacing w:line="200" w:lineRule="exact"/>
      </w:pPr>
    </w:p>
    <w:p w14:paraId="33E6D17D" w14:textId="77777777" w:rsidR="00BC3330" w:rsidRDefault="00BC3330">
      <w:pPr>
        <w:spacing w:before="1" w:line="280" w:lineRule="exact"/>
        <w:rPr>
          <w:sz w:val="28"/>
          <w:szCs w:val="28"/>
        </w:rPr>
      </w:pPr>
    </w:p>
    <w:p w14:paraId="38FF840C" w14:textId="77777777" w:rsidR="00BC3330" w:rsidRDefault="00765A86">
      <w:pPr>
        <w:spacing w:before="27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elaksanaan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3D799FD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DF4FE7F" w14:textId="77777777" w:rsidR="00BC3330" w:rsidRDefault="00765A86">
      <w:pPr>
        <w:spacing w:line="341" w:lineRule="auto"/>
        <w:ind w:left="227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24"/>
          <w:sz w:val="22"/>
          <w:szCs w:val="22"/>
        </w:rPr>
        <w:t xml:space="preserve"> </w:t>
      </w:r>
      <w:proofErr w:type="gramStart"/>
      <w:r>
        <w:rPr>
          <w:color w:val="221F1F"/>
          <w:w w:val="117"/>
          <w:sz w:val="22"/>
          <w:szCs w:val="22"/>
        </w:rPr>
        <w:t xml:space="preserve">Guru 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seputar</w:t>
      </w:r>
      <w:proofErr w:type="spellEnd"/>
      <w:r>
        <w:rPr>
          <w:color w:val="221F1F"/>
          <w:spacing w:val="1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seja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terutama</w:t>
      </w:r>
      <w:proofErr w:type="spellEnd"/>
      <w:r>
        <w:rPr>
          <w:color w:val="221F1F"/>
          <w:spacing w:val="1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enai</w:t>
      </w:r>
      <w:proofErr w:type="spellEnd"/>
      <w:r>
        <w:rPr>
          <w:color w:val="221F1F"/>
          <w:spacing w:val="-2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aky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w w:val="120"/>
          <w:sz w:val="22"/>
          <w:szCs w:val="22"/>
        </w:rPr>
        <w:t>.</w:t>
      </w:r>
    </w:p>
    <w:p w14:paraId="3AD44BB8" w14:textId="77777777" w:rsidR="00BC3330" w:rsidRDefault="00765A86">
      <w:pPr>
        <w:spacing w:before="4" w:line="341" w:lineRule="auto"/>
        <w:ind w:left="227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Guru</w:t>
      </w:r>
      <w:r>
        <w:rPr>
          <w:color w:val="221F1F"/>
          <w:spacing w:val="-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jadi</w:t>
      </w:r>
      <w:proofErr w:type="spellEnd"/>
      <w:r>
        <w:rPr>
          <w:color w:val="221F1F"/>
          <w:spacing w:val="-2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fasil</w:t>
      </w:r>
      <w:r>
        <w:rPr>
          <w:color w:val="221F1F"/>
          <w:spacing w:val="3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tor</w:t>
      </w:r>
      <w:proofErr w:type="spellEnd"/>
      <w:r>
        <w:rPr>
          <w:color w:val="221F1F"/>
          <w:spacing w:val="-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dengan</w:t>
      </w:r>
      <w:proofErr w:type="spellEnd"/>
      <w:r>
        <w:rPr>
          <w:color w:val="221F1F"/>
          <w:spacing w:val="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ca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</w:t>
      </w:r>
      <w:proofErr w:type="spellEnd"/>
      <w:r>
        <w:rPr>
          <w:color w:val="221F1F"/>
          <w:spacing w:val="-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</w:t>
      </w:r>
      <w:r>
        <w:rPr>
          <w:color w:val="221F1F"/>
          <w:spacing w:val="-1"/>
          <w:w w:val="113"/>
          <w:sz w:val="22"/>
          <w:szCs w:val="22"/>
        </w:rPr>
        <w:t>r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eliling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agar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semua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erjakan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tugas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4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7D6995CD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menc</w:t>
      </w:r>
      <w:r>
        <w:rPr>
          <w:color w:val="221F1F"/>
          <w:spacing w:val="-2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r>
        <w:rPr>
          <w:color w:val="221F1F"/>
          <w:spacing w:val="-2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proofErr w:type="spellEnd"/>
      <w:r>
        <w:rPr>
          <w:color w:val="221F1F"/>
          <w:spacing w:val="-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oleh</w:t>
      </w:r>
      <w:proofErr w:type="spellEnd"/>
      <w:proofErr w:type="gramEnd"/>
      <w:r>
        <w:rPr>
          <w:color w:val="221F1F"/>
          <w:w w:val="113"/>
          <w:sz w:val="22"/>
          <w:szCs w:val="22"/>
        </w:rPr>
        <w:t>.</w:t>
      </w:r>
    </w:p>
    <w:p w14:paraId="56A4D00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BCCC45B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ahap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3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empe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  <w:r>
        <w:rPr>
          <w:color w:val="221F1F"/>
          <w:spacing w:val="-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j</w:t>
      </w:r>
      <w:r>
        <w:rPr>
          <w:color w:val="221F1F"/>
          <w:spacing w:val="-3"/>
          <w:w w:val="111"/>
          <w:sz w:val="22"/>
          <w:szCs w:val="22"/>
        </w:rPr>
        <w:t>a</w:t>
      </w:r>
      <w:r>
        <w:rPr>
          <w:color w:val="221F1F"/>
          <w:spacing w:val="-2"/>
          <w:w w:val="111"/>
          <w:sz w:val="22"/>
          <w:szCs w:val="22"/>
        </w:rPr>
        <w:t>w</w:t>
      </w:r>
      <w:r>
        <w:rPr>
          <w:color w:val="221F1F"/>
          <w:w w:val="111"/>
          <w:sz w:val="22"/>
          <w:szCs w:val="22"/>
        </w:rPr>
        <w:t>abkan</w:t>
      </w:r>
      <w:proofErr w:type="spellEnd"/>
      <w:r>
        <w:rPr>
          <w:color w:val="221F1F"/>
          <w:spacing w:val="1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04"/>
          <w:sz w:val="22"/>
          <w:szCs w:val="22"/>
        </w:rPr>
        <w:t>T</w:t>
      </w:r>
      <w:r>
        <w:rPr>
          <w:color w:val="221F1F"/>
          <w:w w:val="116"/>
          <w:sz w:val="22"/>
          <w:szCs w:val="22"/>
        </w:rPr>
        <w:t>ugas</w:t>
      </w:r>
      <w:proofErr w:type="spellEnd"/>
    </w:p>
    <w:p w14:paraId="4995928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A240D9B" w14:textId="77777777" w:rsidR="00BC3330" w:rsidRDefault="00765A86">
      <w:pPr>
        <w:spacing w:line="341" w:lineRule="auto"/>
        <w:ind w:left="2273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53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proofErr w:type="gram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lapo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</w:t>
      </w:r>
      <w:proofErr w:type="spellEnd"/>
      <w:r>
        <w:rPr>
          <w:color w:val="221F1F"/>
          <w:spacing w:val="4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spacing w:val="6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tulis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in</w:t>
      </w:r>
      <w:r>
        <w:rPr>
          <w:color w:val="221F1F"/>
          <w:spacing w:val="-1"/>
          <w:w w:val="113"/>
          <w:sz w:val="22"/>
          <w:szCs w:val="22"/>
        </w:rPr>
        <w:t>f</w:t>
      </w:r>
      <w:r>
        <w:rPr>
          <w:color w:val="221F1F"/>
          <w:w w:val="113"/>
          <w:sz w:val="22"/>
          <w:szCs w:val="22"/>
        </w:rPr>
        <w:t>ormasi</w:t>
      </w:r>
      <w:proofErr w:type="spellEnd"/>
      <w:r>
        <w:rPr>
          <w:color w:val="221F1F"/>
          <w:spacing w:val="7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teri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lisan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42AB9BE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memastikan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erjakan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tugas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6247DFA" w14:textId="77777777" w:rsidR="00BC3330" w:rsidRDefault="00BC3330">
      <w:pPr>
        <w:spacing w:before="6" w:line="100" w:lineRule="exact"/>
        <w:rPr>
          <w:sz w:val="11"/>
          <w:szCs w:val="11"/>
        </w:rPr>
      </w:pPr>
    </w:p>
    <w:p w14:paraId="11018C08" w14:textId="77777777" w:rsidR="00BC3330" w:rsidRDefault="00BC3330">
      <w:pPr>
        <w:spacing w:line="200" w:lineRule="exact"/>
      </w:pPr>
    </w:p>
    <w:p w14:paraId="0365C8D4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72D63026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1E02186B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r>
        <w:rPr>
          <w:color w:val="221F1F"/>
          <w:spacing w:val="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</w:p>
    <w:p w14:paraId="516F890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EE8A84F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menulis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hikmah</w:t>
      </w:r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aky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spacing w:val="-1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spacing w:val="-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bac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7E8DC593" w14:textId="77777777" w:rsidR="00BC3330" w:rsidRDefault="00BC3330">
      <w:pPr>
        <w:spacing w:before="12" w:line="200" w:lineRule="exact"/>
      </w:pPr>
    </w:p>
    <w:p w14:paraId="1FE1814E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292A4C34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56BA2993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ED9DF9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7629E7C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2D66C899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</w:p>
    <w:p w14:paraId="5B2A6F5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5FE740A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DB65AC9" w14:textId="77777777" w:rsidR="00BC3330" w:rsidRDefault="00BC3330">
      <w:pPr>
        <w:spacing w:before="2" w:line="140" w:lineRule="exact"/>
        <w:rPr>
          <w:sz w:val="14"/>
          <w:szCs w:val="14"/>
        </w:rPr>
      </w:pPr>
    </w:p>
    <w:p w14:paraId="27C57882" w14:textId="77777777" w:rsidR="00BC3330" w:rsidRDefault="00BC3330">
      <w:pPr>
        <w:spacing w:line="200" w:lineRule="exact"/>
      </w:pPr>
    </w:p>
    <w:p w14:paraId="5DACE280" w14:textId="77777777" w:rsidR="00BC3330" w:rsidRDefault="00BC3330">
      <w:pPr>
        <w:spacing w:line="200" w:lineRule="exact"/>
      </w:pPr>
    </w:p>
    <w:p w14:paraId="4C7A2915" w14:textId="77777777" w:rsidR="00BC3330" w:rsidRDefault="00BC3330">
      <w:pPr>
        <w:spacing w:line="200" w:lineRule="exact"/>
      </w:pPr>
    </w:p>
    <w:p w14:paraId="0586E9A4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w w:val="126"/>
          <w:sz w:val="22"/>
          <w:szCs w:val="22"/>
        </w:rPr>
        <w:t>98</w:t>
      </w:r>
      <w:r>
        <w:rPr>
          <w:color w:val="221F1F"/>
          <w:spacing w:val="-10"/>
          <w:w w:val="12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3BDF858" w14:textId="77777777" w:rsidR="00BC3330" w:rsidRDefault="00BC3330">
      <w:pPr>
        <w:spacing w:line="200" w:lineRule="exact"/>
      </w:pPr>
    </w:p>
    <w:p w14:paraId="49ED118C" w14:textId="77777777" w:rsidR="00BC3330" w:rsidRDefault="00BC3330">
      <w:pPr>
        <w:spacing w:line="200" w:lineRule="exact"/>
      </w:pPr>
    </w:p>
    <w:p w14:paraId="26C70FF0" w14:textId="77777777" w:rsidR="00BC3330" w:rsidRDefault="00BC3330">
      <w:pPr>
        <w:spacing w:line="200" w:lineRule="exact"/>
      </w:pPr>
    </w:p>
    <w:p w14:paraId="3DBB2921" w14:textId="77777777" w:rsidR="00BC3330" w:rsidRDefault="00BC3330">
      <w:pPr>
        <w:spacing w:line="200" w:lineRule="exact"/>
      </w:pPr>
    </w:p>
    <w:p w14:paraId="5025A0A4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4E90A29F" w14:textId="77777777" w:rsidR="00BC3330" w:rsidRDefault="00765A86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1DBB8EF2" w14:textId="77777777" w:rsidR="00BC3330" w:rsidRDefault="00BC3330">
      <w:pPr>
        <w:spacing w:before="12" w:line="200" w:lineRule="exact"/>
      </w:pPr>
    </w:p>
    <w:p w14:paraId="3F67A3F2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609401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BEBE57B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13CF6B9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75F3369" w14:textId="77777777" w:rsidR="00BC3330" w:rsidRDefault="00765A86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A43F56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C2B0580" w14:textId="77777777" w:rsidR="00BC3330" w:rsidRDefault="00765A86">
      <w:pPr>
        <w:ind w:left="2197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797EF47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6754177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2B5D299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011DBB4" w14:textId="77777777" w:rsidR="00BC3330" w:rsidRDefault="00765A86">
      <w:pPr>
        <w:ind w:left="2521" w:right="7551"/>
        <w:jc w:val="center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8264B4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023AAAE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6357A9A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1460B5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69CECEF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DE64041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453BE0B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529BEC7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4D88A56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E3DEA03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847322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E5C03CB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4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tu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2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jung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1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nilai-nilai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ejuju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onomi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0B0A65E1" w14:textId="77777777" w:rsidR="00BC3330" w:rsidRDefault="00765A86">
      <w:pPr>
        <w:spacing w:before="4"/>
        <w:ind w:left="2214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28F3282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3574718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92"/>
          <w:sz w:val="22"/>
          <w:szCs w:val="22"/>
        </w:rPr>
        <w:t>hamim</w:t>
      </w:r>
      <w:r>
        <w:rPr>
          <w:color w:val="221F1F"/>
          <w:spacing w:val="-2"/>
          <w:w w:val="92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ah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lisa</w:t>
      </w:r>
      <w:r>
        <w:rPr>
          <w:color w:val="221F1F"/>
          <w:spacing w:val="-4"/>
          <w:w w:val="113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64F13A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2B290E9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jenis-jenis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ah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lisa</w:t>
      </w:r>
      <w:r>
        <w:rPr>
          <w:color w:val="221F1F"/>
          <w:spacing w:val="-4"/>
          <w:w w:val="113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76E3C4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B0B0632" w14:textId="77777777" w:rsidR="00BC3330" w:rsidRDefault="00765A86">
      <w:pPr>
        <w:ind w:left="2214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20F991E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15FB1A0" w14:textId="77777777" w:rsidR="00BC3330" w:rsidRDefault="00765A86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dakan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jenis-jenis</w:t>
      </w:r>
      <w:proofErr w:type="spell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4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</w:p>
    <w:p w14:paraId="6F2E050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38345A4" w14:textId="77777777" w:rsidR="00BC3330" w:rsidRDefault="00765A86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13"/>
          <w:sz w:val="22"/>
          <w:szCs w:val="22"/>
        </w:rPr>
        <w:t>lisa</w:t>
      </w:r>
      <w:r>
        <w:rPr>
          <w:color w:val="221F1F"/>
          <w:spacing w:val="-4"/>
          <w:w w:val="113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6E1380A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D3BDCA9" w14:textId="77777777" w:rsidR="00BC3330" w:rsidRDefault="00765A86">
      <w:pPr>
        <w:spacing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7C8D369A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makhluk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5074B1D9" w14:textId="77777777" w:rsidR="00BC3330" w:rsidRDefault="00765A86">
      <w:pPr>
        <w:spacing w:before="4" w:line="240" w:lineRule="exact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27D7AE12" w14:textId="77777777" w:rsidR="00BC3330" w:rsidRDefault="00BC3330">
      <w:pPr>
        <w:spacing w:line="160" w:lineRule="exact"/>
        <w:rPr>
          <w:sz w:val="17"/>
          <w:szCs w:val="17"/>
        </w:rPr>
      </w:pPr>
    </w:p>
    <w:p w14:paraId="183DB305" w14:textId="77777777" w:rsidR="00BC3330" w:rsidRDefault="00BC3330">
      <w:pPr>
        <w:spacing w:line="200" w:lineRule="exact"/>
      </w:pPr>
    </w:p>
    <w:p w14:paraId="12098F6D" w14:textId="77777777" w:rsidR="00BC3330" w:rsidRDefault="00BC3330">
      <w:pPr>
        <w:spacing w:line="200" w:lineRule="exact"/>
      </w:pPr>
    </w:p>
    <w:p w14:paraId="13CFFC73" w14:textId="77777777" w:rsidR="00BC3330" w:rsidRDefault="00BC3330">
      <w:pPr>
        <w:spacing w:line="200" w:lineRule="exact"/>
      </w:pPr>
    </w:p>
    <w:p w14:paraId="2D1495EE" w14:textId="77777777" w:rsidR="00BC3330" w:rsidRDefault="00BC3330">
      <w:pPr>
        <w:spacing w:line="200" w:lineRule="exact"/>
      </w:pPr>
    </w:p>
    <w:p w14:paraId="09C89040" w14:textId="77777777" w:rsidR="00BC3330" w:rsidRDefault="00BC3330">
      <w:pPr>
        <w:spacing w:line="200" w:lineRule="exact"/>
      </w:pPr>
    </w:p>
    <w:p w14:paraId="6E5290FC" w14:textId="77777777" w:rsidR="00BC3330" w:rsidRDefault="00BC3330">
      <w:pPr>
        <w:spacing w:line="200" w:lineRule="exact"/>
      </w:pPr>
    </w:p>
    <w:p w14:paraId="7090F40D" w14:textId="77777777" w:rsidR="00BC3330" w:rsidRDefault="00BC3330">
      <w:pPr>
        <w:spacing w:line="200" w:lineRule="exact"/>
      </w:pPr>
    </w:p>
    <w:p w14:paraId="03EF9521" w14:textId="77777777" w:rsidR="00BC3330" w:rsidRDefault="00BC3330">
      <w:pPr>
        <w:spacing w:line="200" w:lineRule="exact"/>
      </w:pPr>
    </w:p>
    <w:p w14:paraId="1938D6F3" w14:textId="77777777" w:rsidR="00BC3330" w:rsidRDefault="00BC3330">
      <w:pPr>
        <w:spacing w:line="200" w:lineRule="exact"/>
      </w:pPr>
    </w:p>
    <w:p w14:paraId="349AF874" w14:textId="77777777" w:rsidR="00BC3330" w:rsidRDefault="00765A86">
      <w:pPr>
        <w:spacing w:before="33"/>
        <w:ind w:left="6697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27"/>
          <w:sz w:val="22"/>
          <w:szCs w:val="22"/>
        </w:rPr>
        <w:t>99</w:t>
      </w:r>
      <w:proofErr w:type="gramEnd"/>
    </w:p>
    <w:p w14:paraId="383A3B41" w14:textId="77777777" w:rsidR="00BC3330" w:rsidRDefault="00BC3330">
      <w:pPr>
        <w:spacing w:line="200" w:lineRule="exact"/>
      </w:pPr>
    </w:p>
    <w:p w14:paraId="2D000089" w14:textId="77777777" w:rsidR="00BC3330" w:rsidRDefault="00BC3330">
      <w:pPr>
        <w:spacing w:line="200" w:lineRule="exact"/>
      </w:pPr>
    </w:p>
    <w:p w14:paraId="74214C07" w14:textId="77777777" w:rsidR="00BC3330" w:rsidRDefault="00BC3330">
      <w:pPr>
        <w:spacing w:line="200" w:lineRule="exact"/>
      </w:pPr>
    </w:p>
    <w:p w14:paraId="3C6E9497" w14:textId="77777777" w:rsidR="00BC3330" w:rsidRDefault="00BC3330">
      <w:pPr>
        <w:spacing w:line="200" w:lineRule="exact"/>
      </w:pPr>
    </w:p>
    <w:p w14:paraId="79473BFE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3CD588FE" w14:textId="77777777" w:rsidR="00BC3330" w:rsidRDefault="00765A86">
      <w:pPr>
        <w:spacing w:before="33"/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66F54CB7" w14:textId="77777777" w:rsidR="00BC3330" w:rsidRDefault="00BC3330">
      <w:pPr>
        <w:spacing w:before="12" w:line="200" w:lineRule="exact"/>
      </w:pPr>
    </w:p>
    <w:p w14:paraId="6B8CFD84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1AE6A68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D8EEFA5" w14:textId="77777777" w:rsidR="00BC3330" w:rsidRDefault="00765A86">
      <w:pPr>
        <w:ind w:left="1914" w:right="403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Gambar</w:t>
      </w:r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aky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-8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proofErr w:type="gramEnd"/>
      <w:r>
        <w:rPr>
          <w:color w:val="221F1F"/>
          <w:spacing w:val="5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ndonesia.</w:t>
      </w:r>
    </w:p>
    <w:p w14:paraId="0F8C50A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4FFDE7B" w14:textId="77777777" w:rsidR="00BC3330" w:rsidRDefault="00765A86">
      <w:pPr>
        <w:ind w:left="1914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3706E22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E1F11B1" w14:textId="77777777" w:rsidR="00BC3330" w:rsidRDefault="00765A86">
      <w:pPr>
        <w:spacing w:line="341" w:lineRule="auto"/>
        <w:ind w:left="1914" w:right="3927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28F68221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3EAE2C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0A2437" w14:textId="77777777" w:rsidR="00BC3330" w:rsidRDefault="00765A86">
      <w:pPr>
        <w:spacing w:line="341" w:lineRule="auto"/>
        <w:ind w:left="1914" w:right="1800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611C0F7F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0C8B59D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902A416" w14:textId="77777777" w:rsidR="00BC3330" w:rsidRDefault="00765A86">
      <w:pPr>
        <w:spacing w:line="341" w:lineRule="auto"/>
        <w:ind w:left="1914" w:right="1799"/>
        <w:jc w:val="both"/>
        <w:rPr>
          <w:sz w:val="22"/>
          <w:szCs w:val="22"/>
        </w:rPr>
      </w:pP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memberikan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teri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kumpulan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sehari-hari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555DBA0E" w14:textId="77777777" w:rsidR="00BC3330" w:rsidRDefault="00BC3330">
      <w:pPr>
        <w:spacing w:line="200" w:lineRule="exact"/>
      </w:pPr>
    </w:p>
    <w:p w14:paraId="07B791AB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285BF3C9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6AA4355E" w14:textId="77777777" w:rsidR="00BC3330" w:rsidRDefault="00BC3330">
      <w:pPr>
        <w:spacing w:before="12" w:line="200" w:lineRule="exact"/>
      </w:pPr>
    </w:p>
    <w:p w14:paraId="38A03EB3" w14:textId="77777777" w:rsidR="00BC3330" w:rsidRDefault="00765A86">
      <w:pPr>
        <w:tabs>
          <w:tab w:val="left" w:pos="1900"/>
        </w:tabs>
        <w:spacing w:line="341" w:lineRule="auto"/>
        <w:ind w:left="1914" w:right="1800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769233EA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61DE7E82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2FA82DA6" w14:textId="77777777" w:rsidR="00BC3330" w:rsidRDefault="00765A86">
      <w:pPr>
        <w:spacing w:line="360" w:lineRule="atLeast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61EC0CC6" w14:textId="77777777" w:rsidR="00BC3330" w:rsidRDefault="00BC3330">
      <w:pPr>
        <w:spacing w:before="2" w:line="140" w:lineRule="exact"/>
        <w:rPr>
          <w:sz w:val="14"/>
          <w:szCs w:val="14"/>
        </w:rPr>
      </w:pPr>
    </w:p>
    <w:p w14:paraId="37B2EF1B" w14:textId="77777777" w:rsidR="00BC3330" w:rsidRDefault="00BC3330">
      <w:pPr>
        <w:spacing w:line="200" w:lineRule="exact"/>
      </w:pPr>
    </w:p>
    <w:p w14:paraId="668BBD37" w14:textId="77777777" w:rsidR="00BC3330" w:rsidRDefault="00BC3330">
      <w:pPr>
        <w:spacing w:line="200" w:lineRule="exact"/>
      </w:pPr>
    </w:p>
    <w:p w14:paraId="19E6E217" w14:textId="77777777" w:rsidR="00BC3330" w:rsidRDefault="00BC3330">
      <w:pPr>
        <w:spacing w:line="200" w:lineRule="exact"/>
      </w:pPr>
    </w:p>
    <w:p w14:paraId="497C508A" w14:textId="77777777" w:rsidR="00BC3330" w:rsidRDefault="00BC3330">
      <w:pPr>
        <w:spacing w:line="200" w:lineRule="exact"/>
      </w:pPr>
    </w:p>
    <w:p w14:paraId="412AA336" w14:textId="77777777" w:rsidR="00BC3330" w:rsidRDefault="00BC3330">
      <w:pPr>
        <w:spacing w:line="200" w:lineRule="exact"/>
      </w:pPr>
    </w:p>
    <w:p w14:paraId="1BC429BC" w14:textId="77777777" w:rsidR="00BC3330" w:rsidRDefault="00BC3330">
      <w:pPr>
        <w:spacing w:line="200" w:lineRule="exact"/>
      </w:pPr>
    </w:p>
    <w:p w14:paraId="4F81BFFA" w14:textId="77777777" w:rsidR="00BC3330" w:rsidRDefault="00BC3330">
      <w:pPr>
        <w:spacing w:line="200" w:lineRule="exact"/>
      </w:pPr>
    </w:p>
    <w:p w14:paraId="3FAEB9E1" w14:textId="77777777" w:rsidR="00BC3330" w:rsidRDefault="00BC3330">
      <w:pPr>
        <w:spacing w:line="200" w:lineRule="exact"/>
      </w:pPr>
    </w:p>
    <w:p w14:paraId="2D1DC155" w14:textId="77777777" w:rsidR="00BC3330" w:rsidRDefault="00BC3330">
      <w:pPr>
        <w:spacing w:line="200" w:lineRule="exact"/>
      </w:pPr>
    </w:p>
    <w:p w14:paraId="698EB67D" w14:textId="77777777" w:rsidR="00BC3330" w:rsidRDefault="00BC3330">
      <w:pPr>
        <w:spacing w:line="200" w:lineRule="exact"/>
      </w:pPr>
    </w:p>
    <w:p w14:paraId="22FBC6BC" w14:textId="77777777" w:rsidR="00BC3330" w:rsidRDefault="00BC3330">
      <w:pPr>
        <w:spacing w:line="200" w:lineRule="exact"/>
      </w:pPr>
    </w:p>
    <w:p w14:paraId="3003CE4C" w14:textId="77777777" w:rsidR="00BC3330" w:rsidRDefault="00BC3330">
      <w:pPr>
        <w:spacing w:line="200" w:lineRule="exact"/>
      </w:pPr>
    </w:p>
    <w:p w14:paraId="1D0E15B3" w14:textId="77777777" w:rsidR="00BC3330" w:rsidRDefault="00BC3330">
      <w:pPr>
        <w:spacing w:line="200" w:lineRule="exact"/>
      </w:pPr>
    </w:p>
    <w:p w14:paraId="40633092" w14:textId="77777777" w:rsidR="00BC3330" w:rsidRDefault="00BC3330">
      <w:pPr>
        <w:spacing w:line="200" w:lineRule="exact"/>
      </w:pPr>
    </w:p>
    <w:p w14:paraId="384B21E3" w14:textId="77777777" w:rsidR="00BC3330" w:rsidRDefault="00BC3330">
      <w:pPr>
        <w:spacing w:line="200" w:lineRule="exact"/>
      </w:pPr>
    </w:p>
    <w:p w14:paraId="355FDAEE" w14:textId="77777777" w:rsidR="00BC3330" w:rsidRDefault="00BC3330">
      <w:pPr>
        <w:spacing w:line="200" w:lineRule="exact"/>
      </w:pPr>
    </w:p>
    <w:p w14:paraId="395EB1A8" w14:textId="77777777" w:rsidR="00BC3330" w:rsidRDefault="00BC3330">
      <w:pPr>
        <w:spacing w:line="200" w:lineRule="exact"/>
      </w:pPr>
    </w:p>
    <w:p w14:paraId="00D241AB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9"/>
          <w:sz w:val="22"/>
          <w:szCs w:val="22"/>
        </w:rPr>
        <w:t>1</w:t>
      </w:r>
      <w:r>
        <w:rPr>
          <w:color w:val="221F1F"/>
          <w:w w:val="119"/>
          <w:sz w:val="22"/>
          <w:szCs w:val="22"/>
        </w:rPr>
        <w:t>00</w:t>
      </w:r>
      <w:r>
        <w:rPr>
          <w:color w:val="221F1F"/>
          <w:spacing w:val="-3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D2DE31D" w14:textId="77777777" w:rsidR="00BC3330" w:rsidRDefault="00BC3330">
      <w:pPr>
        <w:spacing w:line="200" w:lineRule="exact"/>
      </w:pPr>
    </w:p>
    <w:p w14:paraId="046E868A" w14:textId="77777777" w:rsidR="00BC3330" w:rsidRDefault="00BC3330">
      <w:pPr>
        <w:spacing w:line="200" w:lineRule="exact"/>
      </w:pPr>
    </w:p>
    <w:p w14:paraId="1F2C0130" w14:textId="77777777" w:rsidR="00BC3330" w:rsidRDefault="00BC3330">
      <w:pPr>
        <w:spacing w:line="200" w:lineRule="exact"/>
      </w:pPr>
    </w:p>
    <w:p w14:paraId="76364E3C" w14:textId="77777777" w:rsidR="00BC3330" w:rsidRDefault="00BC3330">
      <w:pPr>
        <w:spacing w:line="200" w:lineRule="exact"/>
      </w:pPr>
    </w:p>
    <w:p w14:paraId="1C645A68" w14:textId="77777777" w:rsidR="00BC3330" w:rsidRDefault="00BC3330">
      <w:pPr>
        <w:spacing w:line="200" w:lineRule="exact"/>
      </w:pPr>
    </w:p>
    <w:p w14:paraId="50ED1ABA" w14:textId="77777777" w:rsidR="00BC3330" w:rsidRDefault="00BC3330">
      <w:pPr>
        <w:spacing w:before="4" w:line="260" w:lineRule="exact"/>
        <w:rPr>
          <w:sz w:val="26"/>
          <w:szCs w:val="26"/>
        </w:rPr>
      </w:pPr>
    </w:p>
    <w:p w14:paraId="33272E55" w14:textId="77777777" w:rsidR="00BC3330" w:rsidRDefault="00765A86">
      <w:pPr>
        <w:spacing w:before="37"/>
        <w:ind w:left="4489"/>
        <w:rPr>
          <w:sz w:val="22"/>
          <w:szCs w:val="22"/>
        </w:rPr>
      </w:pPr>
      <w:r>
        <w:pict w14:anchorId="44F423DF">
          <v:group id="_x0000_s1098" style="position:absolute;left:0;text-align:left;margin-left:91.8pt;margin-top:-6.7pt;width:371.45pt;height:61.65pt;z-index:-3830;mso-position-horizontal-relative:page" coordorigin="1836,-134" coordsize="7429,1233">
            <v:shape id="_x0000_s1101" style="position:absolute;left:1837;top:-133;width:1332;height:1231" coordorigin="1837,-133" coordsize="1332,1231" path="m1837,1098r1333,l3170,-133r-1333,l1837,1098xe" fillcolor="#23408f" stroked="f">
              <v:path arrowok="t"/>
            </v:shape>
            <v:shape id="_x0000_s1100" style="position:absolute;left:3170;top:-133;width:6094;height:580" coordorigin="3170,-133" coordsize="6094,580" path="m3170,447r6094,l9264,-133r-6094,l3170,447xe" fillcolor="#007cc5" stroked="f">
              <v:path arrowok="t"/>
            </v:shape>
            <v:shape id="_x0000_s1099" style="position:absolute;left:3170;top:447;width:6094;height:651" coordorigin="3170,447" coordsize="6094,651" path="m3170,1098r6094,l9264,447r-6094,l3170,1098xe" fillcolor="#005a9e" stroked="f">
              <v:path arrowok="t"/>
            </v:shape>
            <w10:wrap anchorx="page"/>
          </v:group>
        </w:pic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2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(1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012947C7" w14:textId="77777777" w:rsidR="00BC3330" w:rsidRDefault="00765A86">
      <w:pPr>
        <w:tabs>
          <w:tab w:val="left" w:pos="3420"/>
        </w:tabs>
        <w:spacing w:before="19" w:line="320" w:lineRule="atLeast"/>
        <w:ind w:left="5453" w:right="1747" w:hanging="3132"/>
        <w:rPr>
          <w:sz w:val="22"/>
          <w:szCs w:val="22"/>
        </w:rPr>
      </w:pPr>
      <w:r>
        <w:rPr>
          <w:b/>
          <w:color w:val="FFFFFF"/>
          <w:position w:val="9"/>
          <w:sz w:val="32"/>
          <w:szCs w:val="32"/>
        </w:rPr>
        <w:t>08</w:t>
      </w:r>
      <w:r>
        <w:rPr>
          <w:b/>
          <w:color w:val="FFFFFF"/>
          <w:spacing w:val="-38"/>
          <w:position w:val="9"/>
          <w:sz w:val="32"/>
          <w:szCs w:val="32"/>
        </w:rPr>
        <w:t xml:space="preserve"> </w:t>
      </w:r>
      <w:r>
        <w:rPr>
          <w:b/>
          <w:color w:val="FFFFFF"/>
          <w:position w:val="9"/>
          <w:sz w:val="32"/>
          <w:szCs w:val="32"/>
        </w:rPr>
        <w:tab/>
      </w:r>
      <w:proofErr w:type="spellStart"/>
      <w:proofErr w:type="gramStart"/>
      <w:r>
        <w:rPr>
          <w:b/>
          <w:color w:val="FFFFFF"/>
        </w:rPr>
        <w:t>Ma</w:t>
      </w:r>
      <w:r>
        <w:rPr>
          <w:b/>
          <w:color w:val="FFFFFF"/>
          <w:spacing w:val="-4"/>
        </w:rPr>
        <w:t>t</w:t>
      </w:r>
      <w:r>
        <w:rPr>
          <w:b/>
          <w:color w:val="FFFFFF"/>
        </w:rPr>
        <w:t>eri</w:t>
      </w:r>
      <w:proofErr w:type="spellEnd"/>
      <w:r>
        <w:rPr>
          <w:b/>
          <w:color w:val="FFFFFF"/>
          <w:spacing w:val="45"/>
        </w:rPr>
        <w:t xml:space="preserve"> </w:t>
      </w:r>
      <w:r>
        <w:rPr>
          <w:b/>
          <w:color w:val="FFFFFF"/>
          <w:w w:val="73"/>
        </w:rPr>
        <w:t>:</w:t>
      </w:r>
      <w:proofErr w:type="gramEnd"/>
      <w:r>
        <w:rPr>
          <w:b/>
          <w:color w:val="FFFFFF"/>
          <w:spacing w:val="12"/>
          <w:w w:val="73"/>
        </w:rPr>
        <w:t xml:space="preserve"> </w:t>
      </w:r>
      <w:proofErr w:type="spellStart"/>
      <w:r>
        <w:rPr>
          <w:b/>
          <w:color w:val="FFFFFF"/>
          <w:sz w:val="22"/>
          <w:szCs w:val="22"/>
        </w:rPr>
        <w:t>Manusia</w:t>
      </w:r>
      <w:proofErr w:type="spellEnd"/>
      <w:r>
        <w:rPr>
          <w:b/>
          <w:color w:val="FFFFFF"/>
          <w:spacing w:val="47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12"/>
          <w:sz w:val="22"/>
          <w:szCs w:val="22"/>
        </w:rPr>
        <w:t>Sebagai</w:t>
      </w:r>
      <w:proofErr w:type="spellEnd"/>
      <w:r>
        <w:rPr>
          <w:b/>
          <w:color w:val="FFFFFF"/>
          <w:spacing w:val="-9"/>
          <w:w w:val="112"/>
          <w:sz w:val="22"/>
          <w:szCs w:val="22"/>
        </w:rPr>
        <w:t xml:space="preserve"> </w:t>
      </w:r>
      <w:proofErr w:type="spellStart"/>
      <w:r>
        <w:rPr>
          <w:b/>
          <w:color w:val="FFFFFF"/>
          <w:sz w:val="22"/>
          <w:szCs w:val="22"/>
        </w:rPr>
        <w:t>MAkhluk</w:t>
      </w:r>
      <w:proofErr w:type="spellEnd"/>
      <w:r>
        <w:rPr>
          <w:b/>
          <w:color w:val="FFFFFF"/>
          <w:spacing w:val="16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13"/>
          <w:sz w:val="22"/>
          <w:szCs w:val="22"/>
        </w:rPr>
        <w:t>Sosial</w:t>
      </w:r>
      <w:proofErr w:type="spellEnd"/>
      <w:r>
        <w:rPr>
          <w:b/>
          <w:color w:val="FFFFFF"/>
          <w:spacing w:val="-9"/>
          <w:w w:val="113"/>
          <w:sz w:val="22"/>
          <w:szCs w:val="22"/>
        </w:rPr>
        <w:t xml:space="preserve"> </w:t>
      </w:r>
      <w:r>
        <w:rPr>
          <w:b/>
          <w:color w:val="FFFFFF"/>
          <w:sz w:val="22"/>
          <w:szCs w:val="22"/>
        </w:rPr>
        <w:t>dan</w:t>
      </w:r>
      <w:r>
        <w:rPr>
          <w:b/>
          <w:color w:val="FFFFFF"/>
          <w:spacing w:val="26"/>
          <w:sz w:val="22"/>
          <w:szCs w:val="22"/>
        </w:rPr>
        <w:t xml:space="preserve"> </w:t>
      </w:r>
      <w:proofErr w:type="spellStart"/>
      <w:r>
        <w:rPr>
          <w:b/>
          <w:color w:val="FFFFFF"/>
          <w:w w:val="96"/>
          <w:sz w:val="22"/>
          <w:szCs w:val="22"/>
        </w:rPr>
        <w:t>E</w:t>
      </w:r>
      <w:r>
        <w:rPr>
          <w:b/>
          <w:color w:val="FFFFFF"/>
          <w:spacing w:val="-8"/>
          <w:w w:val="96"/>
          <w:sz w:val="22"/>
          <w:szCs w:val="22"/>
        </w:rPr>
        <w:t>k</w:t>
      </w:r>
      <w:r>
        <w:rPr>
          <w:b/>
          <w:color w:val="FFFFFF"/>
          <w:w w:val="110"/>
          <w:sz w:val="22"/>
          <w:szCs w:val="22"/>
        </w:rPr>
        <w:t>onomi</w:t>
      </w:r>
      <w:proofErr w:type="spellEnd"/>
      <w:r>
        <w:rPr>
          <w:b/>
          <w:color w:val="FFFFFF"/>
          <w:w w:val="110"/>
          <w:sz w:val="22"/>
          <w:szCs w:val="22"/>
        </w:rPr>
        <w:t xml:space="preserve"> </w:t>
      </w:r>
      <w:r>
        <w:rPr>
          <w:b/>
          <w:color w:val="FFFFFF"/>
          <w:spacing w:val="-2"/>
          <w:sz w:val="22"/>
          <w:szCs w:val="22"/>
        </w:rPr>
        <w:t>y</w:t>
      </w:r>
      <w:r>
        <w:rPr>
          <w:b/>
          <w:color w:val="FFFFFF"/>
          <w:sz w:val="22"/>
          <w:szCs w:val="22"/>
        </w:rPr>
        <w:t>ang</w:t>
      </w:r>
      <w:r>
        <w:rPr>
          <w:b/>
          <w:color w:val="FFFFFF"/>
          <w:spacing w:val="46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7"/>
          <w:sz w:val="22"/>
          <w:szCs w:val="22"/>
        </w:rPr>
        <w:t>Bermo</w:t>
      </w:r>
      <w:r>
        <w:rPr>
          <w:b/>
          <w:color w:val="FFFFFF"/>
          <w:spacing w:val="-2"/>
          <w:w w:val="107"/>
          <w:sz w:val="22"/>
          <w:szCs w:val="22"/>
        </w:rPr>
        <w:t>r</w:t>
      </w:r>
      <w:r>
        <w:rPr>
          <w:b/>
          <w:color w:val="FFFFFF"/>
          <w:w w:val="111"/>
          <w:sz w:val="22"/>
          <w:szCs w:val="22"/>
        </w:rPr>
        <w:t>al</w:t>
      </w:r>
      <w:proofErr w:type="spellEnd"/>
    </w:p>
    <w:p w14:paraId="27B3490E" w14:textId="77777777" w:rsidR="00BC3330" w:rsidRDefault="00BC3330">
      <w:pPr>
        <w:spacing w:before="3" w:line="260" w:lineRule="exact"/>
        <w:rPr>
          <w:sz w:val="26"/>
          <w:szCs w:val="26"/>
        </w:rPr>
      </w:pPr>
    </w:p>
    <w:p w14:paraId="24065490" w14:textId="77777777" w:rsidR="00BC3330" w:rsidRDefault="00765A86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21E6D951" w14:textId="77777777" w:rsidR="00BC3330" w:rsidRDefault="00BC3330">
      <w:pPr>
        <w:spacing w:before="12" w:line="200" w:lineRule="exact"/>
      </w:pPr>
    </w:p>
    <w:p w14:paraId="302BAEB6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6DA59B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1B19325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466CEB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7152397" w14:textId="77777777" w:rsidR="00BC3330" w:rsidRDefault="00765A86">
      <w:pPr>
        <w:tabs>
          <w:tab w:val="left" w:pos="2920"/>
        </w:tabs>
        <w:spacing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Apersepsi</w:t>
      </w:r>
      <w:proofErr w:type="spellEnd"/>
      <w:r>
        <w:rPr>
          <w:color w:val="221F1F"/>
          <w:w w:val="113"/>
          <w:sz w:val="22"/>
          <w:szCs w:val="22"/>
        </w:rPr>
        <w:t>: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guru</w:t>
      </w:r>
      <w:r>
        <w:rPr>
          <w:color w:val="221F1F"/>
          <w:spacing w:val="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menampilkan</w:t>
      </w:r>
      <w:proofErr w:type="spellEnd"/>
      <w:r>
        <w:rPr>
          <w:color w:val="221F1F"/>
          <w:spacing w:val="1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gambar</w:t>
      </w:r>
      <w:proofErr w:type="spellEnd"/>
      <w:r>
        <w:rPr>
          <w:color w:val="221F1F"/>
          <w:spacing w:val="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tan</w:t>
      </w:r>
      <w:proofErr w:type="spellEnd"/>
      <w:r>
        <w:rPr>
          <w:color w:val="221F1F"/>
          <w:spacing w:val="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mas</w:t>
      </w:r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er</w:t>
      </w:r>
      <w:r>
        <w:rPr>
          <w:color w:val="221F1F"/>
          <w:spacing w:val="-29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ra</w:t>
      </w:r>
      <w:r>
        <w:rPr>
          <w:color w:val="221F1F"/>
          <w:w w:val="119"/>
          <w:sz w:val="22"/>
          <w:szCs w:val="22"/>
        </w:rPr>
        <w:t>tis</w:t>
      </w:r>
      <w:r>
        <w:rPr>
          <w:color w:val="221F1F"/>
          <w:spacing w:val="-20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kasus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penipuan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jualan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</w:t>
      </w:r>
      <w:r>
        <w:rPr>
          <w:color w:val="221F1F"/>
          <w:spacing w:val="5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pandemi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C</w:t>
      </w:r>
      <w:r>
        <w:rPr>
          <w:color w:val="221F1F"/>
          <w:spacing w:val="-1"/>
          <w:w w:val="110"/>
          <w:sz w:val="22"/>
          <w:szCs w:val="22"/>
        </w:rPr>
        <w:t>o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6"/>
          <w:w w:val="116"/>
          <w:sz w:val="22"/>
          <w:szCs w:val="22"/>
        </w:rPr>
        <w:t>-</w:t>
      </w:r>
      <w:r>
        <w:rPr>
          <w:color w:val="221F1F"/>
          <w:w w:val="94"/>
          <w:sz w:val="22"/>
          <w:szCs w:val="22"/>
        </w:rPr>
        <w:t>1</w:t>
      </w:r>
      <w:r>
        <w:rPr>
          <w:color w:val="221F1F"/>
          <w:spacing w:val="-4"/>
          <w:w w:val="94"/>
          <w:sz w:val="22"/>
          <w:szCs w:val="22"/>
        </w:rPr>
        <w:t>9</w:t>
      </w:r>
      <w:r>
        <w:rPr>
          <w:color w:val="221F1F"/>
          <w:w w:val="98"/>
          <w:sz w:val="22"/>
          <w:szCs w:val="22"/>
        </w:rPr>
        <w:t xml:space="preserve">.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er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spacing w:val="-2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ka</w:t>
      </w:r>
      <w:r>
        <w:rPr>
          <w:color w:val="221F1F"/>
          <w:spacing w:val="4"/>
          <w:w w:val="120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1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aksi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masya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ak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14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ikan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mas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er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</w:t>
      </w:r>
      <w:r>
        <w:rPr>
          <w:color w:val="221F1F"/>
          <w:spacing w:val="-2"/>
          <w:w w:val="115"/>
          <w:sz w:val="22"/>
          <w:szCs w:val="22"/>
        </w:rPr>
        <w:t>ra</w:t>
      </w:r>
      <w:r>
        <w:rPr>
          <w:color w:val="221F1F"/>
          <w:w w:val="115"/>
          <w:sz w:val="22"/>
          <w:szCs w:val="22"/>
        </w:rPr>
        <w:t>tis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wujud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tolong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menolong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sesama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ena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makhluk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. 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kasus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penipuan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-1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jualan</w:t>
      </w:r>
      <w:proofErr w:type="spellEnd"/>
      <w:proofErr w:type="gramEnd"/>
      <w:r>
        <w:rPr>
          <w:color w:val="221F1F"/>
          <w:spacing w:val="3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merupakan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tindakan</w:t>
      </w:r>
      <w:proofErr w:type="spellEnd"/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onomi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spacing w:val="6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bermo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tidak</w:t>
      </w:r>
      <w:proofErr w:type="spellEnd"/>
      <w:r>
        <w:rPr>
          <w:color w:val="221F1F"/>
          <w:spacing w:val="6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juju</w:t>
      </w:r>
      <w:r>
        <w:rPr>
          <w:color w:val="221F1F"/>
          <w:spacing w:val="-9"/>
          <w:sz w:val="22"/>
          <w:szCs w:val="22"/>
        </w:rPr>
        <w:t>r</w:t>
      </w:r>
      <w:proofErr w:type="spellEnd"/>
      <w:r>
        <w:rPr>
          <w:color w:val="221F1F"/>
          <w:sz w:val="22"/>
          <w:szCs w:val="22"/>
        </w:rPr>
        <w:t xml:space="preserve">. 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6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difasil</w:t>
      </w:r>
      <w:r>
        <w:rPr>
          <w:color w:val="221F1F"/>
          <w:spacing w:val="4"/>
          <w:w w:val="109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guru </w:t>
      </w:r>
      <w:proofErr w:type="spellStart"/>
      <w:r>
        <w:rPr>
          <w:color w:val="221F1F"/>
          <w:w w:val="115"/>
          <w:sz w:val="22"/>
          <w:szCs w:val="22"/>
        </w:rPr>
        <w:t>menga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kaan</w:t>
      </w:r>
      <w:proofErr w:type="spellEnd"/>
      <w:r>
        <w:rPr>
          <w:color w:val="221F1F"/>
          <w:w w:val="115"/>
          <w:sz w:val="22"/>
          <w:szCs w:val="22"/>
        </w:rPr>
        <w:t xml:space="preserve"> mas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 xml:space="preserve">er </w:t>
      </w:r>
      <w:proofErr w:type="spellStart"/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disin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ektan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5"/>
          <w:sz w:val="22"/>
          <w:szCs w:val="22"/>
        </w:rPr>
        <w:t>handsin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ti</w:t>
      </w:r>
      <w:r>
        <w:rPr>
          <w:color w:val="221F1F"/>
          <w:spacing w:val="-2"/>
          <w:w w:val="115"/>
          <w:sz w:val="22"/>
          <w:szCs w:val="22"/>
        </w:rPr>
        <w:t>z</w:t>
      </w:r>
      <w:r>
        <w:rPr>
          <w:color w:val="221F1F"/>
          <w:w w:val="115"/>
          <w:sz w:val="22"/>
          <w:szCs w:val="22"/>
        </w:rPr>
        <w:t>er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8"/>
          <w:sz w:val="22"/>
          <w:szCs w:val="22"/>
        </w:rPr>
        <w:t>mela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jutkan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memberikan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moti</w:t>
      </w:r>
      <w:r>
        <w:rPr>
          <w:color w:val="221F1F"/>
          <w:spacing w:val="-2"/>
          <w:w w:val="114"/>
          <w:sz w:val="22"/>
          <w:szCs w:val="22"/>
        </w:rPr>
        <w:t>v</w:t>
      </w:r>
      <w:r>
        <w:rPr>
          <w:color w:val="221F1F"/>
          <w:w w:val="114"/>
          <w:sz w:val="22"/>
          <w:szCs w:val="22"/>
        </w:rPr>
        <w:t>asi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agar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</w:t>
      </w:r>
      <w:r>
        <w:rPr>
          <w:color w:val="221F1F"/>
          <w:spacing w:val="-1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emban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kan</w:t>
      </w:r>
      <w:proofErr w:type="spellEnd"/>
      <w:r>
        <w:rPr>
          <w:color w:val="221F1F"/>
          <w:spacing w:val="6"/>
          <w:w w:val="112"/>
          <w:sz w:val="22"/>
          <w:szCs w:val="22"/>
        </w:rPr>
        <w:t xml:space="preserve"> </w:t>
      </w:r>
      <w:r>
        <w:rPr>
          <w:i/>
          <w:color w:val="221F1F"/>
          <w:w w:val="112"/>
          <w:sz w:val="22"/>
          <w:szCs w:val="22"/>
        </w:rPr>
        <w:t xml:space="preserve">skill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5"/>
          <w:sz w:val="22"/>
          <w:szCs w:val="22"/>
        </w:rPr>
        <w:t>omuimasi</w:t>
      </w:r>
      <w:proofErr w:type="spellEnd"/>
      <w:r>
        <w:rPr>
          <w:color w:val="221F1F"/>
          <w:w w:val="105"/>
          <w:sz w:val="22"/>
          <w:szCs w:val="22"/>
        </w:rPr>
        <w:t>,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berimir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mr</w:t>
      </w:r>
      <w:r>
        <w:rPr>
          <w:color w:val="221F1F"/>
          <w:spacing w:val="3"/>
          <w:sz w:val="22"/>
          <w:szCs w:val="22"/>
        </w:rPr>
        <w:t>i</w:t>
      </w:r>
      <w:r>
        <w:rPr>
          <w:color w:val="221F1F"/>
          <w:sz w:val="22"/>
          <w:szCs w:val="22"/>
        </w:rPr>
        <w:t>tis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a</w:t>
      </w:r>
      <w:r>
        <w:rPr>
          <w:color w:val="221F1F"/>
          <w:sz w:val="22"/>
          <w:szCs w:val="22"/>
        </w:rPr>
        <w:t>tif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olabo</w:t>
      </w:r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10"/>
          <w:sz w:val="22"/>
          <w:szCs w:val="22"/>
        </w:rPr>
        <w:t>tif</w:t>
      </w:r>
      <w:proofErr w:type="spellEnd"/>
      <w:proofErr w:type="gramEnd"/>
      <w:r>
        <w:rPr>
          <w:color w:val="221F1F"/>
          <w:w w:val="110"/>
          <w:sz w:val="22"/>
          <w:szCs w:val="22"/>
        </w:rPr>
        <w:t>.</w:t>
      </w:r>
    </w:p>
    <w:p w14:paraId="21031AEB" w14:textId="77777777" w:rsidR="00BC3330" w:rsidRDefault="00765A86">
      <w:pPr>
        <w:spacing w:before="4"/>
        <w:ind w:left="2197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Co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kasus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penipuan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jualan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</w:t>
      </w:r>
      <w:r>
        <w:rPr>
          <w:color w:val="221F1F"/>
          <w:spacing w:val="29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masa</w:t>
      </w:r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pandemi</w:t>
      </w:r>
      <w:proofErr w:type="spellEnd"/>
    </w:p>
    <w:p w14:paraId="0F2C72A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7373CDF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w w:val="110"/>
          <w:sz w:val="22"/>
          <w:szCs w:val="22"/>
        </w:rPr>
        <w:t>C</w:t>
      </w:r>
      <w:r>
        <w:rPr>
          <w:color w:val="221F1F"/>
          <w:spacing w:val="-1"/>
          <w:w w:val="110"/>
          <w:sz w:val="22"/>
          <w:szCs w:val="22"/>
        </w:rPr>
        <w:t>o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6"/>
          <w:w w:val="116"/>
          <w:sz w:val="22"/>
          <w:szCs w:val="22"/>
        </w:rPr>
        <w:t>-</w:t>
      </w:r>
      <w:r>
        <w:rPr>
          <w:color w:val="221F1F"/>
          <w:w w:val="94"/>
          <w:sz w:val="22"/>
          <w:szCs w:val="22"/>
        </w:rPr>
        <w:t>1</w:t>
      </w:r>
      <w:r>
        <w:rPr>
          <w:color w:val="221F1F"/>
          <w:spacing w:val="-4"/>
          <w:w w:val="94"/>
          <w:sz w:val="22"/>
          <w:szCs w:val="22"/>
        </w:rPr>
        <w:t>9</w:t>
      </w:r>
      <w:r>
        <w:rPr>
          <w:color w:val="221F1F"/>
          <w:w w:val="98"/>
          <w:sz w:val="22"/>
          <w:szCs w:val="22"/>
        </w:rPr>
        <w:t>.</w:t>
      </w:r>
    </w:p>
    <w:p w14:paraId="5D27066F" w14:textId="77777777" w:rsidR="00BC3330" w:rsidRDefault="00C24CDA">
      <w:pPr>
        <w:spacing w:before="44"/>
        <w:ind w:left="3109"/>
      </w:pPr>
      <w:r>
        <w:pict w14:anchorId="651109B6">
          <v:shape id="_x0000_i1025" type="#_x0000_t75" style="width:266.25pt;height:211.5pt">
            <v:imagedata r:id="rId24" o:title=""/>
          </v:shape>
        </w:pict>
      </w:r>
    </w:p>
    <w:p w14:paraId="3D2EBED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55C3B3C" w14:textId="77777777" w:rsidR="00BC3330" w:rsidRDefault="00BC3330">
      <w:pPr>
        <w:spacing w:line="200" w:lineRule="exact"/>
      </w:pPr>
    </w:p>
    <w:p w14:paraId="7E5953AC" w14:textId="77777777" w:rsidR="00BC3330" w:rsidRDefault="00BC3330">
      <w:pPr>
        <w:spacing w:line="200" w:lineRule="exact"/>
      </w:pPr>
    </w:p>
    <w:p w14:paraId="43EBD662" w14:textId="77777777" w:rsidR="00BC3330" w:rsidRDefault="00765A86">
      <w:pPr>
        <w:ind w:left="6643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1"/>
          <w:sz w:val="22"/>
          <w:szCs w:val="22"/>
        </w:rPr>
        <w:t>1</w:t>
      </w:r>
      <w:r>
        <w:rPr>
          <w:color w:val="221F1F"/>
          <w:w w:val="111"/>
          <w:sz w:val="22"/>
          <w:szCs w:val="22"/>
        </w:rPr>
        <w:t>0</w:t>
      </w:r>
      <w:r>
        <w:rPr>
          <w:color w:val="221F1F"/>
          <w:w w:val="85"/>
          <w:sz w:val="22"/>
          <w:szCs w:val="22"/>
        </w:rPr>
        <w:t>1</w:t>
      </w:r>
      <w:proofErr w:type="gramEnd"/>
    </w:p>
    <w:p w14:paraId="498C52D4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27527811" w14:textId="77777777" w:rsidR="00BC3330" w:rsidRDefault="00BC3330">
      <w:pPr>
        <w:spacing w:line="200" w:lineRule="exact"/>
      </w:pPr>
    </w:p>
    <w:p w14:paraId="21D4F0FB" w14:textId="77777777" w:rsidR="00BC3330" w:rsidRDefault="00BC3330">
      <w:pPr>
        <w:spacing w:line="200" w:lineRule="exact"/>
      </w:pPr>
    </w:p>
    <w:p w14:paraId="012D87A2" w14:textId="77777777" w:rsidR="00BC3330" w:rsidRDefault="00BC3330">
      <w:pPr>
        <w:spacing w:line="200" w:lineRule="exact"/>
      </w:pPr>
    </w:p>
    <w:p w14:paraId="4AB8F90A" w14:textId="77777777" w:rsidR="00BC3330" w:rsidRDefault="00BC3330">
      <w:pPr>
        <w:spacing w:line="200" w:lineRule="exact"/>
      </w:pPr>
    </w:p>
    <w:p w14:paraId="3536CE66" w14:textId="77777777" w:rsidR="00BC3330" w:rsidRDefault="00BC3330">
      <w:pPr>
        <w:spacing w:line="200" w:lineRule="exact"/>
      </w:pPr>
    </w:p>
    <w:p w14:paraId="1298F53A" w14:textId="77777777" w:rsidR="00BC3330" w:rsidRDefault="00765A86">
      <w:pPr>
        <w:spacing w:before="27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7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manusia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makhluk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.</w:t>
      </w:r>
    </w:p>
    <w:p w14:paraId="11046134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jelaskan</w:t>
      </w:r>
      <w:proofErr w:type="spellEnd"/>
      <w:r>
        <w:rPr>
          <w:color w:val="221F1F"/>
          <w:spacing w:val="-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hakik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manusia</w:t>
      </w:r>
      <w:proofErr w:type="spellEnd"/>
      <w:r>
        <w:rPr>
          <w:color w:val="221F1F"/>
          <w:spacing w:val="1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sebagai</w:t>
      </w:r>
      <w:proofErr w:type="spell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makhluk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sosial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7011C50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4C0A622" w14:textId="77777777" w:rsidR="00BC3330" w:rsidRDefault="00765A86">
      <w:pPr>
        <w:spacing w:line="341" w:lineRule="auto"/>
        <w:ind w:left="227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jelaskan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hakik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proofErr w:type="gram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2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manusia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4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sebagai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3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makhluk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1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onomi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32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1DB26BA7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60D89E89" w14:textId="77777777" w:rsidR="00BC3330" w:rsidRDefault="00BC3330">
      <w:pPr>
        <w:spacing w:line="200" w:lineRule="exact"/>
      </w:pPr>
    </w:p>
    <w:p w14:paraId="7146E8CD" w14:textId="77777777" w:rsidR="00BC3330" w:rsidRDefault="00765A86">
      <w:pPr>
        <w:ind w:left="1554" w:right="7637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485DE40D" w14:textId="77777777" w:rsidR="00BC3330" w:rsidRDefault="00BC3330">
      <w:pPr>
        <w:spacing w:before="12" w:line="200" w:lineRule="exact"/>
      </w:pPr>
    </w:p>
    <w:p w14:paraId="5502AFFF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ide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tiimasi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spacing w:val="4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amtiv</w:t>
      </w:r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tas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c</w:t>
      </w:r>
      <w:r>
        <w:rPr>
          <w:color w:val="221F1F"/>
          <w:w w:val="109"/>
          <w:sz w:val="22"/>
          <w:szCs w:val="22"/>
        </w:rPr>
        <w:t>erminman</w:t>
      </w:r>
      <w:proofErr w:type="spellEnd"/>
      <w:r>
        <w:rPr>
          <w:color w:val="221F1F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manusia</w:t>
      </w:r>
      <w:proofErr w:type="spellEnd"/>
      <w:r>
        <w:rPr>
          <w:color w:val="221F1F"/>
          <w:spacing w:val="4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sebagai</w:t>
      </w:r>
      <w:proofErr w:type="spellEnd"/>
      <w:r>
        <w:rPr>
          <w:color w:val="221F1F"/>
          <w:spacing w:val="3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makhluk</w:t>
      </w:r>
      <w:proofErr w:type="spellEnd"/>
      <w:r>
        <w:rPr>
          <w:color w:val="221F1F"/>
          <w:spacing w:val="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bermo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al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dimaksudakan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pemahaman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</w:t>
      </w:r>
      <w:r>
        <w:rPr>
          <w:color w:val="221F1F"/>
          <w:spacing w:val="-1"/>
          <w:w w:val="115"/>
          <w:sz w:val="22"/>
          <w:szCs w:val="22"/>
        </w:rPr>
        <w:t>h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ting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makhluk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onomi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bermo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al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menciptakan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eamanan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eharmonisan</w:t>
      </w:r>
      <w:proofErr w:type="spellEnd"/>
      <w:proofErr w:type="gram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hidup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oses</w:t>
      </w:r>
      <w:r>
        <w:rPr>
          <w:color w:val="221F1F"/>
          <w:spacing w:val="2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proofErr w:type="gramEnd"/>
      <w:r>
        <w:rPr>
          <w:color w:val="221F1F"/>
          <w:spacing w:val="2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spacing w:val="1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spacing w:val="36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326AB57" w14:textId="77777777" w:rsidR="00BC3330" w:rsidRDefault="00BC3330">
      <w:pPr>
        <w:spacing w:before="6" w:line="140" w:lineRule="exact"/>
        <w:rPr>
          <w:sz w:val="15"/>
          <w:szCs w:val="15"/>
        </w:rPr>
      </w:pPr>
    </w:p>
    <w:p w14:paraId="5D882369" w14:textId="77777777" w:rsidR="00BC3330" w:rsidRDefault="00765A86">
      <w:pPr>
        <w:spacing w:line="360" w:lineRule="auto"/>
        <w:ind w:left="1554" w:right="1799"/>
        <w:rPr>
          <w:sz w:val="22"/>
          <w:szCs w:val="22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Masa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ah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4"/>
          <w:sz w:val="24"/>
          <w:szCs w:val="24"/>
        </w:rPr>
        <w:t xml:space="preserve"> </w:t>
      </w:r>
      <w:r>
        <w:rPr>
          <w:color w:val="221F1F"/>
          <w:w w:val="111"/>
          <w:sz w:val="22"/>
          <w:szCs w:val="22"/>
        </w:rPr>
        <w:t>S</w:t>
      </w:r>
      <w:r>
        <w:rPr>
          <w:color w:val="221F1F"/>
          <w:spacing w:val="-2"/>
          <w:w w:val="111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-4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pacing w:val="-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-4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9"/>
          <w:sz w:val="22"/>
          <w:szCs w:val="22"/>
        </w:rPr>
        <w:t>o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23"/>
          <w:sz w:val="22"/>
          <w:szCs w:val="22"/>
        </w:rPr>
        <w:t>toh</w:t>
      </w:r>
      <w:proofErr w:type="spellEnd"/>
      <w:r>
        <w:rPr>
          <w:color w:val="221F1F"/>
          <w:spacing w:val="-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amtiv</w:t>
      </w:r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tas</w:t>
      </w:r>
      <w:proofErr w:type="spellEnd"/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</w:t>
      </w:r>
      <w:r>
        <w:rPr>
          <w:color w:val="221F1F"/>
          <w:spacing w:val="-1"/>
          <w:w w:val="112"/>
          <w:sz w:val="22"/>
          <w:szCs w:val="22"/>
        </w:rPr>
        <w:t>c</w:t>
      </w:r>
      <w:r>
        <w:rPr>
          <w:color w:val="221F1F"/>
          <w:w w:val="112"/>
          <w:sz w:val="22"/>
          <w:szCs w:val="22"/>
        </w:rPr>
        <w:t>erminman</w:t>
      </w:r>
      <w:proofErr w:type="spellEnd"/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makhluk</w:t>
      </w:r>
      <w:proofErr w:type="spellEnd"/>
      <w:r>
        <w:rPr>
          <w:color w:val="221F1F"/>
          <w:spacing w:val="1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22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bermo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al</w:t>
      </w:r>
      <w:proofErr w:type="spellEnd"/>
      <w:r>
        <w:rPr>
          <w:color w:val="221F1F"/>
          <w:w w:val="116"/>
          <w:sz w:val="22"/>
          <w:szCs w:val="22"/>
        </w:rPr>
        <w:t>,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</w:p>
    <w:p w14:paraId="4AC3682F" w14:textId="77777777" w:rsidR="00BC3330" w:rsidRDefault="00765A86">
      <w:pPr>
        <w:spacing w:line="220" w:lineRule="exact"/>
        <w:ind w:left="1554" w:right="1804"/>
        <w:jc w:val="both"/>
        <w:rPr>
          <w:sz w:val="22"/>
          <w:szCs w:val="22"/>
        </w:rPr>
      </w:pPr>
      <w:r>
        <w:rPr>
          <w:color w:val="221F1F"/>
          <w:w w:val="119"/>
          <w:sz w:val="22"/>
          <w:szCs w:val="22"/>
        </w:rPr>
        <w:t>guru</w:t>
      </w:r>
      <w:r>
        <w:rPr>
          <w:color w:val="221F1F"/>
          <w:spacing w:val="3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ong</w:t>
      </w:r>
      <w:proofErr w:type="spellEnd"/>
      <w:r>
        <w:rPr>
          <w:color w:val="221F1F"/>
          <w:spacing w:val="3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64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proofErr w:type="gram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5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yang</w:t>
      </w:r>
    </w:p>
    <w:p w14:paraId="4580A24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2DE310B" w14:textId="77777777" w:rsidR="00BC3330" w:rsidRDefault="00765A86">
      <w:pPr>
        <w:spacing w:line="359" w:lineRule="auto"/>
        <w:ind w:left="1554" w:right="1796"/>
        <w:jc w:val="both"/>
        <w:rPr>
          <w:sz w:val="24"/>
          <w:szCs w:val="24"/>
        </w:rPr>
      </w:pP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pada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diajukan</w:t>
      </w:r>
      <w:proofErr w:type="spellEnd"/>
      <w:r>
        <w:rPr>
          <w:color w:val="221F1F"/>
          <w:spacing w:val="5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misal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ya</w:t>
      </w:r>
      <w:proofErr w:type="spellEnd"/>
      <w:r>
        <w:rPr>
          <w:color w:val="221F1F"/>
          <w:spacing w:val="5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Apa</w:t>
      </w:r>
      <w:proofErr w:type="spellEnd"/>
      <w:r>
        <w:rPr>
          <w:color w:val="221F1F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ting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97"/>
          <w:sz w:val="22"/>
          <w:szCs w:val="22"/>
        </w:rPr>
        <w:t>mamhlum</w:t>
      </w:r>
      <w:proofErr w:type="spellEnd"/>
      <w:r>
        <w:rPr>
          <w:color w:val="221F1F"/>
          <w:spacing w:val="-3"/>
          <w:w w:val="9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m</w:t>
      </w:r>
      <w:r>
        <w:rPr>
          <w:color w:val="221F1F"/>
          <w:sz w:val="22"/>
          <w:szCs w:val="22"/>
        </w:rPr>
        <w:t>onomi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al</w:t>
      </w:r>
      <w:proofErr w:type="spellEnd"/>
      <w:r>
        <w:rPr>
          <w:color w:val="221F1F"/>
          <w:w w:val="108"/>
          <w:sz w:val="22"/>
          <w:szCs w:val="22"/>
        </w:rPr>
        <w:t xml:space="preserve">? </w:t>
      </w: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510C5620" w14:textId="77777777" w:rsidR="00BC3330" w:rsidRDefault="00765A86">
      <w:pPr>
        <w:spacing w:before="26" w:line="341" w:lineRule="auto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mencari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in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ormasi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sosialisasi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tern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t,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buku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upun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sumber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lain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ah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bimbingan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 xml:space="preserve">guru.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ariasi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model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5"/>
          <w:sz w:val="22"/>
          <w:szCs w:val="22"/>
        </w:rPr>
        <w:t>grup</w:t>
      </w:r>
      <w:proofErr w:type="spellEnd"/>
      <w:r>
        <w:rPr>
          <w:i/>
          <w:color w:val="221F1F"/>
          <w:w w:val="115"/>
          <w:sz w:val="22"/>
          <w:szCs w:val="22"/>
        </w:rPr>
        <w:t xml:space="preserve"> </w:t>
      </w:r>
      <w:r>
        <w:rPr>
          <w:i/>
          <w:color w:val="221F1F"/>
          <w:w w:val="116"/>
          <w:sz w:val="22"/>
          <w:szCs w:val="22"/>
        </w:rPr>
        <w:t>investigation</w:t>
      </w:r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proofErr w:type="spellEnd"/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merupakan</w:t>
      </w:r>
      <w:proofErr w:type="spellEnd"/>
      <w:r>
        <w:rPr>
          <w:color w:val="221F1F"/>
          <w:spacing w:val="63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tahapan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menggunakan</w:t>
      </w:r>
      <w:proofErr w:type="spellEnd"/>
    </w:p>
    <w:p w14:paraId="6150EF73" w14:textId="77777777" w:rsidR="00BC3330" w:rsidRDefault="00765A86">
      <w:pPr>
        <w:spacing w:before="4" w:line="240" w:lineRule="exact"/>
        <w:ind w:left="1554" w:right="6646"/>
        <w:jc w:val="both"/>
        <w:rPr>
          <w:sz w:val="22"/>
          <w:szCs w:val="22"/>
        </w:rPr>
      </w:pPr>
      <w:r>
        <w:rPr>
          <w:color w:val="221F1F"/>
          <w:w w:val="115"/>
          <w:sz w:val="22"/>
          <w:szCs w:val="22"/>
        </w:rPr>
        <w:t>model</w:t>
      </w:r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2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>investigation</w:t>
      </w:r>
      <w:proofErr w:type="gramEnd"/>
      <w:r>
        <w:rPr>
          <w:color w:val="221F1F"/>
          <w:w w:val="90"/>
          <w:sz w:val="22"/>
          <w:szCs w:val="22"/>
        </w:rPr>
        <w:t>:</w:t>
      </w:r>
    </w:p>
    <w:p w14:paraId="78FF0935" w14:textId="77777777" w:rsidR="00BC3330" w:rsidRDefault="00BC3330">
      <w:pPr>
        <w:spacing w:before="2" w:line="180" w:lineRule="exact"/>
        <w:rPr>
          <w:sz w:val="19"/>
          <w:szCs w:val="19"/>
        </w:rPr>
      </w:pPr>
    </w:p>
    <w:p w14:paraId="6B112ED0" w14:textId="77777777" w:rsidR="00BC3330" w:rsidRDefault="00BC3330">
      <w:pPr>
        <w:spacing w:line="200" w:lineRule="exact"/>
      </w:pPr>
    </w:p>
    <w:p w14:paraId="0D3DC572" w14:textId="77777777" w:rsidR="00BC3330" w:rsidRDefault="00BC3330">
      <w:pPr>
        <w:spacing w:line="200" w:lineRule="exact"/>
      </w:pPr>
    </w:p>
    <w:p w14:paraId="15CC5ED7" w14:textId="77777777" w:rsidR="00BC3330" w:rsidRDefault="00BC3330">
      <w:pPr>
        <w:spacing w:line="200" w:lineRule="exact"/>
      </w:pPr>
    </w:p>
    <w:p w14:paraId="5C5F08F7" w14:textId="77777777" w:rsidR="00BC3330" w:rsidRDefault="00BC3330">
      <w:pPr>
        <w:spacing w:line="200" w:lineRule="exact"/>
      </w:pPr>
    </w:p>
    <w:p w14:paraId="44E7C1AC" w14:textId="77777777" w:rsidR="00BC3330" w:rsidRDefault="00BC3330">
      <w:pPr>
        <w:spacing w:line="200" w:lineRule="exact"/>
      </w:pPr>
    </w:p>
    <w:p w14:paraId="09FDCA71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02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84BF431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4E3DCE8" w14:textId="77777777" w:rsidR="00BC3330" w:rsidRDefault="00BC3330">
      <w:pPr>
        <w:spacing w:line="200" w:lineRule="exact"/>
      </w:pPr>
    </w:p>
    <w:p w14:paraId="749E99B4" w14:textId="77777777" w:rsidR="00BC3330" w:rsidRDefault="00BC3330">
      <w:pPr>
        <w:spacing w:line="200" w:lineRule="exact"/>
      </w:pPr>
    </w:p>
    <w:p w14:paraId="037B7E0A" w14:textId="77777777" w:rsidR="00BC3330" w:rsidRDefault="00BC3330">
      <w:pPr>
        <w:spacing w:line="200" w:lineRule="exact"/>
      </w:pPr>
    </w:p>
    <w:p w14:paraId="339EEB9F" w14:textId="77777777" w:rsidR="00BC3330" w:rsidRDefault="00BC3330">
      <w:pPr>
        <w:spacing w:line="200" w:lineRule="exact"/>
      </w:pPr>
    </w:p>
    <w:p w14:paraId="72C2101F" w14:textId="77777777" w:rsidR="00BC3330" w:rsidRDefault="00BC3330">
      <w:pPr>
        <w:spacing w:line="200" w:lineRule="exact"/>
      </w:pPr>
    </w:p>
    <w:p w14:paraId="19F15B8B" w14:textId="77777777" w:rsidR="00BC3330" w:rsidRDefault="00765A86">
      <w:pPr>
        <w:tabs>
          <w:tab w:val="left" w:pos="2180"/>
        </w:tabs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proofErr w:type="gram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 S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tu</w:t>
      </w:r>
      <w:r>
        <w:rPr>
          <w:color w:val="221F1F"/>
          <w:spacing w:val="1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diri</w:t>
      </w:r>
      <w:proofErr w:type="spellEnd"/>
      <w:r>
        <w:rPr>
          <w:color w:val="221F1F"/>
          <w:spacing w:val="-5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4</w:t>
      </w:r>
      <w:proofErr w:type="gramEnd"/>
      <w:r>
        <w:rPr>
          <w:color w:val="221F1F"/>
          <w:sz w:val="22"/>
          <w:szCs w:val="22"/>
        </w:rPr>
        <w:t xml:space="preserve">-5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B5194B9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6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makhluk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onomi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63C36402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59E082A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5015062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5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eliling</w:t>
      </w:r>
      <w:proofErr w:type="spellEnd"/>
      <w:r>
        <w:rPr>
          <w:color w:val="221F1F"/>
          <w:w w:val="116"/>
          <w:sz w:val="22"/>
          <w:szCs w:val="22"/>
        </w:rPr>
        <w:t xml:space="preserve"> pada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do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agar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semua</w:t>
      </w:r>
      <w:proofErr w:type="spellEnd"/>
      <w:proofErr w:type="gram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ota</w:t>
      </w:r>
      <w:proofErr w:type="spellEnd"/>
      <w:r>
        <w:rPr>
          <w:color w:val="221F1F"/>
          <w:spacing w:val="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berpa</w:t>
      </w:r>
      <w:r>
        <w:rPr>
          <w:color w:val="221F1F"/>
          <w:spacing w:val="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tisipasi</w:t>
      </w:r>
      <w:proofErr w:type="spellEnd"/>
      <w:r>
        <w:rPr>
          <w:color w:val="221F1F"/>
          <w:spacing w:val="4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aktif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E7581E9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melapo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2D05BE5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06391ED" w14:textId="77777777" w:rsidR="00BC3330" w:rsidRDefault="00765A86">
      <w:pPr>
        <w:ind w:left="2197"/>
        <w:rPr>
          <w:sz w:val="22"/>
          <w:szCs w:val="22"/>
        </w:rPr>
      </w:pPr>
      <w:proofErr w:type="spellStart"/>
      <w:r>
        <w:rPr>
          <w:color w:val="221F1F"/>
          <w:w w:val="122"/>
          <w:sz w:val="22"/>
          <w:szCs w:val="22"/>
        </w:rPr>
        <w:t>in</w:t>
      </w:r>
      <w:r>
        <w:rPr>
          <w:color w:val="221F1F"/>
          <w:spacing w:val="-1"/>
          <w:w w:val="122"/>
          <w:sz w:val="22"/>
          <w:szCs w:val="22"/>
        </w:rPr>
        <w:t>f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ais</w:t>
      </w:r>
      <w:proofErr w:type="spellEnd"/>
      <w:r>
        <w:rPr>
          <w:color w:val="221F1F"/>
          <w:spacing w:val="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r>
        <w:rPr>
          <w:color w:val="221F1F"/>
          <w:spacing w:val="-1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u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16E2232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C6AE115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memandu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diskuisi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2B49EDF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E3C23C8" w14:textId="77777777" w:rsidR="00BC3330" w:rsidRDefault="00765A86">
      <w:pPr>
        <w:spacing w:line="240" w:lineRule="exact"/>
        <w:ind w:left="1837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yimpulkan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743588D1" w14:textId="77777777" w:rsidR="00BC3330" w:rsidRDefault="00BC3330">
      <w:pPr>
        <w:spacing w:line="200" w:lineRule="exact"/>
      </w:pPr>
    </w:p>
    <w:p w14:paraId="44CEBFF9" w14:textId="77777777" w:rsidR="00BC3330" w:rsidRDefault="00BC3330">
      <w:pPr>
        <w:spacing w:before="16" w:line="260" w:lineRule="exact"/>
        <w:rPr>
          <w:sz w:val="26"/>
          <w:szCs w:val="26"/>
        </w:rPr>
      </w:pPr>
    </w:p>
    <w:p w14:paraId="4AA78BA6" w14:textId="77777777" w:rsidR="00BC3330" w:rsidRDefault="00765A86">
      <w:pPr>
        <w:spacing w:before="41"/>
        <w:ind w:left="3191" w:right="3699"/>
        <w:jc w:val="center"/>
        <w:rPr>
          <w:sz w:val="19"/>
          <w:szCs w:val="19"/>
        </w:rPr>
      </w:pPr>
      <w:r>
        <w:rPr>
          <w:b/>
          <w:color w:val="FFFFFF"/>
          <w:spacing w:val="-2"/>
          <w:sz w:val="19"/>
          <w:szCs w:val="19"/>
        </w:rPr>
        <w:t>Lemba</w:t>
      </w:r>
      <w:r>
        <w:rPr>
          <w:b/>
          <w:color w:val="FFFFFF"/>
          <w:sz w:val="19"/>
          <w:szCs w:val="19"/>
        </w:rPr>
        <w:t>r</w:t>
      </w:r>
      <w:r>
        <w:rPr>
          <w:b/>
          <w:color w:val="FFFFFF"/>
          <w:spacing w:val="20"/>
          <w:sz w:val="19"/>
          <w:szCs w:val="19"/>
        </w:rPr>
        <w:t xml:space="preserve"> </w:t>
      </w:r>
      <w:proofErr w:type="spellStart"/>
      <w:r>
        <w:rPr>
          <w:b/>
          <w:color w:val="FFFFFF"/>
          <w:spacing w:val="-2"/>
          <w:w w:val="112"/>
          <w:sz w:val="19"/>
          <w:szCs w:val="19"/>
        </w:rPr>
        <w:t>A</w:t>
      </w:r>
      <w:r>
        <w:rPr>
          <w:b/>
          <w:color w:val="FFFFFF"/>
          <w:spacing w:val="-3"/>
          <w:w w:val="112"/>
          <w:sz w:val="19"/>
          <w:szCs w:val="19"/>
        </w:rPr>
        <w:t>k</w:t>
      </w:r>
      <w:r>
        <w:rPr>
          <w:b/>
          <w:color w:val="FFFFFF"/>
          <w:spacing w:val="-2"/>
          <w:w w:val="112"/>
          <w:sz w:val="19"/>
          <w:szCs w:val="19"/>
        </w:rPr>
        <w:t>t</w:t>
      </w:r>
      <w:r>
        <w:rPr>
          <w:b/>
          <w:color w:val="FFFFFF"/>
          <w:spacing w:val="-6"/>
          <w:w w:val="112"/>
          <w:sz w:val="19"/>
          <w:szCs w:val="19"/>
        </w:rPr>
        <w:t>i</w:t>
      </w:r>
      <w:r>
        <w:rPr>
          <w:b/>
          <w:color w:val="FFFFFF"/>
          <w:spacing w:val="-2"/>
          <w:w w:val="112"/>
          <w:sz w:val="19"/>
          <w:szCs w:val="19"/>
        </w:rPr>
        <w:t>vi</w:t>
      </w:r>
      <w:r>
        <w:rPr>
          <w:b/>
          <w:color w:val="FFFFFF"/>
          <w:spacing w:val="-7"/>
          <w:w w:val="112"/>
          <w:sz w:val="19"/>
          <w:szCs w:val="19"/>
        </w:rPr>
        <w:t>t</w:t>
      </w:r>
      <w:r>
        <w:rPr>
          <w:b/>
          <w:color w:val="FFFFFF"/>
          <w:spacing w:val="-2"/>
          <w:w w:val="112"/>
          <w:sz w:val="19"/>
          <w:szCs w:val="19"/>
        </w:rPr>
        <w:t>a</w:t>
      </w:r>
      <w:r>
        <w:rPr>
          <w:b/>
          <w:color w:val="FFFFFF"/>
          <w:w w:val="112"/>
          <w:sz w:val="19"/>
          <w:szCs w:val="19"/>
        </w:rPr>
        <w:t>s</w:t>
      </w:r>
      <w:proofErr w:type="spellEnd"/>
      <w:r>
        <w:rPr>
          <w:b/>
          <w:color w:val="FFFFFF"/>
          <w:spacing w:val="-9"/>
          <w:w w:val="112"/>
          <w:sz w:val="19"/>
          <w:szCs w:val="19"/>
        </w:rPr>
        <w:t xml:space="preserve"> </w:t>
      </w:r>
      <w:r>
        <w:rPr>
          <w:b/>
          <w:color w:val="FFFFFF"/>
          <w:spacing w:val="-2"/>
          <w:sz w:val="19"/>
          <w:szCs w:val="19"/>
        </w:rPr>
        <w:t>1</w:t>
      </w:r>
      <w:r>
        <w:rPr>
          <w:b/>
          <w:color w:val="FFFFFF"/>
          <w:sz w:val="19"/>
          <w:szCs w:val="19"/>
        </w:rPr>
        <w:t xml:space="preserve">0      </w:t>
      </w:r>
      <w:r>
        <w:rPr>
          <w:b/>
          <w:color w:val="FFFFFF"/>
          <w:spacing w:val="25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2"/>
          <w:w w:val="112"/>
          <w:sz w:val="19"/>
          <w:szCs w:val="19"/>
        </w:rPr>
        <w:t>A</w:t>
      </w:r>
      <w:r>
        <w:rPr>
          <w:b/>
          <w:color w:val="23408F"/>
          <w:spacing w:val="-3"/>
          <w:w w:val="112"/>
          <w:sz w:val="19"/>
          <w:szCs w:val="19"/>
        </w:rPr>
        <w:t>k</w:t>
      </w:r>
      <w:r>
        <w:rPr>
          <w:b/>
          <w:color w:val="23408F"/>
          <w:spacing w:val="-2"/>
          <w:w w:val="112"/>
          <w:sz w:val="19"/>
          <w:szCs w:val="19"/>
        </w:rPr>
        <w:t>t</w:t>
      </w:r>
      <w:r>
        <w:rPr>
          <w:b/>
          <w:color w:val="23408F"/>
          <w:spacing w:val="-6"/>
          <w:w w:val="112"/>
          <w:sz w:val="19"/>
          <w:szCs w:val="19"/>
        </w:rPr>
        <w:t>i</w:t>
      </w:r>
      <w:r>
        <w:rPr>
          <w:b/>
          <w:color w:val="23408F"/>
          <w:spacing w:val="-2"/>
          <w:w w:val="112"/>
          <w:sz w:val="19"/>
          <w:szCs w:val="19"/>
        </w:rPr>
        <w:t>vi</w:t>
      </w:r>
      <w:r>
        <w:rPr>
          <w:b/>
          <w:color w:val="23408F"/>
          <w:spacing w:val="-7"/>
          <w:w w:val="112"/>
          <w:sz w:val="19"/>
          <w:szCs w:val="19"/>
        </w:rPr>
        <w:t>t</w:t>
      </w:r>
      <w:r>
        <w:rPr>
          <w:b/>
          <w:color w:val="23408F"/>
          <w:spacing w:val="-2"/>
          <w:w w:val="112"/>
          <w:sz w:val="19"/>
          <w:szCs w:val="19"/>
        </w:rPr>
        <w:t>a</w:t>
      </w:r>
      <w:r>
        <w:rPr>
          <w:b/>
          <w:color w:val="23408F"/>
          <w:w w:val="112"/>
          <w:sz w:val="19"/>
          <w:szCs w:val="19"/>
        </w:rPr>
        <w:t>s</w:t>
      </w:r>
      <w:proofErr w:type="spellEnd"/>
      <w:r>
        <w:rPr>
          <w:b/>
          <w:color w:val="23408F"/>
          <w:spacing w:val="-9"/>
          <w:w w:val="112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10"/>
          <w:w w:val="88"/>
          <w:sz w:val="19"/>
          <w:szCs w:val="19"/>
        </w:rPr>
        <w:t>K</w:t>
      </w:r>
      <w:r>
        <w:rPr>
          <w:b/>
          <w:color w:val="23408F"/>
          <w:spacing w:val="-2"/>
          <w:w w:val="113"/>
          <w:sz w:val="19"/>
          <w:szCs w:val="19"/>
        </w:rPr>
        <w:t>elompok</w:t>
      </w:r>
      <w:proofErr w:type="spellEnd"/>
    </w:p>
    <w:p w14:paraId="18A53121" w14:textId="77777777" w:rsidR="00BC3330" w:rsidRDefault="00BC3330">
      <w:pPr>
        <w:spacing w:before="7" w:line="120" w:lineRule="exact"/>
        <w:rPr>
          <w:sz w:val="13"/>
          <w:szCs w:val="13"/>
        </w:rPr>
      </w:pPr>
    </w:p>
    <w:p w14:paraId="145A7FF4" w14:textId="77777777" w:rsidR="00BC3330" w:rsidRDefault="00BC3330">
      <w:pPr>
        <w:spacing w:line="200" w:lineRule="exact"/>
      </w:pPr>
    </w:p>
    <w:p w14:paraId="6EEB799F" w14:textId="77777777" w:rsidR="00BC3330" w:rsidRDefault="00765A86">
      <w:pPr>
        <w:ind w:left="2821"/>
        <w:rPr>
          <w:sz w:val="16"/>
          <w:szCs w:val="16"/>
        </w:rPr>
      </w:pPr>
      <w:r>
        <w:rPr>
          <w:color w:val="221F1F"/>
          <w:spacing w:val="-1"/>
          <w:w w:val="81"/>
          <w:sz w:val="16"/>
          <w:szCs w:val="16"/>
        </w:rPr>
        <w:t>1</w:t>
      </w:r>
      <w:r>
        <w:rPr>
          <w:color w:val="221F1F"/>
          <w:w w:val="81"/>
          <w:sz w:val="16"/>
          <w:szCs w:val="16"/>
        </w:rPr>
        <w:t xml:space="preserve">.    </w:t>
      </w:r>
      <w:r>
        <w:rPr>
          <w:color w:val="221F1F"/>
          <w:spacing w:val="5"/>
          <w:w w:val="8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94"/>
          <w:sz w:val="16"/>
          <w:szCs w:val="16"/>
        </w:rPr>
        <w:t>B</w:t>
      </w:r>
      <w:r>
        <w:rPr>
          <w:color w:val="221F1F"/>
          <w:spacing w:val="-1"/>
          <w:w w:val="119"/>
          <w:sz w:val="16"/>
          <w:szCs w:val="16"/>
        </w:rPr>
        <w:t>u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spacing w:val="-1"/>
          <w:w w:val="119"/>
          <w:sz w:val="16"/>
          <w:szCs w:val="16"/>
        </w:rPr>
        <w:t>tla</w:t>
      </w:r>
      <w:r>
        <w:rPr>
          <w:color w:val="221F1F"/>
          <w:w w:val="119"/>
          <w:sz w:val="16"/>
          <w:szCs w:val="16"/>
        </w:rPr>
        <w:t>h</w:t>
      </w:r>
      <w:proofErr w:type="spellEnd"/>
      <w:r>
        <w:rPr>
          <w:color w:val="221F1F"/>
          <w:spacing w:val="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4"/>
          <w:sz w:val="16"/>
          <w:szCs w:val="16"/>
        </w:rPr>
        <w:t>k</w:t>
      </w:r>
      <w:r>
        <w:rPr>
          <w:color w:val="221F1F"/>
          <w:spacing w:val="-1"/>
          <w:w w:val="114"/>
          <w:sz w:val="16"/>
          <w:szCs w:val="16"/>
        </w:rPr>
        <w:t>elompo</w:t>
      </w:r>
      <w:r>
        <w:rPr>
          <w:color w:val="221F1F"/>
          <w:w w:val="114"/>
          <w:sz w:val="16"/>
          <w:szCs w:val="16"/>
        </w:rPr>
        <w:t>k</w:t>
      </w:r>
      <w:proofErr w:type="spellEnd"/>
      <w:r>
        <w:rPr>
          <w:color w:val="221F1F"/>
          <w:spacing w:val="-3"/>
          <w:w w:val="114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</w:t>
      </w:r>
      <w:r>
        <w:rPr>
          <w:color w:val="221F1F"/>
          <w:spacing w:val="5"/>
          <w:sz w:val="16"/>
          <w:szCs w:val="16"/>
        </w:rPr>
        <w:t xml:space="preserve"> </w:t>
      </w:r>
      <w:r>
        <w:rPr>
          <w:color w:val="221F1F"/>
          <w:spacing w:val="-1"/>
          <w:w w:val="118"/>
          <w:sz w:val="16"/>
          <w:szCs w:val="16"/>
        </w:rPr>
        <w:t>masing</w:t>
      </w:r>
      <w:proofErr w:type="gramEnd"/>
      <w:r>
        <w:rPr>
          <w:color w:val="221F1F"/>
          <w:spacing w:val="-1"/>
          <w:w w:val="118"/>
          <w:sz w:val="16"/>
          <w:szCs w:val="16"/>
        </w:rPr>
        <w:t>-masin</w:t>
      </w:r>
      <w:r>
        <w:rPr>
          <w:color w:val="221F1F"/>
          <w:w w:val="118"/>
          <w:sz w:val="16"/>
          <w:szCs w:val="16"/>
        </w:rPr>
        <w:t>g</w:t>
      </w:r>
      <w:r>
        <w:rPr>
          <w:color w:val="221F1F"/>
          <w:spacing w:val="-14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te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spacing w:val="-1"/>
          <w:w w:val="118"/>
          <w:sz w:val="16"/>
          <w:szCs w:val="16"/>
        </w:rPr>
        <w:t>dir</w:t>
      </w:r>
      <w:r>
        <w:rPr>
          <w:color w:val="221F1F"/>
          <w:w w:val="118"/>
          <w:sz w:val="16"/>
          <w:szCs w:val="16"/>
        </w:rPr>
        <w:t>i</w:t>
      </w:r>
      <w:proofErr w:type="spellEnd"/>
      <w:r>
        <w:rPr>
          <w:color w:val="221F1F"/>
          <w:spacing w:val="9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6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4-</w:t>
      </w:r>
      <w:r>
        <w:rPr>
          <w:color w:val="221F1F"/>
          <w:sz w:val="16"/>
          <w:szCs w:val="16"/>
        </w:rPr>
        <w:t xml:space="preserve">5 </w:t>
      </w:r>
      <w:r>
        <w:rPr>
          <w:color w:val="221F1F"/>
          <w:spacing w:val="2"/>
          <w:sz w:val="16"/>
          <w:szCs w:val="16"/>
        </w:rPr>
        <w:t xml:space="preserve"> </w:t>
      </w:r>
      <w:r>
        <w:rPr>
          <w:color w:val="221F1F"/>
          <w:spacing w:val="-1"/>
          <w:w w:val="123"/>
          <w:sz w:val="16"/>
          <w:szCs w:val="16"/>
        </w:rPr>
        <w:t>o</w:t>
      </w:r>
      <w:r>
        <w:rPr>
          <w:color w:val="221F1F"/>
          <w:spacing w:val="-2"/>
          <w:w w:val="123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ang.</w:t>
      </w:r>
    </w:p>
    <w:p w14:paraId="5AA5BBA0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231BD480" w14:textId="77777777" w:rsidR="00BC3330" w:rsidRDefault="00765A86">
      <w:pPr>
        <w:ind w:left="2821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2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2"/>
          <w:sz w:val="16"/>
          <w:szCs w:val="16"/>
        </w:rPr>
        <w:t>Diskusika</w:t>
      </w:r>
      <w:r>
        <w:rPr>
          <w:color w:val="221F1F"/>
          <w:w w:val="112"/>
          <w:sz w:val="16"/>
          <w:szCs w:val="16"/>
        </w:rPr>
        <w:t>n</w:t>
      </w:r>
      <w:proofErr w:type="spellEnd"/>
      <w:r>
        <w:rPr>
          <w:color w:val="221F1F"/>
          <w:spacing w:val="-3"/>
          <w:w w:val="112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da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j</w:t>
      </w:r>
      <w:r>
        <w:rPr>
          <w:color w:val="221F1F"/>
          <w:spacing w:val="-3"/>
          <w:sz w:val="16"/>
          <w:szCs w:val="16"/>
        </w:rPr>
        <w:t>a</w:t>
      </w:r>
      <w:r>
        <w:rPr>
          <w:color w:val="221F1F"/>
          <w:spacing w:val="-2"/>
          <w:sz w:val="16"/>
          <w:szCs w:val="16"/>
        </w:rPr>
        <w:t>w</w:t>
      </w:r>
      <w:r>
        <w:rPr>
          <w:color w:val="221F1F"/>
          <w:spacing w:val="-1"/>
          <w:sz w:val="16"/>
          <w:szCs w:val="16"/>
        </w:rPr>
        <w:t>a</w:t>
      </w:r>
      <w:r>
        <w:rPr>
          <w:color w:val="221F1F"/>
          <w:sz w:val="16"/>
          <w:szCs w:val="16"/>
        </w:rPr>
        <w:t>b</w:t>
      </w:r>
      <w:proofErr w:type="spellEnd"/>
      <w:proofErr w:type="gram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9"/>
          <w:sz w:val="16"/>
          <w:szCs w:val="16"/>
        </w:rPr>
        <w:t>pe</w:t>
      </w:r>
      <w:r>
        <w:rPr>
          <w:color w:val="221F1F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ta</w:t>
      </w:r>
      <w:r>
        <w:rPr>
          <w:color w:val="221F1F"/>
          <w:spacing w:val="-2"/>
          <w:w w:val="119"/>
          <w:sz w:val="16"/>
          <w:szCs w:val="16"/>
        </w:rPr>
        <w:t>n</w:t>
      </w:r>
      <w:r>
        <w:rPr>
          <w:color w:val="221F1F"/>
          <w:spacing w:val="-1"/>
          <w:w w:val="119"/>
          <w:sz w:val="16"/>
          <w:szCs w:val="16"/>
        </w:rPr>
        <w:t>yaa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spacing w:val="3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beriku</w:t>
      </w:r>
      <w:r>
        <w:rPr>
          <w:color w:val="221F1F"/>
          <w:w w:val="119"/>
          <w:sz w:val="16"/>
          <w:szCs w:val="16"/>
        </w:rPr>
        <w:t>t</w:t>
      </w:r>
      <w:proofErr w:type="spellEnd"/>
      <w:r>
        <w:rPr>
          <w:color w:val="221F1F"/>
          <w:spacing w:val="-5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07"/>
          <w:sz w:val="16"/>
          <w:szCs w:val="16"/>
        </w:rPr>
        <w:t>ini</w:t>
      </w:r>
      <w:proofErr w:type="spellEnd"/>
      <w:r>
        <w:rPr>
          <w:color w:val="221F1F"/>
          <w:spacing w:val="-1"/>
          <w:w w:val="107"/>
          <w:sz w:val="16"/>
          <w:szCs w:val="16"/>
        </w:rPr>
        <w:t>:</w:t>
      </w:r>
    </w:p>
    <w:p w14:paraId="7DB3F123" w14:textId="77777777" w:rsidR="00BC3330" w:rsidRDefault="00765A86">
      <w:pPr>
        <w:spacing w:before="59" w:line="260" w:lineRule="exact"/>
        <w:ind w:left="3362" w:right="2974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a</w:t>
      </w:r>
      <w:r>
        <w:rPr>
          <w:color w:val="221F1F"/>
          <w:sz w:val="16"/>
          <w:szCs w:val="16"/>
        </w:rPr>
        <w:t>.</w:t>
      </w:r>
      <w:r>
        <w:rPr>
          <w:color w:val="221F1F"/>
          <w:sz w:val="16"/>
          <w:szCs w:val="16"/>
        </w:rPr>
        <w:t xml:space="preserve">  </w:t>
      </w:r>
      <w:r>
        <w:rPr>
          <w:color w:val="221F1F"/>
          <w:spacing w:val="3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Carila</w:t>
      </w:r>
      <w:r>
        <w:rPr>
          <w:color w:val="221F1F"/>
          <w:w w:val="115"/>
          <w:sz w:val="16"/>
          <w:szCs w:val="16"/>
        </w:rPr>
        <w:t>h</w:t>
      </w:r>
      <w:proofErr w:type="spellEnd"/>
      <w:r>
        <w:rPr>
          <w:color w:val="221F1F"/>
          <w:spacing w:val="-13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c</w:t>
      </w:r>
      <w:r>
        <w:rPr>
          <w:color w:val="221F1F"/>
          <w:spacing w:val="-1"/>
          <w:w w:val="115"/>
          <w:sz w:val="16"/>
          <w:szCs w:val="16"/>
        </w:rPr>
        <w:t>o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to</w:t>
      </w:r>
      <w:r>
        <w:rPr>
          <w:color w:val="221F1F"/>
          <w:w w:val="115"/>
          <w:sz w:val="16"/>
          <w:szCs w:val="16"/>
        </w:rPr>
        <w:t>h</w:t>
      </w:r>
      <w:proofErr w:type="spellEnd"/>
      <w:r>
        <w:rPr>
          <w:color w:val="221F1F"/>
          <w:spacing w:val="27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aktiv</w:t>
      </w:r>
      <w:r>
        <w:rPr>
          <w:color w:val="221F1F"/>
          <w:spacing w:val="2"/>
          <w:w w:val="115"/>
          <w:sz w:val="16"/>
          <w:szCs w:val="16"/>
        </w:rPr>
        <w:t>i</w:t>
      </w:r>
      <w:r>
        <w:rPr>
          <w:color w:val="221F1F"/>
          <w:spacing w:val="-1"/>
          <w:w w:val="115"/>
          <w:sz w:val="16"/>
          <w:szCs w:val="16"/>
        </w:rPr>
        <w:t>ta</w:t>
      </w:r>
      <w:r>
        <w:rPr>
          <w:color w:val="221F1F"/>
          <w:w w:val="115"/>
          <w:sz w:val="16"/>
          <w:szCs w:val="16"/>
        </w:rPr>
        <w:t>s</w:t>
      </w:r>
      <w:proofErr w:type="spellEnd"/>
      <w:r>
        <w:rPr>
          <w:color w:val="221F1F"/>
          <w:spacing w:val="-3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manusi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7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sebaga</w:t>
      </w:r>
      <w:r>
        <w:rPr>
          <w:color w:val="221F1F"/>
          <w:w w:val="115"/>
          <w:sz w:val="16"/>
          <w:szCs w:val="16"/>
        </w:rPr>
        <w:t>i</w:t>
      </w:r>
      <w:proofErr w:type="spellEnd"/>
      <w:r>
        <w:rPr>
          <w:color w:val="221F1F"/>
          <w:spacing w:val="1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makhlu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-15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sosia</w:t>
      </w:r>
      <w:r>
        <w:rPr>
          <w:color w:val="221F1F"/>
          <w:w w:val="115"/>
          <w:sz w:val="16"/>
          <w:szCs w:val="16"/>
        </w:rPr>
        <w:t>l</w:t>
      </w:r>
      <w:proofErr w:type="spellEnd"/>
      <w:r>
        <w:rPr>
          <w:color w:val="221F1F"/>
          <w:spacing w:val="-8"/>
          <w:w w:val="115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 xml:space="preserve">dan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e</w:t>
      </w:r>
      <w:r>
        <w:rPr>
          <w:color w:val="221F1F"/>
          <w:spacing w:val="-2"/>
          <w:sz w:val="16"/>
          <w:szCs w:val="16"/>
        </w:rPr>
        <w:t>m</w:t>
      </w:r>
      <w:r>
        <w:rPr>
          <w:color w:val="221F1F"/>
          <w:spacing w:val="-1"/>
          <w:sz w:val="16"/>
          <w:szCs w:val="16"/>
        </w:rPr>
        <w:t>onom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5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proofErr w:type="gram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bermo</w:t>
      </w:r>
      <w:r>
        <w:rPr>
          <w:color w:val="221F1F"/>
          <w:spacing w:val="-2"/>
          <w:w w:val="117"/>
          <w:sz w:val="16"/>
          <w:szCs w:val="16"/>
        </w:rPr>
        <w:t>r</w:t>
      </w:r>
      <w:r>
        <w:rPr>
          <w:color w:val="221F1F"/>
          <w:spacing w:val="-1"/>
          <w:w w:val="117"/>
          <w:sz w:val="16"/>
          <w:szCs w:val="16"/>
        </w:rPr>
        <w:t>al</w:t>
      </w:r>
      <w:proofErr w:type="spellEnd"/>
      <w:r>
        <w:rPr>
          <w:color w:val="221F1F"/>
          <w:w w:val="117"/>
          <w:sz w:val="16"/>
          <w:szCs w:val="16"/>
        </w:rPr>
        <w:t>.</w:t>
      </w:r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3"/>
          <w:sz w:val="16"/>
          <w:szCs w:val="16"/>
        </w:rPr>
        <w:t>T</w:t>
      </w:r>
      <w:r>
        <w:rPr>
          <w:color w:val="221F1F"/>
          <w:spacing w:val="-1"/>
          <w:sz w:val="16"/>
          <w:szCs w:val="16"/>
        </w:rPr>
        <w:t>uli</w:t>
      </w:r>
      <w:r>
        <w:rPr>
          <w:color w:val="221F1F"/>
          <w:sz w:val="16"/>
          <w:szCs w:val="16"/>
        </w:rPr>
        <w:t>s</w:t>
      </w:r>
      <w:proofErr w:type="spellEnd"/>
      <w:r>
        <w:rPr>
          <w:color w:val="221F1F"/>
          <w:spacing w:val="34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hasi</w:t>
      </w:r>
      <w:r>
        <w:rPr>
          <w:color w:val="221F1F"/>
          <w:sz w:val="16"/>
          <w:szCs w:val="16"/>
        </w:rPr>
        <w:t>l</w:t>
      </w:r>
      <w:proofErr w:type="spell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5"/>
          <w:sz w:val="16"/>
          <w:szCs w:val="16"/>
        </w:rPr>
        <w:t>ide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tiimas</w:t>
      </w:r>
      <w:r>
        <w:rPr>
          <w:color w:val="221F1F"/>
          <w:w w:val="115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1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dala</w:t>
      </w:r>
      <w:r>
        <w:rPr>
          <w:color w:val="221F1F"/>
          <w:w w:val="115"/>
          <w:sz w:val="16"/>
          <w:szCs w:val="16"/>
        </w:rPr>
        <w:t>m</w:t>
      </w:r>
      <w:proofErr w:type="spellEnd"/>
      <w:r>
        <w:rPr>
          <w:color w:val="221F1F"/>
          <w:spacing w:val="-4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tabel</w:t>
      </w:r>
      <w:proofErr w:type="spellEnd"/>
      <w:r>
        <w:rPr>
          <w:color w:val="221F1F"/>
          <w:spacing w:val="-1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berikut</w:t>
      </w:r>
      <w:proofErr w:type="spellEnd"/>
      <w:r>
        <w:rPr>
          <w:color w:val="221F1F"/>
          <w:spacing w:val="-1"/>
          <w:w w:val="117"/>
          <w:sz w:val="16"/>
          <w:szCs w:val="16"/>
        </w:rPr>
        <w:t>:</w:t>
      </w:r>
    </w:p>
    <w:p w14:paraId="7B36C638" w14:textId="77777777" w:rsidR="00BC3330" w:rsidRDefault="00BC3330">
      <w:pPr>
        <w:spacing w:before="8" w:line="40" w:lineRule="exact"/>
        <w:rPr>
          <w:sz w:val="4"/>
          <w:szCs w:val="4"/>
        </w:rPr>
      </w:pPr>
    </w:p>
    <w:tbl>
      <w:tblPr>
        <w:tblW w:w="0" w:type="auto"/>
        <w:tblInd w:w="2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"/>
        <w:gridCol w:w="2512"/>
        <w:gridCol w:w="2513"/>
      </w:tblGrid>
      <w:tr w:rsidR="00BC3330" w14:paraId="6B690622" w14:textId="77777777">
        <w:trPr>
          <w:trHeight w:hRule="exact" w:val="324"/>
        </w:trPr>
        <w:tc>
          <w:tcPr>
            <w:tcW w:w="422" w:type="dxa"/>
            <w:vMerge w:val="restart"/>
            <w:tcBorders>
              <w:top w:val="nil"/>
              <w:left w:val="nil"/>
              <w:right w:val="nil"/>
            </w:tcBorders>
            <w:shd w:val="clear" w:color="auto" w:fill="005A9E"/>
          </w:tcPr>
          <w:p w14:paraId="7F5F51F1" w14:textId="77777777" w:rsidR="00BC3330" w:rsidRDefault="00BC3330">
            <w:pPr>
              <w:spacing w:before="6" w:line="160" w:lineRule="exact"/>
              <w:rPr>
                <w:sz w:val="16"/>
                <w:szCs w:val="16"/>
              </w:rPr>
            </w:pPr>
          </w:p>
          <w:p w14:paraId="06D797A5" w14:textId="77777777" w:rsidR="00BC3330" w:rsidRDefault="00BC3330">
            <w:pPr>
              <w:spacing w:line="200" w:lineRule="exact"/>
            </w:pPr>
          </w:p>
          <w:p w14:paraId="17E1499E" w14:textId="77777777" w:rsidR="00BC3330" w:rsidRDefault="00765A86">
            <w:pPr>
              <w:ind w:left="105"/>
              <w:rPr>
                <w:sz w:val="16"/>
                <w:szCs w:val="16"/>
              </w:rPr>
            </w:pPr>
            <w:r>
              <w:rPr>
                <w:b/>
                <w:color w:val="FFFFFF"/>
                <w:spacing w:val="-5"/>
                <w:w w:val="110"/>
                <w:sz w:val="16"/>
                <w:szCs w:val="16"/>
              </w:rPr>
              <w:t>No</w:t>
            </w:r>
          </w:p>
        </w:tc>
        <w:tc>
          <w:tcPr>
            <w:tcW w:w="5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38D20079" w14:textId="77777777" w:rsidR="00BC3330" w:rsidRDefault="00765A86">
            <w:pPr>
              <w:spacing w:before="94"/>
              <w:ind w:left="1540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Co</w:t>
            </w:r>
            <w:r>
              <w:rPr>
                <w:b/>
                <w:color w:val="FFFFFF"/>
                <w:spacing w:val="-2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to</w:t>
            </w:r>
            <w:r>
              <w:rPr>
                <w:b/>
                <w:color w:val="FFFFFF"/>
                <w:w w:val="111"/>
                <w:sz w:val="16"/>
                <w:szCs w:val="16"/>
              </w:rPr>
              <w:t>h</w:t>
            </w:r>
            <w:proofErr w:type="spellEnd"/>
            <w:r>
              <w:rPr>
                <w:b/>
                <w:color w:val="FFFFFF"/>
                <w:spacing w:val="-4"/>
                <w:w w:val="111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akt</w:t>
            </w:r>
            <w:r>
              <w:rPr>
                <w:b/>
                <w:color w:val="FFFFFF"/>
                <w:spacing w:val="-2"/>
                <w:w w:val="111"/>
                <w:sz w:val="16"/>
                <w:szCs w:val="16"/>
              </w:rPr>
              <w:t>i</w:t>
            </w:r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vita</w:t>
            </w:r>
            <w:r>
              <w:rPr>
                <w:b/>
                <w:color w:val="FFFFFF"/>
                <w:w w:val="111"/>
                <w:sz w:val="16"/>
                <w:szCs w:val="16"/>
              </w:rPr>
              <w:t>s</w:t>
            </w:r>
            <w:proofErr w:type="spellEnd"/>
            <w:r>
              <w:rPr>
                <w:b/>
                <w:color w:val="FFFFFF"/>
                <w:spacing w:val="13"/>
                <w:w w:val="111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ma</w:t>
            </w:r>
            <w:r>
              <w:rPr>
                <w:b/>
                <w:color w:val="FFFFFF"/>
                <w:spacing w:val="-2"/>
                <w:w w:val="111"/>
                <w:sz w:val="16"/>
                <w:szCs w:val="16"/>
              </w:rPr>
              <w:t>n</w:t>
            </w:r>
            <w:r>
              <w:rPr>
                <w:b/>
                <w:color w:val="FFFFFF"/>
                <w:spacing w:val="-1"/>
                <w:w w:val="114"/>
                <w:sz w:val="16"/>
                <w:szCs w:val="16"/>
              </w:rPr>
              <w:t>usia</w:t>
            </w:r>
            <w:proofErr w:type="spellEnd"/>
          </w:p>
        </w:tc>
      </w:tr>
      <w:tr w:rsidR="00BC3330" w14:paraId="208D0D51" w14:textId="77777777">
        <w:trPr>
          <w:trHeight w:hRule="exact" w:val="544"/>
        </w:trPr>
        <w:tc>
          <w:tcPr>
            <w:tcW w:w="422" w:type="dxa"/>
            <w:vMerge/>
            <w:tcBorders>
              <w:left w:val="nil"/>
              <w:bottom w:val="single" w:sz="6" w:space="0" w:color="DDBC85"/>
              <w:right w:val="nil"/>
            </w:tcBorders>
            <w:shd w:val="clear" w:color="auto" w:fill="005A9E"/>
          </w:tcPr>
          <w:p w14:paraId="371D40EF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007CB7"/>
          </w:tcPr>
          <w:p w14:paraId="7850F0F4" w14:textId="77777777" w:rsidR="00BC3330" w:rsidRDefault="00765A86">
            <w:pPr>
              <w:spacing w:before="93" w:line="267" w:lineRule="auto"/>
              <w:ind w:left="685" w:right="658" w:firstLine="280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Seba</w:t>
            </w:r>
            <w:r>
              <w:rPr>
                <w:b/>
                <w:color w:val="FFFFFF"/>
                <w:spacing w:val="-2"/>
                <w:w w:val="110"/>
                <w:sz w:val="16"/>
                <w:szCs w:val="16"/>
              </w:rPr>
              <w:t>g</w:t>
            </w:r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ai</w:t>
            </w:r>
            <w:proofErr w:type="spellEnd"/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makhlu</w:t>
            </w:r>
            <w:r>
              <w:rPr>
                <w:b/>
                <w:color w:val="FFFFFF"/>
                <w:w w:val="110"/>
                <w:sz w:val="16"/>
                <w:szCs w:val="16"/>
              </w:rPr>
              <w:t>k</w:t>
            </w:r>
            <w:proofErr w:type="spellEnd"/>
            <w:r>
              <w:rPr>
                <w:b/>
                <w:color w:val="FFFFFF"/>
                <w:spacing w:val="-2"/>
                <w:w w:val="11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6"/>
                <w:sz w:val="16"/>
                <w:szCs w:val="16"/>
              </w:rPr>
              <w:t>sosial</w:t>
            </w:r>
            <w:proofErr w:type="spellEnd"/>
          </w:p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005A9E"/>
          </w:tcPr>
          <w:p w14:paraId="5438C291" w14:textId="77777777" w:rsidR="00BC3330" w:rsidRDefault="00765A86">
            <w:pPr>
              <w:spacing w:before="2" w:line="260" w:lineRule="exact"/>
              <w:ind w:left="703" w:right="227" w:hanging="444"/>
              <w:rPr>
                <w:sz w:val="16"/>
                <w:szCs w:val="16"/>
              </w:rPr>
            </w:pPr>
            <w:proofErr w:type="spellStart"/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Seba</w:t>
            </w:r>
            <w:r>
              <w:rPr>
                <w:b/>
                <w:color w:val="FFFFFF"/>
                <w:spacing w:val="-2"/>
                <w:w w:val="110"/>
                <w:sz w:val="16"/>
                <w:szCs w:val="16"/>
              </w:rPr>
              <w:t>g</w:t>
            </w:r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a</w:t>
            </w:r>
            <w:r>
              <w:rPr>
                <w:b/>
                <w:color w:val="FFFFFF"/>
                <w:w w:val="110"/>
                <w:sz w:val="16"/>
                <w:szCs w:val="16"/>
              </w:rPr>
              <w:t>i</w:t>
            </w:r>
            <w:proofErr w:type="spellEnd"/>
            <w:r>
              <w:rPr>
                <w:b/>
                <w:color w:val="FFFFFF"/>
                <w:spacing w:val="-2"/>
                <w:w w:val="11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0"/>
                <w:sz w:val="16"/>
                <w:szCs w:val="16"/>
              </w:rPr>
              <w:t>makhlu</w:t>
            </w:r>
            <w:r>
              <w:rPr>
                <w:b/>
                <w:color w:val="FFFFFF"/>
                <w:w w:val="110"/>
                <w:sz w:val="16"/>
                <w:szCs w:val="16"/>
              </w:rPr>
              <w:t>k</w:t>
            </w:r>
            <w:proofErr w:type="spellEnd"/>
            <w:r>
              <w:rPr>
                <w:b/>
                <w:color w:val="FFFFFF"/>
                <w:spacing w:val="-2"/>
                <w:w w:val="11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4"/>
                <w:sz w:val="16"/>
                <w:szCs w:val="16"/>
              </w:rPr>
              <w:t>e</w:t>
            </w:r>
            <w:r>
              <w:rPr>
                <w:b/>
                <w:color w:val="FFFFFF"/>
                <w:spacing w:val="-5"/>
                <w:w w:val="114"/>
                <w:sz w:val="16"/>
                <w:szCs w:val="16"/>
              </w:rPr>
              <w:t>k</w:t>
            </w:r>
            <w:r>
              <w:rPr>
                <w:b/>
                <w:color w:val="FFFFFF"/>
                <w:spacing w:val="-1"/>
                <w:w w:val="114"/>
                <w:sz w:val="16"/>
                <w:szCs w:val="16"/>
              </w:rPr>
              <w:t>onomi</w:t>
            </w:r>
            <w:proofErr w:type="spellEnd"/>
            <w:r>
              <w:rPr>
                <w:b/>
                <w:color w:val="FFFFFF"/>
                <w:spacing w:val="-1"/>
                <w:w w:val="114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pacing w:val="-1"/>
                <w:sz w:val="16"/>
                <w:szCs w:val="16"/>
              </w:rPr>
              <w:t>yan</w:t>
            </w:r>
            <w:r>
              <w:rPr>
                <w:b/>
                <w:color w:val="FFFFFF"/>
                <w:sz w:val="16"/>
                <w:szCs w:val="16"/>
              </w:rPr>
              <w:t>g</w:t>
            </w:r>
            <w:r>
              <w:rPr>
                <w:b/>
                <w:color w:val="FFFFFF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1"/>
                <w:sz w:val="16"/>
                <w:szCs w:val="16"/>
              </w:rPr>
              <w:t>bermo</w:t>
            </w:r>
            <w:r>
              <w:rPr>
                <w:b/>
                <w:color w:val="FFFFFF"/>
                <w:spacing w:val="-2"/>
                <w:w w:val="111"/>
                <w:sz w:val="16"/>
                <w:szCs w:val="16"/>
              </w:rPr>
              <w:t>r</w:t>
            </w:r>
            <w:r>
              <w:rPr>
                <w:b/>
                <w:color w:val="FFFFFF"/>
                <w:spacing w:val="-1"/>
                <w:w w:val="108"/>
                <w:sz w:val="16"/>
                <w:szCs w:val="16"/>
              </w:rPr>
              <w:t>al</w:t>
            </w:r>
            <w:proofErr w:type="spellEnd"/>
          </w:p>
        </w:tc>
      </w:tr>
      <w:tr w:rsidR="00BC3330" w14:paraId="7CC6CE8E" w14:textId="77777777">
        <w:trPr>
          <w:trHeight w:hRule="exact" w:val="340"/>
        </w:trPr>
        <w:tc>
          <w:tcPr>
            <w:tcW w:w="42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5E44B1B1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0C61C844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1E4CA0F0" w14:textId="77777777" w:rsidR="00BC3330" w:rsidRDefault="00BC3330"/>
        </w:tc>
      </w:tr>
      <w:tr w:rsidR="00BC3330" w14:paraId="49A59C67" w14:textId="77777777">
        <w:trPr>
          <w:trHeight w:hRule="exact" w:val="346"/>
        </w:trPr>
        <w:tc>
          <w:tcPr>
            <w:tcW w:w="42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71EF26B4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7EACB0D0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42080B48" w14:textId="77777777" w:rsidR="00BC3330" w:rsidRDefault="00BC3330"/>
        </w:tc>
      </w:tr>
      <w:tr w:rsidR="00BC3330" w14:paraId="653BD147" w14:textId="77777777">
        <w:trPr>
          <w:trHeight w:hRule="exact" w:val="346"/>
        </w:trPr>
        <w:tc>
          <w:tcPr>
            <w:tcW w:w="42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716DEDB0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214463B6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57B210D0" w14:textId="77777777" w:rsidR="00BC3330" w:rsidRDefault="00BC3330"/>
        </w:tc>
      </w:tr>
      <w:tr w:rsidR="00BC3330" w14:paraId="74DBB37D" w14:textId="77777777">
        <w:trPr>
          <w:trHeight w:hRule="exact" w:val="346"/>
        </w:trPr>
        <w:tc>
          <w:tcPr>
            <w:tcW w:w="42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42D88934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081465C3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1190A376" w14:textId="77777777" w:rsidR="00BC3330" w:rsidRDefault="00BC3330"/>
        </w:tc>
      </w:tr>
      <w:tr w:rsidR="00BC3330" w14:paraId="70DAED36" w14:textId="77777777">
        <w:trPr>
          <w:trHeight w:hRule="exact" w:val="346"/>
        </w:trPr>
        <w:tc>
          <w:tcPr>
            <w:tcW w:w="42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2B81C982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2D1C46E3" w14:textId="77777777" w:rsidR="00BC3330" w:rsidRDefault="00BC3330"/>
        </w:tc>
        <w:tc>
          <w:tcPr>
            <w:tcW w:w="2512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30D830F5" w14:textId="77777777" w:rsidR="00BC3330" w:rsidRDefault="00BC3330"/>
        </w:tc>
      </w:tr>
    </w:tbl>
    <w:p w14:paraId="19CB1207" w14:textId="77777777" w:rsidR="00BC3330" w:rsidRDefault="00765A86">
      <w:pPr>
        <w:spacing w:before="97"/>
        <w:ind w:left="3098"/>
        <w:rPr>
          <w:sz w:val="16"/>
          <w:szCs w:val="16"/>
        </w:rPr>
      </w:pPr>
      <w:r>
        <w:pict w14:anchorId="59AE73F1">
          <v:group id="_x0000_s1094" style="position:absolute;left:0;text-align:left;margin-left:127.5pt;margin-top:-243.2pt;width:299.5pt;height:356.25pt;z-index:-3829;mso-position-horizontal-relative:page;mso-position-vertical-relative:text" coordorigin="2550,-4864" coordsize="5990,7125">
            <v:shape id="_x0000_s1096" style="position:absolute;left:2572;top:-4614;width:5946;height:6852" coordorigin="2572,-4614" coordsize="5946,6852" path="m2748,-4614r-72,1l2610,-4602r-34,55l2572,-4456r,18l2572,2063r1,72l2583,2201r56,34l2730,2239r18,l8342,2239r72,-1l8480,2227r34,-55l8518,2081r,-18l8518,-4438r-1,-72l8506,-4576r-55,-34l8360,-4614r-18,l2748,-4614xe" filled="f" strokecolor="#00adee" strokeweight="2.2pt">
              <v:path arrowok="t"/>
            </v:shape>
            <v:shape id="_x0000_s1095" type="#_x0000_t75" style="position:absolute;left:2550;top:-4864;width:4781;height:678">
              <v:imagedata r:id="rId25" o:title=""/>
            </v:shape>
            <w10:wrap anchorx="page"/>
          </v:group>
        </w:pict>
      </w:r>
      <w:r>
        <w:rPr>
          <w:color w:val="221F1F"/>
          <w:spacing w:val="-1"/>
          <w:sz w:val="16"/>
          <w:szCs w:val="16"/>
        </w:rPr>
        <w:t>b</w:t>
      </w:r>
      <w:r>
        <w:rPr>
          <w:color w:val="221F1F"/>
          <w:sz w:val="16"/>
          <w:szCs w:val="16"/>
        </w:rPr>
        <w:t>.</w:t>
      </w:r>
      <w:r>
        <w:rPr>
          <w:color w:val="221F1F"/>
          <w:sz w:val="16"/>
          <w:szCs w:val="16"/>
        </w:rPr>
        <w:t xml:space="preserve">  </w:t>
      </w:r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Ap</w:t>
      </w:r>
      <w:r>
        <w:rPr>
          <w:color w:val="221F1F"/>
          <w:sz w:val="16"/>
          <w:szCs w:val="16"/>
        </w:rPr>
        <w:t>a</w:t>
      </w:r>
      <w:proofErr w:type="spellEnd"/>
      <w:r>
        <w:rPr>
          <w:color w:val="221F1F"/>
          <w:spacing w:val="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pe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ting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y</w:t>
      </w:r>
      <w:r>
        <w:rPr>
          <w:color w:val="221F1F"/>
          <w:w w:val="116"/>
          <w:sz w:val="16"/>
          <w:szCs w:val="16"/>
        </w:rPr>
        <w:t>a</w:t>
      </w:r>
      <w:proofErr w:type="spellEnd"/>
      <w:r>
        <w:rPr>
          <w:color w:val="221F1F"/>
          <w:spacing w:val="13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manusi</w:t>
      </w:r>
      <w:r>
        <w:rPr>
          <w:color w:val="221F1F"/>
          <w:w w:val="116"/>
          <w:sz w:val="16"/>
          <w:szCs w:val="16"/>
        </w:rPr>
        <w:t>a</w:t>
      </w:r>
      <w:proofErr w:type="spellEnd"/>
      <w:r>
        <w:rPr>
          <w:color w:val="221F1F"/>
          <w:spacing w:val="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sebaga</w:t>
      </w:r>
      <w:r>
        <w:rPr>
          <w:color w:val="221F1F"/>
          <w:w w:val="116"/>
          <w:sz w:val="16"/>
          <w:szCs w:val="16"/>
        </w:rPr>
        <w:t>i</w:t>
      </w:r>
      <w:proofErr w:type="spellEnd"/>
      <w:r>
        <w:rPr>
          <w:color w:val="221F1F"/>
          <w:spacing w:val="-4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makhlu</w:t>
      </w:r>
      <w:r>
        <w:rPr>
          <w:color w:val="221F1F"/>
          <w:w w:val="116"/>
          <w:sz w:val="16"/>
          <w:szCs w:val="16"/>
        </w:rPr>
        <w:t>k</w:t>
      </w:r>
      <w:proofErr w:type="spellEnd"/>
      <w:r>
        <w:rPr>
          <w:color w:val="221F1F"/>
          <w:spacing w:val="-2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sosial</w:t>
      </w:r>
      <w:proofErr w:type="spellEnd"/>
      <w:r>
        <w:rPr>
          <w:color w:val="221F1F"/>
          <w:spacing w:val="-1"/>
          <w:w w:val="113"/>
          <w:sz w:val="16"/>
          <w:szCs w:val="16"/>
        </w:rPr>
        <w:t>?</w:t>
      </w:r>
    </w:p>
    <w:p w14:paraId="1E7F4F1E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150AEAB2" w14:textId="77777777" w:rsidR="00BC3330" w:rsidRDefault="00765A86">
      <w:pPr>
        <w:spacing w:line="344" w:lineRule="auto"/>
        <w:ind w:left="3362" w:right="3269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c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3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Ap</w:t>
      </w:r>
      <w:r>
        <w:rPr>
          <w:color w:val="221F1F"/>
          <w:sz w:val="16"/>
          <w:szCs w:val="16"/>
        </w:rPr>
        <w:t>a</w:t>
      </w:r>
      <w:proofErr w:type="spellEnd"/>
      <w:r>
        <w:rPr>
          <w:color w:val="221F1F"/>
          <w:spacing w:val="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pe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ting</w:t>
      </w:r>
      <w:r>
        <w:rPr>
          <w:color w:val="221F1F"/>
          <w:spacing w:val="-2"/>
          <w:w w:val="115"/>
          <w:sz w:val="16"/>
          <w:szCs w:val="16"/>
        </w:rPr>
        <w:t>n</w:t>
      </w:r>
      <w:r>
        <w:rPr>
          <w:color w:val="221F1F"/>
          <w:spacing w:val="-1"/>
          <w:w w:val="115"/>
          <w:sz w:val="16"/>
          <w:szCs w:val="16"/>
        </w:rPr>
        <w:t>y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20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manusi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7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sebaga</w:t>
      </w:r>
      <w:r>
        <w:rPr>
          <w:color w:val="221F1F"/>
          <w:w w:val="115"/>
          <w:sz w:val="16"/>
          <w:szCs w:val="16"/>
        </w:rPr>
        <w:t>i</w:t>
      </w:r>
      <w:proofErr w:type="spellEnd"/>
      <w:r>
        <w:rPr>
          <w:color w:val="221F1F"/>
          <w:spacing w:val="1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makhlu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-15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e</w:t>
      </w:r>
      <w:r>
        <w:rPr>
          <w:color w:val="221F1F"/>
          <w:spacing w:val="-2"/>
          <w:w w:val="115"/>
          <w:sz w:val="16"/>
          <w:szCs w:val="16"/>
        </w:rPr>
        <w:t>k</w:t>
      </w:r>
      <w:r>
        <w:rPr>
          <w:color w:val="221F1F"/>
          <w:spacing w:val="-1"/>
          <w:w w:val="115"/>
          <w:sz w:val="16"/>
          <w:szCs w:val="16"/>
        </w:rPr>
        <w:t>onom</w:t>
      </w:r>
      <w:r>
        <w:rPr>
          <w:color w:val="221F1F"/>
          <w:w w:val="115"/>
          <w:sz w:val="16"/>
          <w:szCs w:val="16"/>
        </w:rPr>
        <w:t>i</w:t>
      </w:r>
      <w:proofErr w:type="spellEnd"/>
      <w:r>
        <w:rPr>
          <w:color w:val="221F1F"/>
          <w:w w:val="115"/>
          <w:sz w:val="16"/>
          <w:szCs w:val="16"/>
        </w:rPr>
        <w:t xml:space="preserve"> </w:t>
      </w:r>
      <w:r>
        <w:rPr>
          <w:color w:val="221F1F"/>
          <w:spacing w:val="-1"/>
          <w:w w:val="114"/>
          <w:sz w:val="16"/>
          <w:szCs w:val="16"/>
        </w:rPr>
        <w:t xml:space="preserve">yang </w:t>
      </w:r>
      <w:proofErr w:type="spellStart"/>
      <w:r>
        <w:rPr>
          <w:color w:val="221F1F"/>
          <w:spacing w:val="-1"/>
          <w:w w:val="121"/>
          <w:sz w:val="16"/>
          <w:szCs w:val="16"/>
        </w:rPr>
        <w:t>bermo</w:t>
      </w:r>
      <w:r>
        <w:rPr>
          <w:color w:val="221F1F"/>
          <w:spacing w:val="-2"/>
          <w:w w:val="121"/>
          <w:sz w:val="16"/>
          <w:szCs w:val="16"/>
        </w:rPr>
        <w:t>r</w:t>
      </w:r>
      <w:r>
        <w:rPr>
          <w:color w:val="221F1F"/>
          <w:spacing w:val="-1"/>
          <w:w w:val="109"/>
          <w:sz w:val="16"/>
          <w:szCs w:val="16"/>
        </w:rPr>
        <w:t>al</w:t>
      </w:r>
      <w:proofErr w:type="spellEnd"/>
      <w:r>
        <w:rPr>
          <w:color w:val="221F1F"/>
          <w:spacing w:val="-1"/>
          <w:w w:val="109"/>
          <w:sz w:val="16"/>
          <w:szCs w:val="16"/>
        </w:rPr>
        <w:t>?</w:t>
      </w:r>
    </w:p>
    <w:p w14:paraId="5EDA7C5D" w14:textId="77777777" w:rsidR="00BC3330" w:rsidRDefault="00765A86">
      <w:pPr>
        <w:spacing w:before="44" w:line="344" w:lineRule="auto"/>
        <w:ind w:left="3362" w:right="3146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Bagaiman</w:t>
      </w:r>
      <w:r>
        <w:rPr>
          <w:color w:val="221F1F"/>
          <w:w w:val="114"/>
          <w:sz w:val="16"/>
          <w:szCs w:val="16"/>
        </w:rPr>
        <w:t>a</w:t>
      </w:r>
      <w:proofErr w:type="spellEnd"/>
      <w:r>
        <w:rPr>
          <w:color w:val="221F1F"/>
          <w:spacing w:val="-18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tanggapa</w:t>
      </w:r>
      <w:r>
        <w:rPr>
          <w:color w:val="221F1F"/>
          <w:w w:val="114"/>
          <w:sz w:val="16"/>
          <w:szCs w:val="16"/>
        </w:rPr>
        <w:t>n</w:t>
      </w:r>
      <w:proofErr w:type="spellEnd"/>
      <w:r>
        <w:rPr>
          <w:color w:val="221F1F"/>
          <w:spacing w:val="29"/>
          <w:w w:val="114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kalia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jik</w:t>
      </w:r>
      <w:r>
        <w:rPr>
          <w:color w:val="221F1F"/>
          <w:sz w:val="16"/>
          <w:szCs w:val="16"/>
        </w:rPr>
        <w:t>a</w:t>
      </w:r>
      <w:proofErr w:type="spellEnd"/>
      <w:proofErr w:type="gramEnd"/>
      <w:r>
        <w:rPr>
          <w:color w:val="221F1F"/>
          <w:spacing w:val="11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lin</w:t>
      </w:r>
      <w:r>
        <w:rPr>
          <w:color w:val="221F1F"/>
          <w:spacing w:val="3"/>
          <w:w w:val="117"/>
          <w:sz w:val="16"/>
          <w:szCs w:val="16"/>
        </w:rPr>
        <w:t>g</w:t>
      </w:r>
      <w:r>
        <w:rPr>
          <w:color w:val="221F1F"/>
          <w:spacing w:val="-1"/>
          <w:w w:val="117"/>
          <w:sz w:val="16"/>
          <w:szCs w:val="16"/>
        </w:rPr>
        <w:t>kunga</w:t>
      </w:r>
      <w:r>
        <w:rPr>
          <w:color w:val="221F1F"/>
          <w:w w:val="117"/>
          <w:sz w:val="16"/>
          <w:szCs w:val="16"/>
        </w:rPr>
        <w:t>n</w:t>
      </w:r>
      <w:proofErr w:type="spellEnd"/>
      <w:r>
        <w:rPr>
          <w:color w:val="221F1F"/>
          <w:spacing w:val="-20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sek</w:t>
      </w:r>
      <w:r>
        <w:rPr>
          <w:color w:val="221F1F"/>
          <w:spacing w:val="2"/>
          <w:w w:val="117"/>
          <w:sz w:val="16"/>
          <w:szCs w:val="16"/>
        </w:rPr>
        <w:t>i</w:t>
      </w:r>
      <w:r>
        <w:rPr>
          <w:color w:val="221F1F"/>
          <w:spacing w:val="-1"/>
          <w:w w:val="117"/>
          <w:sz w:val="16"/>
          <w:szCs w:val="16"/>
        </w:rPr>
        <w:t>ta</w:t>
      </w:r>
      <w:r>
        <w:rPr>
          <w:color w:val="221F1F"/>
          <w:w w:val="117"/>
          <w:sz w:val="16"/>
          <w:szCs w:val="16"/>
        </w:rPr>
        <w:t>r</w:t>
      </w:r>
      <w:proofErr w:type="spellEnd"/>
      <w:r>
        <w:rPr>
          <w:color w:val="221F1F"/>
          <w:spacing w:val="4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ada</w:t>
      </w:r>
      <w:proofErr w:type="spellEnd"/>
      <w:r>
        <w:rPr>
          <w:color w:val="221F1F"/>
          <w:spacing w:val="-1"/>
          <w:w w:val="118"/>
          <w:sz w:val="16"/>
          <w:szCs w:val="16"/>
        </w:rPr>
        <w:t xml:space="preserve"> </w:t>
      </w:r>
      <w:r>
        <w:rPr>
          <w:color w:val="221F1F"/>
          <w:spacing w:val="-1"/>
          <w:w w:val="119"/>
          <w:sz w:val="16"/>
          <w:szCs w:val="16"/>
        </w:rPr>
        <w:t>o</w:t>
      </w:r>
      <w:r>
        <w:rPr>
          <w:color w:val="221F1F"/>
          <w:spacing w:val="-2"/>
          <w:w w:val="119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an</w:t>
      </w:r>
      <w:r>
        <w:rPr>
          <w:color w:val="221F1F"/>
          <w:w w:val="119"/>
          <w:sz w:val="16"/>
          <w:szCs w:val="16"/>
        </w:rPr>
        <w:t>g</w:t>
      </w:r>
      <w:r>
        <w:rPr>
          <w:color w:val="221F1F"/>
          <w:spacing w:val="-5"/>
          <w:w w:val="119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</w:t>
      </w:r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me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16"/>
          <w:sz w:val="16"/>
          <w:szCs w:val="16"/>
        </w:rPr>
        <w:t>jalanka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spacing w:val="-17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6"/>
          <w:sz w:val="16"/>
          <w:szCs w:val="16"/>
        </w:rPr>
        <w:t>k</w:t>
      </w:r>
      <w:r>
        <w:rPr>
          <w:color w:val="221F1F"/>
          <w:spacing w:val="-1"/>
          <w:w w:val="116"/>
          <w:sz w:val="16"/>
          <w:szCs w:val="16"/>
        </w:rPr>
        <w:t>e</w:t>
      </w:r>
      <w:r>
        <w:rPr>
          <w:color w:val="221F1F"/>
          <w:spacing w:val="3"/>
          <w:w w:val="116"/>
          <w:sz w:val="16"/>
          <w:szCs w:val="16"/>
        </w:rPr>
        <w:t>g</w:t>
      </w:r>
      <w:r>
        <w:rPr>
          <w:color w:val="221F1F"/>
          <w:spacing w:val="-1"/>
          <w:w w:val="116"/>
          <w:sz w:val="16"/>
          <w:szCs w:val="16"/>
        </w:rPr>
        <w:t>i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ta</w:t>
      </w:r>
      <w:r>
        <w:rPr>
          <w:color w:val="221F1F"/>
          <w:w w:val="116"/>
          <w:sz w:val="16"/>
          <w:szCs w:val="16"/>
        </w:rPr>
        <w:t>n</w:t>
      </w:r>
      <w:proofErr w:type="spellEnd"/>
      <w:r>
        <w:rPr>
          <w:color w:val="221F1F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e</w:t>
      </w:r>
      <w:r>
        <w:rPr>
          <w:color w:val="221F1F"/>
          <w:spacing w:val="-2"/>
          <w:w w:val="116"/>
          <w:sz w:val="16"/>
          <w:szCs w:val="16"/>
        </w:rPr>
        <w:t>k</w:t>
      </w:r>
      <w:r>
        <w:rPr>
          <w:color w:val="221F1F"/>
          <w:spacing w:val="-1"/>
          <w:w w:val="116"/>
          <w:sz w:val="16"/>
          <w:szCs w:val="16"/>
        </w:rPr>
        <w:t>onom</w:t>
      </w:r>
      <w:r>
        <w:rPr>
          <w:color w:val="221F1F"/>
          <w:w w:val="116"/>
          <w:sz w:val="16"/>
          <w:szCs w:val="16"/>
        </w:rPr>
        <w:t>i</w:t>
      </w:r>
      <w:proofErr w:type="spellEnd"/>
      <w:r>
        <w:rPr>
          <w:color w:val="221F1F"/>
          <w:spacing w:val="-6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t</w:t>
      </w:r>
      <w:r>
        <w:rPr>
          <w:color w:val="221F1F"/>
          <w:spacing w:val="-2"/>
          <w:w w:val="116"/>
          <w:sz w:val="16"/>
          <w:szCs w:val="16"/>
        </w:rPr>
        <w:t>e</w:t>
      </w:r>
      <w:r>
        <w:rPr>
          <w:color w:val="221F1F"/>
          <w:spacing w:val="-1"/>
          <w:w w:val="116"/>
          <w:sz w:val="16"/>
          <w:szCs w:val="16"/>
        </w:rPr>
        <w:t>tap</w:t>
      </w:r>
      <w:r>
        <w:rPr>
          <w:color w:val="221F1F"/>
          <w:w w:val="116"/>
          <w:sz w:val="16"/>
          <w:szCs w:val="16"/>
        </w:rPr>
        <w:t>i</w:t>
      </w:r>
      <w:proofErr w:type="spellEnd"/>
      <w:r>
        <w:rPr>
          <w:color w:val="221F1F"/>
          <w:spacing w:val="19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tidak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me</w:t>
      </w:r>
      <w:r>
        <w:rPr>
          <w:color w:val="221F1F"/>
          <w:spacing w:val="-2"/>
          <w:w w:val="114"/>
          <w:sz w:val="16"/>
          <w:szCs w:val="16"/>
        </w:rPr>
        <w:t>n</w:t>
      </w:r>
      <w:r>
        <w:rPr>
          <w:color w:val="221F1F"/>
          <w:spacing w:val="-1"/>
          <w:w w:val="114"/>
          <w:sz w:val="16"/>
          <w:szCs w:val="16"/>
        </w:rPr>
        <w:t>ju</w:t>
      </w:r>
      <w:r>
        <w:rPr>
          <w:color w:val="221F1F"/>
          <w:spacing w:val="-2"/>
          <w:w w:val="114"/>
          <w:sz w:val="16"/>
          <w:szCs w:val="16"/>
        </w:rPr>
        <w:t>n</w:t>
      </w:r>
      <w:r>
        <w:rPr>
          <w:color w:val="221F1F"/>
          <w:spacing w:val="-1"/>
          <w:w w:val="114"/>
          <w:sz w:val="16"/>
          <w:szCs w:val="16"/>
        </w:rPr>
        <w:t>jun</w:t>
      </w:r>
      <w:r>
        <w:rPr>
          <w:color w:val="221F1F"/>
          <w:w w:val="114"/>
          <w:sz w:val="16"/>
          <w:szCs w:val="16"/>
        </w:rPr>
        <w:t>g</w:t>
      </w:r>
      <w:proofErr w:type="spellEnd"/>
      <w:r>
        <w:rPr>
          <w:color w:val="221F1F"/>
          <w:spacing w:val="-4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nila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32"/>
          <w:sz w:val="16"/>
          <w:szCs w:val="16"/>
        </w:rPr>
        <w:t xml:space="preserve"> </w:t>
      </w:r>
      <w:r>
        <w:rPr>
          <w:color w:val="221F1F"/>
          <w:spacing w:val="-1"/>
          <w:w w:val="113"/>
          <w:sz w:val="16"/>
          <w:szCs w:val="16"/>
        </w:rPr>
        <w:t>mo</w:t>
      </w:r>
      <w:r>
        <w:rPr>
          <w:color w:val="221F1F"/>
          <w:spacing w:val="-2"/>
          <w:w w:val="113"/>
          <w:sz w:val="16"/>
          <w:szCs w:val="16"/>
        </w:rPr>
        <w:t>r</w:t>
      </w:r>
      <w:r>
        <w:rPr>
          <w:color w:val="221F1F"/>
          <w:spacing w:val="-1"/>
          <w:w w:val="113"/>
          <w:sz w:val="16"/>
          <w:szCs w:val="16"/>
        </w:rPr>
        <w:t>al</w:t>
      </w:r>
      <w:r>
        <w:rPr>
          <w:color w:val="221F1F"/>
          <w:w w:val="113"/>
          <w:sz w:val="16"/>
          <w:szCs w:val="16"/>
        </w:rPr>
        <w:t>?</w:t>
      </w:r>
      <w:r>
        <w:rPr>
          <w:color w:val="221F1F"/>
          <w:spacing w:val="5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3"/>
          <w:sz w:val="16"/>
          <w:szCs w:val="16"/>
        </w:rPr>
        <w:t>Berika</w:t>
      </w:r>
      <w:r>
        <w:rPr>
          <w:color w:val="221F1F"/>
          <w:w w:val="113"/>
          <w:sz w:val="16"/>
          <w:szCs w:val="16"/>
        </w:rPr>
        <w:t>n</w:t>
      </w:r>
      <w:proofErr w:type="spellEnd"/>
      <w:r>
        <w:rPr>
          <w:color w:val="221F1F"/>
          <w:spacing w:val="-8"/>
          <w:w w:val="11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solusi</w:t>
      </w:r>
      <w:r>
        <w:rPr>
          <w:color w:val="221F1F"/>
          <w:spacing w:val="-2"/>
          <w:w w:val="116"/>
          <w:sz w:val="16"/>
          <w:szCs w:val="16"/>
        </w:rPr>
        <w:t>n</w:t>
      </w:r>
      <w:r>
        <w:rPr>
          <w:color w:val="221F1F"/>
          <w:spacing w:val="-1"/>
          <w:w w:val="109"/>
          <w:sz w:val="16"/>
          <w:szCs w:val="16"/>
        </w:rPr>
        <w:t>ya</w:t>
      </w:r>
      <w:proofErr w:type="spellEnd"/>
      <w:r>
        <w:rPr>
          <w:color w:val="221F1F"/>
          <w:spacing w:val="-1"/>
          <w:w w:val="109"/>
          <w:sz w:val="16"/>
          <w:szCs w:val="16"/>
        </w:rPr>
        <w:t>.</w:t>
      </w:r>
    </w:p>
    <w:p w14:paraId="7EE1E37B" w14:textId="77777777" w:rsidR="00BC3330" w:rsidRDefault="00765A86">
      <w:pPr>
        <w:spacing w:before="44"/>
        <w:ind w:left="2822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3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3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spacing w:val="-1"/>
          <w:w w:val="118"/>
          <w:sz w:val="16"/>
          <w:szCs w:val="16"/>
        </w:rPr>
        <w:t>ese</w:t>
      </w:r>
      <w:r>
        <w:rPr>
          <w:color w:val="221F1F"/>
          <w:spacing w:val="-2"/>
          <w:w w:val="118"/>
          <w:sz w:val="16"/>
          <w:szCs w:val="16"/>
        </w:rPr>
        <w:t>n</w:t>
      </w:r>
      <w:r>
        <w:rPr>
          <w:color w:val="221F1F"/>
          <w:spacing w:val="-1"/>
          <w:w w:val="118"/>
          <w:sz w:val="16"/>
          <w:szCs w:val="16"/>
        </w:rPr>
        <w:t>tasika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spacing w:val="2"/>
          <w:w w:val="118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hasi</w:t>
      </w:r>
      <w:r>
        <w:rPr>
          <w:color w:val="221F1F"/>
          <w:sz w:val="16"/>
          <w:szCs w:val="16"/>
        </w:rPr>
        <w:t>l</w:t>
      </w:r>
      <w:proofErr w:type="spell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4"/>
          <w:sz w:val="16"/>
          <w:szCs w:val="16"/>
        </w:rPr>
        <w:t>diskus</w:t>
      </w:r>
      <w:r>
        <w:rPr>
          <w:color w:val="221F1F"/>
          <w:w w:val="114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-4"/>
          <w:w w:val="114"/>
          <w:sz w:val="16"/>
          <w:szCs w:val="16"/>
        </w:rPr>
        <w:t xml:space="preserve"> </w:t>
      </w:r>
      <w:r>
        <w:rPr>
          <w:color w:val="221F1F"/>
          <w:spacing w:val="-1"/>
          <w:w w:val="108"/>
          <w:sz w:val="16"/>
          <w:szCs w:val="16"/>
        </w:rPr>
        <w:t>kalian!</w:t>
      </w:r>
    </w:p>
    <w:p w14:paraId="3AE0F4DF" w14:textId="77777777" w:rsidR="00BC3330" w:rsidRDefault="00BC3330">
      <w:pPr>
        <w:spacing w:before="1" w:line="160" w:lineRule="exact"/>
        <w:rPr>
          <w:sz w:val="17"/>
          <w:szCs w:val="17"/>
        </w:rPr>
      </w:pPr>
    </w:p>
    <w:p w14:paraId="631EED58" w14:textId="77777777" w:rsidR="00BC3330" w:rsidRDefault="00BC3330">
      <w:pPr>
        <w:spacing w:line="200" w:lineRule="exact"/>
      </w:pPr>
    </w:p>
    <w:p w14:paraId="34843D1C" w14:textId="77777777" w:rsidR="00BC3330" w:rsidRDefault="00BC3330">
      <w:pPr>
        <w:spacing w:line="200" w:lineRule="exact"/>
      </w:pPr>
    </w:p>
    <w:p w14:paraId="5029237A" w14:textId="77777777" w:rsidR="00BC3330" w:rsidRDefault="00BC3330">
      <w:pPr>
        <w:spacing w:line="200" w:lineRule="exact"/>
      </w:pPr>
    </w:p>
    <w:p w14:paraId="5542E406" w14:textId="77777777" w:rsidR="00BC3330" w:rsidRDefault="00765A86">
      <w:pPr>
        <w:spacing w:before="33"/>
        <w:ind w:left="6605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1"/>
          <w:sz w:val="22"/>
          <w:szCs w:val="22"/>
        </w:rPr>
        <w:t>1</w:t>
      </w:r>
      <w:r>
        <w:rPr>
          <w:color w:val="221F1F"/>
          <w:w w:val="111"/>
          <w:sz w:val="22"/>
          <w:szCs w:val="22"/>
        </w:rPr>
        <w:t>0</w:t>
      </w:r>
      <w:r>
        <w:rPr>
          <w:color w:val="221F1F"/>
          <w:w w:val="119"/>
          <w:sz w:val="22"/>
          <w:szCs w:val="22"/>
        </w:rPr>
        <w:t>3</w:t>
      </w:r>
      <w:proofErr w:type="gramEnd"/>
    </w:p>
    <w:p w14:paraId="023298D1" w14:textId="77777777" w:rsidR="00BC3330" w:rsidRDefault="00BC3330">
      <w:pPr>
        <w:spacing w:line="200" w:lineRule="exact"/>
      </w:pPr>
    </w:p>
    <w:p w14:paraId="6A1D4D36" w14:textId="77777777" w:rsidR="00BC3330" w:rsidRDefault="00BC3330">
      <w:pPr>
        <w:spacing w:line="200" w:lineRule="exact"/>
      </w:pPr>
    </w:p>
    <w:p w14:paraId="0127EECF" w14:textId="77777777" w:rsidR="00BC3330" w:rsidRDefault="00BC3330">
      <w:pPr>
        <w:spacing w:line="200" w:lineRule="exact"/>
      </w:pPr>
    </w:p>
    <w:p w14:paraId="74012BAD" w14:textId="77777777" w:rsidR="00BC3330" w:rsidRDefault="00BC3330">
      <w:pPr>
        <w:spacing w:line="200" w:lineRule="exact"/>
      </w:pPr>
    </w:p>
    <w:p w14:paraId="6BF579B1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434A6B9E" w14:textId="77777777" w:rsidR="00BC3330" w:rsidRDefault="00765A86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190F7108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006FF137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 xml:space="preserve">asil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proofErr w:type="gram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4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23"/>
          <w:sz w:val="22"/>
          <w:szCs w:val="22"/>
        </w:rPr>
        <w:t>poste</w:t>
      </w:r>
      <w:r>
        <w:rPr>
          <w:color w:val="221F1F"/>
          <w:spacing w:val="-15"/>
          <w:w w:val="123"/>
          <w:sz w:val="22"/>
          <w:szCs w:val="22"/>
        </w:rPr>
        <w:t>r</w:t>
      </w:r>
      <w:r>
        <w:rPr>
          <w:color w:val="221F1F"/>
          <w:w w:val="249"/>
          <w:sz w:val="22"/>
          <w:szCs w:val="22"/>
        </w:rPr>
        <w:t>/</w:t>
      </w:r>
    </w:p>
    <w:p w14:paraId="61856C0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68DFFFD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proofErr w:type="gramEnd"/>
      <w:r>
        <w:rPr>
          <w:color w:val="221F1F"/>
          <w:w w:val="108"/>
          <w:sz w:val="22"/>
          <w:szCs w:val="22"/>
        </w:rPr>
        <w:t>.</w:t>
      </w:r>
    </w:p>
    <w:p w14:paraId="20A2821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565D639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5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mandiri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lapo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hana</w:t>
      </w:r>
      <w:proofErr w:type="spellEnd"/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onomi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7ED7F3B6" w14:textId="77777777" w:rsidR="00BC3330" w:rsidRDefault="00BC3330">
      <w:pPr>
        <w:spacing w:line="200" w:lineRule="exact"/>
      </w:pPr>
    </w:p>
    <w:p w14:paraId="3DAD975C" w14:textId="77777777" w:rsidR="00BC3330" w:rsidRDefault="00BC3330">
      <w:pPr>
        <w:spacing w:before="2" w:line="200" w:lineRule="exact"/>
      </w:pPr>
    </w:p>
    <w:p w14:paraId="47948335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277A597A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1BC77344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D9DB84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6B3DEC0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2D754CDC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81256FD" w14:textId="77777777" w:rsidR="00BC3330" w:rsidRDefault="00BC3330">
      <w:pPr>
        <w:spacing w:line="200" w:lineRule="exact"/>
      </w:pPr>
    </w:p>
    <w:p w14:paraId="429FCAD4" w14:textId="77777777" w:rsidR="00BC3330" w:rsidRDefault="00BC3330">
      <w:pPr>
        <w:spacing w:line="240" w:lineRule="exact"/>
        <w:rPr>
          <w:sz w:val="24"/>
          <w:szCs w:val="24"/>
        </w:rPr>
      </w:pPr>
    </w:p>
    <w:p w14:paraId="0734F339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15637AC5" w14:textId="77777777" w:rsidR="00BC3330" w:rsidRDefault="00BC3330">
      <w:pPr>
        <w:spacing w:before="12" w:line="200" w:lineRule="exact"/>
      </w:pPr>
    </w:p>
    <w:p w14:paraId="24699FB9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032152F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0790156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2D3502C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5B88886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735A5CA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CA1B362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126B975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49984E6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508C506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1F5925B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4FC681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328C61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840446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48CCAC1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384B35E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85F3542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378AFF1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A69E914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7C1F938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26BBE7E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5A77CBC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0D2641E" w14:textId="77777777" w:rsidR="00BC3330" w:rsidRDefault="00765A86">
      <w:pPr>
        <w:spacing w:line="341" w:lineRule="auto"/>
        <w:ind w:left="2274" w:right="1800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pembelaja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4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tu</w:t>
      </w:r>
      <w:proofErr w:type="spellEnd"/>
      <w:r>
        <w:rPr>
          <w:color w:val="221F1F"/>
          <w:spacing w:val="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jung</w:t>
      </w:r>
      <w:proofErr w:type="spellEnd"/>
      <w:r>
        <w:rPr>
          <w:color w:val="221F1F"/>
          <w:spacing w:val="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nilai-nilai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ejuju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onomi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6"/>
          <w:sz w:val="22"/>
          <w:szCs w:val="22"/>
        </w:rPr>
        <w:t>al</w:t>
      </w:r>
      <w:proofErr w:type="spellEnd"/>
      <w:r>
        <w:rPr>
          <w:color w:val="221F1F"/>
          <w:w w:val="106"/>
          <w:sz w:val="22"/>
          <w:szCs w:val="22"/>
        </w:rPr>
        <w:t>.</w:t>
      </w:r>
    </w:p>
    <w:p w14:paraId="6257BB46" w14:textId="77777777" w:rsidR="00BC3330" w:rsidRDefault="00765A86">
      <w:pPr>
        <w:spacing w:before="4"/>
        <w:ind w:left="1931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5AB8473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A91F50E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Bagaimana</w:t>
      </w:r>
      <w:proofErr w:type="spellEnd"/>
      <w:r>
        <w:rPr>
          <w:color w:val="221F1F"/>
          <w:spacing w:val="-3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92"/>
          <w:sz w:val="22"/>
          <w:szCs w:val="22"/>
        </w:rPr>
        <w:t>hamim</w:t>
      </w:r>
      <w:r>
        <w:rPr>
          <w:color w:val="221F1F"/>
          <w:spacing w:val="-2"/>
          <w:w w:val="92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manusia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97"/>
          <w:sz w:val="22"/>
          <w:szCs w:val="22"/>
        </w:rPr>
        <w:t>mamhlum</w:t>
      </w:r>
      <w:proofErr w:type="spellEnd"/>
      <w:r>
        <w:rPr>
          <w:color w:val="221F1F"/>
          <w:spacing w:val="5"/>
          <w:w w:val="97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sosial</w:t>
      </w:r>
      <w:proofErr w:type="spellEnd"/>
      <w:r>
        <w:rPr>
          <w:color w:val="221F1F"/>
          <w:w w:val="112"/>
          <w:sz w:val="22"/>
          <w:szCs w:val="22"/>
        </w:rPr>
        <w:t>?</w:t>
      </w:r>
    </w:p>
    <w:p w14:paraId="7C730AA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46B9595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hakik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proofErr w:type="gram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5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manusia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r>
        <w:rPr>
          <w:color w:val="221F1F"/>
          <w:spacing w:val="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sebagai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5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makhluk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4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onomi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spacing w:val="57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yang</w:t>
      </w:r>
    </w:p>
    <w:p w14:paraId="0E565FE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2A9F48A" w14:textId="77777777" w:rsidR="00BC3330" w:rsidRDefault="00765A86">
      <w:pPr>
        <w:spacing w:line="240" w:lineRule="exact"/>
        <w:ind w:left="2274"/>
        <w:rPr>
          <w:sz w:val="22"/>
          <w:szCs w:val="22"/>
        </w:rPr>
      </w:pP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al</w:t>
      </w:r>
      <w:proofErr w:type="spellEnd"/>
      <w:r>
        <w:rPr>
          <w:color w:val="221F1F"/>
          <w:w w:val="108"/>
          <w:sz w:val="22"/>
          <w:szCs w:val="22"/>
        </w:rPr>
        <w:t>?</w:t>
      </w:r>
    </w:p>
    <w:p w14:paraId="6D1720E1" w14:textId="77777777" w:rsidR="00BC3330" w:rsidRDefault="00BC3330">
      <w:pPr>
        <w:spacing w:line="200" w:lineRule="exact"/>
      </w:pPr>
    </w:p>
    <w:p w14:paraId="2B555445" w14:textId="77777777" w:rsidR="00BC3330" w:rsidRDefault="00BC3330">
      <w:pPr>
        <w:spacing w:line="200" w:lineRule="exact"/>
      </w:pPr>
    </w:p>
    <w:p w14:paraId="038EB0B7" w14:textId="77777777" w:rsidR="00BC3330" w:rsidRDefault="00BC3330">
      <w:pPr>
        <w:spacing w:before="2" w:line="220" w:lineRule="exact"/>
        <w:rPr>
          <w:sz w:val="22"/>
          <w:szCs w:val="22"/>
        </w:rPr>
      </w:pPr>
    </w:p>
    <w:p w14:paraId="141E0133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04</w:t>
      </w:r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5E20B527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27D278C7" w14:textId="77777777" w:rsidR="00BC3330" w:rsidRDefault="00BC3330">
      <w:pPr>
        <w:spacing w:line="200" w:lineRule="exact"/>
      </w:pPr>
    </w:p>
    <w:p w14:paraId="50703B71" w14:textId="77777777" w:rsidR="00BC3330" w:rsidRDefault="00BC3330">
      <w:pPr>
        <w:spacing w:line="200" w:lineRule="exact"/>
      </w:pPr>
    </w:p>
    <w:p w14:paraId="7CA52D06" w14:textId="77777777" w:rsidR="00BC3330" w:rsidRDefault="00BC3330">
      <w:pPr>
        <w:spacing w:line="200" w:lineRule="exact"/>
      </w:pPr>
    </w:p>
    <w:p w14:paraId="67BD2A40" w14:textId="77777777" w:rsidR="00BC3330" w:rsidRDefault="00BC3330">
      <w:pPr>
        <w:spacing w:line="200" w:lineRule="exact"/>
      </w:pPr>
    </w:p>
    <w:p w14:paraId="5F0AC8D1" w14:textId="77777777" w:rsidR="00BC3330" w:rsidRDefault="00BC3330">
      <w:pPr>
        <w:spacing w:line="200" w:lineRule="exact"/>
      </w:pPr>
    </w:p>
    <w:p w14:paraId="3BC6E586" w14:textId="77777777" w:rsidR="00BC3330" w:rsidRDefault="00765A86">
      <w:pPr>
        <w:spacing w:before="27"/>
        <w:ind w:left="2214" w:right="714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5860193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9B48DD9" w14:textId="77777777" w:rsidR="00BC3330" w:rsidRDefault="00765A86">
      <w:pPr>
        <w:ind w:left="2197" w:right="1516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hasil</w:t>
      </w:r>
      <w:proofErr w:type="spellEnd"/>
      <w:r>
        <w:rPr>
          <w:color w:val="221F1F"/>
          <w:spacing w:val="3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apkan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nilai-nilai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makhluk</w:t>
      </w:r>
      <w:proofErr w:type="spellEnd"/>
    </w:p>
    <w:p w14:paraId="1EB2BE7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A42703D" w14:textId="77777777" w:rsidR="00BC3330" w:rsidRDefault="00765A86">
      <w:pPr>
        <w:ind w:left="2197" w:right="5001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e</w:t>
      </w:r>
      <w:r>
        <w:rPr>
          <w:color w:val="221F1F"/>
          <w:spacing w:val="-2"/>
          <w:sz w:val="22"/>
          <w:szCs w:val="22"/>
        </w:rPr>
        <w:t>m</w:t>
      </w:r>
      <w:r>
        <w:rPr>
          <w:color w:val="221F1F"/>
          <w:sz w:val="22"/>
          <w:szCs w:val="22"/>
        </w:rPr>
        <w:t>onomi</w:t>
      </w:r>
      <w:proofErr w:type="spellEnd"/>
      <w:r>
        <w:rPr>
          <w:color w:val="221F1F"/>
          <w:sz w:val="22"/>
          <w:szCs w:val="22"/>
        </w:rPr>
        <w:t xml:space="preserve">  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bermo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al</w:t>
      </w:r>
      <w:proofErr w:type="spellEnd"/>
      <w:r>
        <w:rPr>
          <w:color w:val="221F1F"/>
          <w:w w:val="108"/>
          <w:sz w:val="22"/>
          <w:szCs w:val="22"/>
        </w:rPr>
        <w:t>?</w:t>
      </w:r>
    </w:p>
    <w:p w14:paraId="71D8C22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39D44E3" w14:textId="77777777" w:rsidR="00BC3330" w:rsidRDefault="00765A86">
      <w:pPr>
        <w:spacing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63686F89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-1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</w:t>
      </w:r>
      <w:r>
        <w:rPr>
          <w:color w:val="221F1F"/>
          <w:spacing w:val="-1"/>
          <w:w w:val="115"/>
          <w:sz w:val="22"/>
          <w:szCs w:val="22"/>
        </w:rPr>
        <w:t>f</w:t>
      </w:r>
      <w:r>
        <w:rPr>
          <w:color w:val="221F1F"/>
          <w:w w:val="115"/>
          <w:sz w:val="22"/>
          <w:szCs w:val="22"/>
        </w:rPr>
        <w:t>ormasi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berikut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tang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88BC804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658514D9" w14:textId="77777777" w:rsidR="00BC3330" w:rsidRDefault="00BC3330">
      <w:pPr>
        <w:spacing w:before="4" w:line="140" w:lineRule="exact"/>
        <w:rPr>
          <w:sz w:val="14"/>
          <w:szCs w:val="14"/>
        </w:rPr>
      </w:pPr>
    </w:p>
    <w:p w14:paraId="3D7DA90A" w14:textId="77777777" w:rsidR="00BC3330" w:rsidRDefault="00BC3330">
      <w:pPr>
        <w:spacing w:line="200" w:lineRule="exact"/>
      </w:pPr>
    </w:p>
    <w:p w14:paraId="18CAC72B" w14:textId="77777777" w:rsidR="00BC3330" w:rsidRDefault="00BC3330">
      <w:pPr>
        <w:spacing w:line="200" w:lineRule="exact"/>
      </w:pPr>
    </w:p>
    <w:p w14:paraId="36476AA1" w14:textId="77777777" w:rsidR="00BC3330" w:rsidRDefault="00765A86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6CD26A31" w14:textId="77777777" w:rsidR="00BC3330" w:rsidRDefault="00BC3330">
      <w:pPr>
        <w:spacing w:before="12" w:line="200" w:lineRule="exact"/>
      </w:pPr>
    </w:p>
    <w:p w14:paraId="5F40D37C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54FE154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283782C" w14:textId="77777777" w:rsidR="00BC3330" w:rsidRDefault="00765A86">
      <w:pPr>
        <w:spacing w:line="341" w:lineRule="auto"/>
        <w:ind w:left="255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Gambar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ba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mas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</w:t>
      </w:r>
      <w:proofErr w:type="gramEnd"/>
      <w:r>
        <w:rPr>
          <w:color w:val="221F1F"/>
          <w:spacing w:val="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</w:t>
      </w:r>
      <w:r>
        <w:rPr>
          <w:color w:val="221F1F"/>
          <w:spacing w:val="-2"/>
          <w:w w:val="117"/>
          <w:sz w:val="22"/>
          <w:szCs w:val="22"/>
        </w:rPr>
        <w:t>ra</w:t>
      </w:r>
      <w:r>
        <w:rPr>
          <w:color w:val="221F1F"/>
          <w:w w:val="117"/>
          <w:sz w:val="22"/>
          <w:szCs w:val="22"/>
        </w:rPr>
        <w:t>tis</w:t>
      </w:r>
      <w:r>
        <w:rPr>
          <w:color w:val="221F1F"/>
          <w:spacing w:val="1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kasus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penipuan</w:t>
      </w:r>
      <w:proofErr w:type="spellEnd"/>
      <w:r>
        <w:rPr>
          <w:color w:val="221F1F"/>
          <w:spacing w:val="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jualan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pandemi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C</w:t>
      </w:r>
      <w:r>
        <w:rPr>
          <w:color w:val="221F1F"/>
          <w:spacing w:val="-1"/>
          <w:w w:val="110"/>
          <w:sz w:val="22"/>
          <w:szCs w:val="22"/>
        </w:rPr>
        <w:t>o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6"/>
          <w:w w:val="116"/>
          <w:sz w:val="22"/>
          <w:szCs w:val="22"/>
        </w:rPr>
        <w:t>-</w:t>
      </w:r>
      <w:r>
        <w:rPr>
          <w:color w:val="221F1F"/>
          <w:w w:val="94"/>
          <w:sz w:val="22"/>
          <w:szCs w:val="22"/>
        </w:rPr>
        <w:t>1</w:t>
      </w:r>
      <w:r>
        <w:rPr>
          <w:color w:val="221F1F"/>
          <w:spacing w:val="-4"/>
          <w:w w:val="94"/>
          <w:sz w:val="22"/>
          <w:szCs w:val="22"/>
        </w:rPr>
        <w:t>9</w:t>
      </w:r>
      <w:r>
        <w:rPr>
          <w:color w:val="221F1F"/>
          <w:w w:val="98"/>
          <w:sz w:val="22"/>
          <w:szCs w:val="22"/>
        </w:rPr>
        <w:t>.</w:t>
      </w:r>
    </w:p>
    <w:p w14:paraId="78A603FA" w14:textId="77777777" w:rsidR="00BC3330" w:rsidRDefault="00765A86">
      <w:pPr>
        <w:spacing w:before="4"/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13F37F6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F6BC711" w14:textId="77777777" w:rsidR="00BC3330" w:rsidRDefault="00765A86">
      <w:pPr>
        <w:spacing w:line="341" w:lineRule="auto"/>
        <w:ind w:left="2197" w:right="3644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64C0D4E7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54B49A5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F915E63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76DEB595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58E9091E" w14:textId="77777777" w:rsidR="00BC3330" w:rsidRDefault="00765A86">
      <w:pPr>
        <w:spacing w:before="24" w:line="360" w:lineRule="exact"/>
        <w:ind w:left="2197" w:right="1516"/>
        <w:jc w:val="both"/>
        <w:rPr>
          <w:sz w:val="22"/>
          <w:szCs w:val="22"/>
        </w:rPr>
      </w:pP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memberikan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teri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kumpulan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sehari-hari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7F0FA4A1" w14:textId="77777777" w:rsidR="00BC3330" w:rsidRDefault="00BC3330">
      <w:pPr>
        <w:spacing w:line="200" w:lineRule="exact"/>
      </w:pPr>
    </w:p>
    <w:p w14:paraId="162BA170" w14:textId="77777777" w:rsidR="00BC3330" w:rsidRDefault="00BC3330">
      <w:pPr>
        <w:spacing w:line="200" w:lineRule="exact"/>
      </w:pPr>
    </w:p>
    <w:p w14:paraId="22DCFD5D" w14:textId="77777777" w:rsidR="00BC3330" w:rsidRDefault="00BC3330">
      <w:pPr>
        <w:spacing w:line="200" w:lineRule="exact"/>
      </w:pPr>
    </w:p>
    <w:p w14:paraId="12F08AB1" w14:textId="77777777" w:rsidR="00BC3330" w:rsidRDefault="00BC3330">
      <w:pPr>
        <w:spacing w:line="200" w:lineRule="exact"/>
      </w:pPr>
    </w:p>
    <w:p w14:paraId="31055ABB" w14:textId="77777777" w:rsidR="00BC3330" w:rsidRDefault="00BC3330">
      <w:pPr>
        <w:spacing w:line="200" w:lineRule="exact"/>
      </w:pPr>
    </w:p>
    <w:p w14:paraId="357674C7" w14:textId="77777777" w:rsidR="00BC3330" w:rsidRDefault="00BC3330">
      <w:pPr>
        <w:spacing w:line="200" w:lineRule="exact"/>
      </w:pPr>
    </w:p>
    <w:p w14:paraId="1C6ABCA7" w14:textId="77777777" w:rsidR="00BC3330" w:rsidRDefault="00BC3330">
      <w:pPr>
        <w:spacing w:line="200" w:lineRule="exact"/>
      </w:pPr>
    </w:p>
    <w:p w14:paraId="45D41BA6" w14:textId="77777777" w:rsidR="00BC3330" w:rsidRDefault="00BC3330">
      <w:pPr>
        <w:spacing w:line="200" w:lineRule="exact"/>
      </w:pPr>
    </w:p>
    <w:p w14:paraId="753585FE" w14:textId="77777777" w:rsidR="00BC3330" w:rsidRDefault="00BC3330">
      <w:pPr>
        <w:spacing w:line="200" w:lineRule="exact"/>
      </w:pPr>
    </w:p>
    <w:p w14:paraId="2162678C" w14:textId="77777777" w:rsidR="00BC3330" w:rsidRDefault="00BC3330">
      <w:pPr>
        <w:spacing w:line="200" w:lineRule="exact"/>
      </w:pPr>
    </w:p>
    <w:p w14:paraId="572B2C84" w14:textId="77777777" w:rsidR="00BC3330" w:rsidRDefault="00BC3330">
      <w:pPr>
        <w:spacing w:line="200" w:lineRule="exact"/>
      </w:pPr>
    </w:p>
    <w:p w14:paraId="2E57A8CF" w14:textId="77777777" w:rsidR="00BC3330" w:rsidRDefault="00BC3330">
      <w:pPr>
        <w:spacing w:line="200" w:lineRule="exact"/>
      </w:pPr>
    </w:p>
    <w:p w14:paraId="73F3D367" w14:textId="77777777" w:rsidR="00BC3330" w:rsidRDefault="00BC3330">
      <w:pPr>
        <w:spacing w:line="200" w:lineRule="exact"/>
      </w:pPr>
    </w:p>
    <w:p w14:paraId="6C021E30" w14:textId="77777777" w:rsidR="00BC3330" w:rsidRDefault="00BC3330">
      <w:pPr>
        <w:spacing w:before="11" w:line="280" w:lineRule="exact"/>
        <w:rPr>
          <w:sz w:val="28"/>
          <w:szCs w:val="28"/>
        </w:rPr>
      </w:pPr>
    </w:p>
    <w:p w14:paraId="284CF660" w14:textId="77777777" w:rsidR="00BC3330" w:rsidRDefault="00765A86">
      <w:pPr>
        <w:spacing w:before="33"/>
        <w:ind w:left="6608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1"/>
          <w:sz w:val="22"/>
          <w:szCs w:val="22"/>
        </w:rPr>
        <w:t>1</w:t>
      </w:r>
      <w:r>
        <w:rPr>
          <w:color w:val="221F1F"/>
          <w:w w:val="111"/>
          <w:sz w:val="22"/>
          <w:szCs w:val="22"/>
        </w:rPr>
        <w:t>0</w:t>
      </w:r>
      <w:r>
        <w:rPr>
          <w:color w:val="221F1F"/>
          <w:w w:val="116"/>
          <w:sz w:val="22"/>
          <w:szCs w:val="22"/>
        </w:rPr>
        <w:t>5</w:t>
      </w:r>
      <w:proofErr w:type="gramEnd"/>
    </w:p>
    <w:p w14:paraId="2B9479BF" w14:textId="77777777" w:rsidR="00BC3330" w:rsidRDefault="00BC3330">
      <w:pPr>
        <w:spacing w:line="200" w:lineRule="exact"/>
      </w:pPr>
    </w:p>
    <w:p w14:paraId="7A0F690D" w14:textId="77777777" w:rsidR="00BC3330" w:rsidRDefault="00BC3330">
      <w:pPr>
        <w:spacing w:line="200" w:lineRule="exact"/>
      </w:pPr>
    </w:p>
    <w:p w14:paraId="3C3E21AB" w14:textId="77777777" w:rsidR="00BC3330" w:rsidRDefault="00BC3330">
      <w:pPr>
        <w:spacing w:line="200" w:lineRule="exact"/>
      </w:pPr>
    </w:p>
    <w:p w14:paraId="369E6008" w14:textId="77777777" w:rsidR="00BC3330" w:rsidRDefault="00BC3330">
      <w:pPr>
        <w:spacing w:line="200" w:lineRule="exact"/>
      </w:pPr>
    </w:p>
    <w:p w14:paraId="74D6F49C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7572FF7A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57BFE06F" w14:textId="77777777" w:rsidR="00BC3330" w:rsidRDefault="00BC3330">
      <w:pPr>
        <w:spacing w:before="12" w:line="200" w:lineRule="exact"/>
      </w:pPr>
    </w:p>
    <w:p w14:paraId="7711D890" w14:textId="77777777" w:rsidR="00BC3330" w:rsidRDefault="00765A86">
      <w:pPr>
        <w:tabs>
          <w:tab w:val="left" w:pos="1900"/>
        </w:tabs>
        <w:spacing w:line="341" w:lineRule="auto"/>
        <w:ind w:left="1914" w:right="1800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2AE0F24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6A87913F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6DDC0E6E" w14:textId="77777777" w:rsidR="00BC3330" w:rsidRDefault="00765A86">
      <w:pPr>
        <w:spacing w:line="360" w:lineRule="atLeast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2E227C10" w14:textId="77777777" w:rsidR="00BC3330" w:rsidRDefault="00BC3330">
      <w:pPr>
        <w:spacing w:before="2" w:line="180" w:lineRule="exact"/>
        <w:rPr>
          <w:sz w:val="18"/>
          <w:szCs w:val="18"/>
        </w:rPr>
      </w:pPr>
    </w:p>
    <w:p w14:paraId="7BFE2D14" w14:textId="77777777" w:rsidR="00BC3330" w:rsidRDefault="00BC3330">
      <w:pPr>
        <w:spacing w:line="200" w:lineRule="exact"/>
      </w:pPr>
    </w:p>
    <w:p w14:paraId="61144C1A" w14:textId="77777777" w:rsidR="00BC3330" w:rsidRDefault="00BC3330">
      <w:pPr>
        <w:spacing w:line="200" w:lineRule="exact"/>
      </w:pPr>
    </w:p>
    <w:p w14:paraId="62B87AC1" w14:textId="77777777" w:rsidR="00BC3330" w:rsidRDefault="00765A86">
      <w:pPr>
        <w:spacing w:before="37" w:line="240" w:lineRule="exact"/>
        <w:ind w:left="4169" w:right="3120"/>
        <w:jc w:val="center"/>
        <w:rPr>
          <w:sz w:val="22"/>
          <w:szCs w:val="22"/>
        </w:rPr>
      </w:pPr>
      <w:proofErr w:type="spellStart"/>
      <w:r>
        <w:rPr>
          <w:b/>
          <w:color w:val="FFFFFF"/>
          <w:w w:val="109"/>
          <w:position w:val="-1"/>
          <w:sz w:val="22"/>
          <w:szCs w:val="22"/>
        </w:rPr>
        <w:t>Alo</w:t>
      </w:r>
      <w:r>
        <w:rPr>
          <w:b/>
          <w:color w:val="FFFFFF"/>
          <w:spacing w:val="-2"/>
          <w:w w:val="109"/>
          <w:position w:val="-1"/>
          <w:sz w:val="22"/>
          <w:szCs w:val="22"/>
        </w:rPr>
        <w:t>k</w:t>
      </w:r>
      <w:r>
        <w:rPr>
          <w:b/>
          <w:color w:val="FFFFFF"/>
          <w:w w:val="109"/>
          <w:position w:val="-1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position w:val="-1"/>
          <w:sz w:val="22"/>
          <w:szCs w:val="22"/>
        </w:rPr>
        <w:t xml:space="preserve"> </w:t>
      </w:r>
      <w:r>
        <w:rPr>
          <w:b/>
          <w:color w:val="FFFFFF"/>
          <w:spacing w:val="-6"/>
          <w:position w:val="-1"/>
          <w:sz w:val="22"/>
          <w:szCs w:val="22"/>
        </w:rPr>
        <w:t>W</w:t>
      </w:r>
      <w:r>
        <w:rPr>
          <w:b/>
          <w:color w:val="FFFFFF"/>
          <w:position w:val="-1"/>
          <w:sz w:val="22"/>
          <w:szCs w:val="22"/>
        </w:rPr>
        <w:t>a</w:t>
      </w:r>
      <w:r>
        <w:rPr>
          <w:b/>
          <w:color w:val="FFFFFF"/>
          <w:spacing w:val="-2"/>
          <w:position w:val="-1"/>
          <w:sz w:val="22"/>
          <w:szCs w:val="22"/>
        </w:rPr>
        <w:t>k</w:t>
      </w:r>
      <w:r>
        <w:rPr>
          <w:b/>
          <w:color w:val="FFFFFF"/>
          <w:position w:val="-1"/>
          <w:sz w:val="22"/>
          <w:szCs w:val="22"/>
        </w:rPr>
        <w:t>tu</w:t>
      </w:r>
      <w:r>
        <w:rPr>
          <w:b/>
          <w:color w:val="FFFFFF"/>
          <w:spacing w:val="45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2</w:t>
      </w:r>
      <w:r>
        <w:rPr>
          <w:color w:val="FFFFFF"/>
          <w:spacing w:val="9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JP</w:t>
      </w:r>
      <w:r>
        <w:rPr>
          <w:color w:val="FFFFFF"/>
          <w:spacing w:val="31"/>
          <w:position w:val="-1"/>
          <w:sz w:val="22"/>
          <w:szCs w:val="22"/>
        </w:rPr>
        <w:t xml:space="preserve"> </w:t>
      </w:r>
      <w:r>
        <w:rPr>
          <w:color w:val="FFFFFF"/>
          <w:position w:val="-1"/>
          <w:sz w:val="22"/>
          <w:szCs w:val="22"/>
        </w:rPr>
        <w:t>(1</w:t>
      </w:r>
      <w:r>
        <w:rPr>
          <w:color w:val="FFFFFF"/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position w:val="-1"/>
          <w:sz w:val="22"/>
          <w:szCs w:val="22"/>
        </w:rPr>
        <w:t>P</w:t>
      </w:r>
      <w:r>
        <w:rPr>
          <w:color w:val="FFFFFF"/>
          <w:w w:val="127"/>
          <w:position w:val="-1"/>
          <w:sz w:val="22"/>
          <w:szCs w:val="22"/>
        </w:rPr>
        <w:t>er</w:t>
      </w:r>
      <w:r>
        <w:rPr>
          <w:color w:val="FFFFFF"/>
          <w:spacing w:val="-2"/>
          <w:w w:val="127"/>
          <w:position w:val="-1"/>
          <w:sz w:val="22"/>
          <w:szCs w:val="22"/>
        </w:rPr>
        <w:t>t</w:t>
      </w:r>
      <w:r>
        <w:rPr>
          <w:color w:val="FFFFFF"/>
          <w:w w:val="116"/>
          <w:position w:val="-1"/>
          <w:sz w:val="22"/>
          <w:szCs w:val="22"/>
        </w:rPr>
        <w:t>emua</w:t>
      </w:r>
      <w:r>
        <w:rPr>
          <w:color w:val="FFFFFF"/>
          <w:spacing w:val="-6"/>
          <w:w w:val="116"/>
          <w:position w:val="-1"/>
          <w:sz w:val="22"/>
          <w:szCs w:val="22"/>
        </w:rPr>
        <w:t>n</w:t>
      </w:r>
      <w:proofErr w:type="spellEnd"/>
      <w:r>
        <w:rPr>
          <w:color w:val="FFFFFF"/>
          <w:w w:val="97"/>
          <w:position w:val="-1"/>
          <w:sz w:val="22"/>
          <w:szCs w:val="22"/>
        </w:rPr>
        <w:t>)</w:t>
      </w:r>
    </w:p>
    <w:p w14:paraId="5A4A1AE0" w14:textId="77777777" w:rsidR="00BC3330" w:rsidRDefault="00765A86">
      <w:pPr>
        <w:spacing w:line="320" w:lineRule="exact"/>
        <w:ind w:left="2038"/>
        <w:rPr>
          <w:sz w:val="32"/>
          <w:szCs w:val="32"/>
        </w:rPr>
      </w:pPr>
      <w:r>
        <w:rPr>
          <w:b/>
          <w:color w:val="FFFFFF"/>
          <w:w w:val="113"/>
          <w:sz w:val="32"/>
          <w:szCs w:val="32"/>
        </w:rPr>
        <w:t>09</w:t>
      </w:r>
    </w:p>
    <w:p w14:paraId="67F5D844" w14:textId="77777777" w:rsidR="00BC3330" w:rsidRDefault="00765A86">
      <w:pPr>
        <w:spacing w:line="220" w:lineRule="exact"/>
        <w:ind w:left="4965" w:right="3916"/>
        <w:jc w:val="center"/>
        <w:rPr>
          <w:sz w:val="22"/>
          <w:szCs w:val="22"/>
        </w:rPr>
      </w:pPr>
      <w:r>
        <w:pict w14:anchorId="14A2C2D0">
          <v:group id="_x0000_s1090" style="position:absolute;left:0;text-align:left;margin-left:77.65pt;margin-top:-37.35pt;width:371.45pt;height:55.45pt;z-index:-3828;mso-position-horizontal-relative:page" coordorigin="1553,-747" coordsize="7429,1109">
            <v:shape id="_x0000_s1093" style="position:absolute;left:1554;top:-746;width:1332;height:1107" coordorigin="1554,-746" coordsize="1332,1107" path="m1554,360r1332,l2886,-746r-1332,l1554,360xe" fillcolor="#23408f" stroked="f">
              <v:path arrowok="t"/>
            </v:shape>
            <v:shape id="_x0000_s1092" style="position:absolute;left:2886;top:-746;width:6094;height:580" coordorigin="2886,-746" coordsize="6094,580" path="m2886,-166r6095,l8981,-746r-6095,l2886,-166xe" fillcolor="#007cc5" stroked="f">
              <v:path arrowok="t"/>
            </v:shape>
            <v:shape id="_x0000_s1091" style="position:absolute;left:2886;top:-166;width:6094;height:527" coordorigin="2886,-166" coordsize="6094,527" path="m2886,360r6095,l8981,-166r-6095,l2886,360xe" fillcolor="#005a9e" stroked="f">
              <v:path arrowok="t"/>
            </v:shape>
            <w10:wrap anchorx="page"/>
          </v:group>
        </w:pict>
      </w:r>
      <w:proofErr w:type="spellStart"/>
      <w:proofErr w:type="gramStart"/>
      <w:r>
        <w:rPr>
          <w:b/>
          <w:color w:val="FFFFFF"/>
          <w:position w:val="-1"/>
        </w:rPr>
        <w:t>Ma</w:t>
      </w:r>
      <w:r>
        <w:rPr>
          <w:b/>
          <w:color w:val="FFFFFF"/>
          <w:spacing w:val="-4"/>
          <w:position w:val="-1"/>
        </w:rPr>
        <w:t>t</w:t>
      </w:r>
      <w:r>
        <w:rPr>
          <w:b/>
          <w:color w:val="FFFFFF"/>
          <w:position w:val="-1"/>
        </w:rPr>
        <w:t>eri</w:t>
      </w:r>
      <w:proofErr w:type="spellEnd"/>
      <w:r>
        <w:rPr>
          <w:b/>
          <w:color w:val="FFFFFF"/>
          <w:spacing w:val="45"/>
          <w:position w:val="-1"/>
        </w:rPr>
        <w:t xml:space="preserve"> </w:t>
      </w:r>
      <w:r>
        <w:rPr>
          <w:b/>
          <w:color w:val="FFFFFF"/>
          <w:w w:val="73"/>
          <w:position w:val="-1"/>
        </w:rPr>
        <w:t>:</w:t>
      </w:r>
      <w:proofErr w:type="gramEnd"/>
      <w:r>
        <w:rPr>
          <w:b/>
          <w:color w:val="FFFFFF"/>
          <w:spacing w:val="12"/>
          <w:w w:val="73"/>
          <w:position w:val="-1"/>
        </w:rPr>
        <w:t xml:space="preserve"> </w:t>
      </w:r>
      <w:proofErr w:type="spellStart"/>
      <w:r>
        <w:rPr>
          <w:b/>
          <w:color w:val="FFFFFF"/>
          <w:w w:val="113"/>
          <w:position w:val="-1"/>
          <w:sz w:val="22"/>
          <w:szCs w:val="22"/>
        </w:rPr>
        <w:t>Sosialisasi</w:t>
      </w:r>
      <w:proofErr w:type="spellEnd"/>
    </w:p>
    <w:p w14:paraId="5D76A130" w14:textId="77777777" w:rsidR="00BC3330" w:rsidRDefault="00BC3330">
      <w:pPr>
        <w:spacing w:before="1" w:line="160" w:lineRule="exact"/>
        <w:rPr>
          <w:sz w:val="17"/>
          <w:szCs w:val="17"/>
        </w:rPr>
      </w:pPr>
    </w:p>
    <w:p w14:paraId="2B128B46" w14:textId="77777777" w:rsidR="00BC3330" w:rsidRDefault="00BC3330">
      <w:pPr>
        <w:spacing w:line="200" w:lineRule="exact"/>
      </w:pPr>
    </w:p>
    <w:p w14:paraId="0175D84C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20F78340" w14:textId="77777777" w:rsidR="00BC3330" w:rsidRDefault="00BC3330">
      <w:pPr>
        <w:spacing w:before="12" w:line="200" w:lineRule="exact"/>
      </w:pPr>
    </w:p>
    <w:p w14:paraId="5272E519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CCBD3E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8DF32E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AB6FB8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8DB9539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Apersepsi</w:t>
      </w:r>
      <w:proofErr w:type="spellEnd"/>
      <w:r>
        <w:rPr>
          <w:color w:val="221F1F"/>
          <w:w w:val="117"/>
          <w:sz w:val="22"/>
          <w:szCs w:val="22"/>
        </w:rPr>
        <w:t xml:space="preserve">: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melih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ana</w:t>
      </w:r>
      <w:r>
        <w:rPr>
          <w:color w:val="221F1F"/>
          <w:spacing w:val="-6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-anak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memainkan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permainan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adisional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spacing w:val="-2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difasil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tasi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tkan</w:t>
      </w:r>
      <w:proofErr w:type="spellEnd"/>
      <w:proofErr w:type="gram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2AF8943C" w14:textId="77777777" w:rsidR="00BC3330" w:rsidRDefault="00765A86">
      <w:pPr>
        <w:spacing w:before="4" w:line="341" w:lineRule="auto"/>
        <w:ind w:left="1914" w:right="1799"/>
        <w:rPr>
          <w:sz w:val="22"/>
          <w:szCs w:val="22"/>
        </w:rPr>
      </w:pPr>
      <w:proofErr w:type="spellStart"/>
      <w:proofErr w:type="gramStart"/>
      <w:r>
        <w:rPr>
          <w:color w:val="221F1F"/>
          <w:w w:val="117"/>
          <w:sz w:val="22"/>
          <w:szCs w:val="22"/>
        </w:rPr>
        <w:t>Co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ana</w:t>
      </w:r>
      <w:r>
        <w:rPr>
          <w:color w:val="221F1F"/>
          <w:spacing w:val="-6"/>
          <w:w w:val="117"/>
          <w:sz w:val="22"/>
          <w:szCs w:val="22"/>
        </w:rPr>
        <w:t>k</w:t>
      </w:r>
      <w:proofErr w:type="gramEnd"/>
      <w:r>
        <w:rPr>
          <w:color w:val="221F1F"/>
          <w:w w:val="117"/>
          <w:sz w:val="22"/>
          <w:szCs w:val="22"/>
        </w:rPr>
        <w:t>-anak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bermain</w:t>
      </w:r>
      <w:proofErr w:type="spellEnd"/>
      <w:r>
        <w:rPr>
          <w:color w:val="221F1F"/>
          <w:spacing w:val="6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permainan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adisional</w:t>
      </w:r>
      <w:proofErr w:type="spellEnd"/>
      <w:r>
        <w:rPr>
          <w:color w:val="221F1F"/>
          <w:spacing w:val="63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termasuk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sosialisasi</w:t>
      </w:r>
      <w:proofErr w:type="spellEnd"/>
    </w:p>
    <w:p w14:paraId="1D5B8430" w14:textId="77777777" w:rsidR="00BC3330" w:rsidRDefault="00C24CDA">
      <w:pPr>
        <w:spacing w:before="15"/>
        <w:ind w:left="2901"/>
      </w:pPr>
      <w:r>
        <w:pict w14:anchorId="43186C5F">
          <v:shape id="_x0000_i1026" type="#_x0000_t75" style="width:246pt;height:138pt">
            <v:imagedata r:id="rId26" o:title=""/>
          </v:shape>
        </w:pict>
      </w:r>
    </w:p>
    <w:p w14:paraId="5AEAD65D" w14:textId="77777777" w:rsidR="00BC3330" w:rsidRDefault="00765A86">
      <w:pPr>
        <w:spacing w:before="98" w:line="120" w:lineRule="exact"/>
        <w:ind w:left="2872" w:right="4203"/>
        <w:jc w:val="center"/>
        <w:rPr>
          <w:sz w:val="8"/>
          <w:szCs w:val="8"/>
        </w:rPr>
      </w:pPr>
      <w:r>
        <w:rPr>
          <w:b/>
          <w:color w:val="221F1F"/>
          <w:w w:val="97"/>
          <w:sz w:val="12"/>
          <w:szCs w:val="12"/>
        </w:rPr>
        <w:t>Gambar</w:t>
      </w:r>
      <w:r>
        <w:rPr>
          <w:b/>
          <w:color w:val="221F1F"/>
          <w:spacing w:val="2"/>
          <w:w w:val="97"/>
          <w:sz w:val="12"/>
          <w:szCs w:val="12"/>
        </w:rPr>
        <w:t xml:space="preserve"> </w:t>
      </w:r>
      <w:r>
        <w:rPr>
          <w:b/>
          <w:color w:val="221F1F"/>
          <w:sz w:val="12"/>
          <w:szCs w:val="12"/>
        </w:rPr>
        <w:t xml:space="preserve">1.13. </w:t>
      </w:r>
      <w:r>
        <w:rPr>
          <w:b/>
          <w:color w:val="221F1F"/>
          <w:spacing w:val="4"/>
          <w:sz w:val="12"/>
          <w:szCs w:val="12"/>
        </w:rPr>
        <w:t xml:space="preserve"> </w:t>
      </w:r>
      <w:proofErr w:type="spellStart"/>
      <w:r>
        <w:rPr>
          <w:b/>
          <w:color w:val="221F1F"/>
          <w:w w:val="95"/>
          <w:sz w:val="12"/>
          <w:szCs w:val="12"/>
        </w:rPr>
        <w:t>B</w:t>
      </w:r>
      <w:r>
        <w:rPr>
          <w:b/>
          <w:color w:val="221F1F"/>
          <w:w w:val="121"/>
          <w:sz w:val="12"/>
          <w:szCs w:val="12"/>
        </w:rPr>
        <w:t>e</w:t>
      </w:r>
      <w:r>
        <w:rPr>
          <w:b/>
          <w:color w:val="221F1F"/>
          <w:w w:val="81"/>
          <w:sz w:val="12"/>
          <w:szCs w:val="12"/>
        </w:rPr>
        <w:t>r</w:t>
      </w:r>
      <w:r>
        <w:rPr>
          <w:b/>
          <w:color w:val="221F1F"/>
          <w:w w:val="103"/>
          <w:sz w:val="12"/>
          <w:szCs w:val="12"/>
        </w:rPr>
        <w:t>m</w:t>
      </w:r>
      <w:r>
        <w:rPr>
          <w:b/>
          <w:color w:val="221F1F"/>
          <w:w w:val="106"/>
          <w:sz w:val="12"/>
          <w:szCs w:val="12"/>
        </w:rPr>
        <w:t>a</w:t>
      </w:r>
      <w:r>
        <w:rPr>
          <w:b/>
          <w:color w:val="221F1F"/>
          <w:w w:val="95"/>
          <w:sz w:val="12"/>
          <w:szCs w:val="12"/>
        </w:rPr>
        <w:t>i</w:t>
      </w:r>
      <w:r>
        <w:rPr>
          <w:b/>
          <w:color w:val="221F1F"/>
          <w:sz w:val="12"/>
          <w:szCs w:val="12"/>
        </w:rPr>
        <w:t>n</w:t>
      </w:r>
      <w:proofErr w:type="spellEnd"/>
      <w:r>
        <w:rPr>
          <w:b/>
          <w:color w:val="221F1F"/>
          <w:sz w:val="12"/>
          <w:szCs w:val="12"/>
        </w:rPr>
        <w:t xml:space="preserve"> </w:t>
      </w:r>
      <w:proofErr w:type="spellStart"/>
      <w:r>
        <w:rPr>
          <w:b/>
          <w:color w:val="221F1F"/>
          <w:w w:val="109"/>
          <w:sz w:val="12"/>
          <w:szCs w:val="12"/>
        </w:rPr>
        <w:t>be</w:t>
      </w:r>
      <w:r>
        <w:rPr>
          <w:b/>
          <w:color w:val="221F1F"/>
          <w:w w:val="81"/>
          <w:sz w:val="12"/>
          <w:szCs w:val="12"/>
        </w:rPr>
        <w:t>r</w:t>
      </w:r>
      <w:r>
        <w:rPr>
          <w:b/>
          <w:color w:val="221F1F"/>
          <w:w w:val="131"/>
          <w:sz w:val="12"/>
          <w:szCs w:val="12"/>
        </w:rPr>
        <w:t>s</w:t>
      </w:r>
      <w:r>
        <w:rPr>
          <w:b/>
          <w:color w:val="221F1F"/>
          <w:w w:val="106"/>
          <w:sz w:val="12"/>
          <w:szCs w:val="12"/>
        </w:rPr>
        <w:t>a</w:t>
      </w:r>
      <w:r>
        <w:rPr>
          <w:b/>
          <w:color w:val="221F1F"/>
          <w:w w:val="103"/>
          <w:sz w:val="12"/>
          <w:szCs w:val="12"/>
        </w:rPr>
        <w:t>m</w:t>
      </w:r>
      <w:r>
        <w:rPr>
          <w:b/>
          <w:color w:val="221F1F"/>
          <w:w w:val="106"/>
          <w:sz w:val="12"/>
          <w:szCs w:val="12"/>
        </w:rPr>
        <w:t>a</w:t>
      </w:r>
      <w:proofErr w:type="spellEnd"/>
      <w:r>
        <w:rPr>
          <w:b/>
          <w:color w:val="221F1F"/>
          <w:sz w:val="12"/>
          <w:szCs w:val="12"/>
        </w:rPr>
        <w:t xml:space="preserve"> </w:t>
      </w:r>
      <w:proofErr w:type="spellStart"/>
      <w:r>
        <w:rPr>
          <w:b/>
          <w:color w:val="221F1F"/>
          <w:sz w:val="12"/>
          <w:szCs w:val="12"/>
        </w:rPr>
        <w:t>teman</w:t>
      </w:r>
      <w:proofErr w:type="spellEnd"/>
      <w:r>
        <w:rPr>
          <w:b/>
          <w:color w:val="221F1F"/>
          <w:spacing w:val="18"/>
          <w:sz w:val="12"/>
          <w:szCs w:val="12"/>
        </w:rPr>
        <w:t xml:space="preserve"> </w:t>
      </w:r>
      <w:proofErr w:type="spellStart"/>
      <w:r>
        <w:rPr>
          <w:b/>
          <w:color w:val="221F1F"/>
          <w:w w:val="131"/>
          <w:sz w:val="12"/>
          <w:szCs w:val="12"/>
        </w:rPr>
        <w:t>s</w:t>
      </w:r>
      <w:r>
        <w:rPr>
          <w:b/>
          <w:color w:val="221F1F"/>
          <w:w w:val="121"/>
          <w:sz w:val="12"/>
          <w:szCs w:val="12"/>
        </w:rPr>
        <w:t>e</w:t>
      </w:r>
      <w:r>
        <w:rPr>
          <w:b/>
          <w:color w:val="221F1F"/>
          <w:w w:val="109"/>
          <w:sz w:val="12"/>
          <w:szCs w:val="12"/>
        </w:rPr>
        <w:t>pe</w:t>
      </w:r>
      <w:r>
        <w:rPr>
          <w:b/>
          <w:color w:val="221F1F"/>
          <w:w w:val="81"/>
          <w:sz w:val="12"/>
          <w:szCs w:val="12"/>
        </w:rPr>
        <w:t>r</w:t>
      </w:r>
      <w:r>
        <w:rPr>
          <w:b/>
          <w:color w:val="221F1F"/>
          <w:w w:val="103"/>
          <w:sz w:val="12"/>
          <w:szCs w:val="12"/>
        </w:rPr>
        <w:t>m</w:t>
      </w:r>
      <w:r>
        <w:rPr>
          <w:b/>
          <w:color w:val="221F1F"/>
          <w:w w:val="106"/>
          <w:sz w:val="12"/>
          <w:szCs w:val="12"/>
        </w:rPr>
        <w:t>a</w:t>
      </w:r>
      <w:r>
        <w:rPr>
          <w:b/>
          <w:color w:val="221F1F"/>
          <w:w w:val="95"/>
          <w:sz w:val="12"/>
          <w:szCs w:val="12"/>
        </w:rPr>
        <w:t>i</w:t>
      </w:r>
      <w:r>
        <w:rPr>
          <w:b/>
          <w:color w:val="221F1F"/>
          <w:w w:val="103"/>
          <w:sz w:val="12"/>
          <w:szCs w:val="12"/>
        </w:rPr>
        <w:t>na</w:t>
      </w:r>
      <w:r>
        <w:rPr>
          <w:b/>
          <w:color w:val="221F1F"/>
          <w:w w:val="104"/>
          <w:sz w:val="12"/>
          <w:szCs w:val="12"/>
        </w:rPr>
        <w:t>n</w:t>
      </w:r>
      <w:proofErr w:type="spellEnd"/>
      <w:r>
        <w:rPr>
          <w:b/>
          <w:color w:val="221F1F"/>
          <w:w w:val="104"/>
          <w:sz w:val="12"/>
          <w:szCs w:val="12"/>
        </w:rPr>
        <w:t>.</w:t>
      </w:r>
      <w:r>
        <w:rPr>
          <w:b/>
          <w:color w:val="221F1F"/>
          <w:spacing w:val="-1"/>
          <w:sz w:val="12"/>
          <w:szCs w:val="12"/>
        </w:rPr>
        <w:t xml:space="preserve"> </w:t>
      </w:r>
      <w:proofErr w:type="spellStart"/>
      <w:r>
        <w:rPr>
          <w:i/>
          <w:color w:val="221F1F"/>
          <w:w w:val="115"/>
          <w:sz w:val="8"/>
          <w:szCs w:val="8"/>
        </w:rPr>
        <w:t>S</w:t>
      </w:r>
      <w:r>
        <w:rPr>
          <w:i/>
          <w:color w:val="221F1F"/>
          <w:w w:val="107"/>
          <w:sz w:val="8"/>
          <w:szCs w:val="8"/>
        </w:rPr>
        <w:t>u</w:t>
      </w:r>
      <w:r>
        <w:rPr>
          <w:i/>
          <w:color w:val="221F1F"/>
          <w:w w:val="114"/>
          <w:sz w:val="8"/>
          <w:szCs w:val="8"/>
        </w:rPr>
        <w:t>mb</w:t>
      </w:r>
      <w:r>
        <w:rPr>
          <w:i/>
          <w:color w:val="221F1F"/>
          <w:w w:val="116"/>
          <w:sz w:val="8"/>
          <w:szCs w:val="8"/>
        </w:rPr>
        <w:t>e</w:t>
      </w:r>
      <w:r>
        <w:rPr>
          <w:i/>
          <w:color w:val="221F1F"/>
          <w:w w:val="78"/>
          <w:sz w:val="8"/>
          <w:szCs w:val="8"/>
        </w:rPr>
        <w:t>r</w:t>
      </w:r>
      <w:proofErr w:type="spellEnd"/>
      <w:r>
        <w:rPr>
          <w:i/>
          <w:color w:val="221F1F"/>
          <w:w w:val="78"/>
          <w:sz w:val="8"/>
          <w:szCs w:val="8"/>
        </w:rPr>
        <w:t>:</w:t>
      </w:r>
      <w:r>
        <w:rPr>
          <w:i/>
          <w:color w:val="221F1F"/>
          <w:sz w:val="8"/>
          <w:szCs w:val="8"/>
        </w:rPr>
        <w:t xml:space="preserve"> </w:t>
      </w:r>
      <w:proofErr w:type="spellStart"/>
      <w:r>
        <w:rPr>
          <w:i/>
          <w:color w:val="221F1F"/>
          <w:w w:val="115"/>
          <w:sz w:val="8"/>
          <w:szCs w:val="8"/>
        </w:rPr>
        <w:t>S</w:t>
      </w:r>
      <w:r>
        <w:rPr>
          <w:i/>
          <w:color w:val="221F1F"/>
          <w:w w:val="105"/>
          <w:sz w:val="8"/>
          <w:szCs w:val="8"/>
        </w:rPr>
        <w:t>a</w:t>
      </w:r>
      <w:r>
        <w:rPr>
          <w:i/>
          <w:color w:val="221F1F"/>
          <w:w w:val="111"/>
          <w:sz w:val="8"/>
          <w:szCs w:val="8"/>
        </w:rPr>
        <w:t>si</w:t>
      </w:r>
      <w:r>
        <w:rPr>
          <w:i/>
          <w:color w:val="221F1F"/>
          <w:w w:val="110"/>
          <w:sz w:val="8"/>
          <w:szCs w:val="8"/>
        </w:rPr>
        <w:t>nt</w:t>
      </w:r>
      <w:proofErr w:type="spellEnd"/>
      <w:r>
        <w:rPr>
          <w:i/>
          <w:color w:val="221F1F"/>
          <w:w w:val="145"/>
          <w:sz w:val="8"/>
          <w:szCs w:val="8"/>
        </w:rPr>
        <w:t>/</w:t>
      </w:r>
      <w:proofErr w:type="spellStart"/>
      <w:r>
        <w:rPr>
          <w:i/>
          <w:color w:val="221F1F"/>
          <w:w w:val="109"/>
          <w:sz w:val="8"/>
          <w:szCs w:val="8"/>
        </w:rPr>
        <w:t>p</w:t>
      </w:r>
      <w:r>
        <w:rPr>
          <w:i/>
          <w:color w:val="221F1F"/>
          <w:w w:val="86"/>
          <w:sz w:val="8"/>
          <w:szCs w:val="8"/>
        </w:rPr>
        <w:t>i</w:t>
      </w:r>
      <w:r>
        <w:rPr>
          <w:i/>
          <w:color w:val="221F1F"/>
          <w:w w:val="108"/>
          <w:sz w:val="8"/>
          <w:szCs w:val="8"/>
        </w:rPr>
        <w:t>x</w:t>
      </w:r>
      <w:r>
        <w:rPr>
          <w:i/>
          <w:color w:val="221F1F"/>
          <w:w w:val="105"/>
          <w:sz w:val="8"/>
          <w:szCs w:val="8"/>
        </w:rPr>
        <w:t>a</w:t>
      </w:r>
      <w:r>
        <w:rPr>
          <w:i/>
          <w:color w:val="221F1F"/>
          <w:w w:val="109"/>
          <w:sz w:val="8"/>
          <w:szCs w:val="8"/>
        </w:rPr>
        <w:t>b</w:t>
      </w:r>
      <w:r>
        <w:rPr>
          <w:i/>
          <w:color w:val="221F1F"/>
          <w:spacing w:val="-1"/>
          <w:w w:val="105"/>
          <w:sz w:val="8"/>
          <w:szCs w:val="8"/>
        </w:rPr>
        <w:t>a</w:t>
      </w:r>
      <w:r>
        <w:rPr>
          <w:i/>
          <w:color w:val="221F1F"/>
          <w:w w:val="104"/>
          <w:sz w:val="8"/>
          <w:szCs w:val="8"/>
        </w:rPr>
        <w:t>y</w:t>
      </w:r>
      <w:proofErr w:type="spellEnd"/>
    </w:p>
    <w:p w14:paraId="7E2E9F13" w14:textId="77777777" w:rsidR="00BC3330" w:rsidRDefault="00BC3330">
      <w:pPr>
        <w:spacing w:before="2" w:line="180" w:lineRule="exact"/>
        <w:rPr>
          <w:sz w:val="19"/>
          <w:szCs w:val="19"/>
        </w:rPr>
      </w:pPr>
    </w:p>
    <w:p w14:paraId="5D998E51" w14:textId="77777777" w:rsidR="00BC3330" w:rsidRDefault="00BC3330">
      <w:pPr>
        <w:spacing w:line="200" w:lineRule="exact"/>
      </w:pPr>
    </w:p>
    <w:p w14:paraId="66F5A159" w14:textId="77777777" w:rsidR="00BC3330" w:rsidRDefault="00BC3330">
      <w:pPr>
        <w:spacing w:line="200" w:lineRule="exact"/>
      </w:pPr>
    </w:p>
    <w:p w14:paraId="783BD10F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6"/>
          <w:sz w:val="22"/>
          <w:szCs w:val="22"/>
        </w:rPr>
        <w:t>1</w:t>
      </w:r>
      <w:r>
        <w:rPr>
          <w:color w:val="221F1F"/>
          <w:w w:val="116"/>
          <w:sz w:val="22"/>
          <w:szCs w:val="22"/>
        </w:rPr>
        <w:t>06</w:t>
      </w:r>
      <w:r>
        <w:rPr>
          <w:color w:val="221F1F"/>
          <w:spacing w:val="-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29D024B6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311D2220" w14:textId="77777777" w:rsidR="00BC3330" w:rsidRDefault="00BC3330">
      <w:pPr>
        <w:spacing w:line="200" w:lineRule="exact"/>
      </w:pPr>
    </w:p>
    <w:p w14:paraId="45B2EE75" w14:textId="77777777" w:rsidR="00BC3330" w:rsidRDefault="00BC3330">
      <w:pPr>
        <w:spacing w:line="200" w:lineRule="exact"/>
      </w:pPr>
    </w:p>
    <w:p w14:paraId="7C72C742" w14:textId="77777777" w:rsidR="00BC3330" w:rsidRDefault="00BC3330">
      <w:pPr>
        <w:spacing w:line="200" w:lineRule="exact"/>
      </w:pPr>
    </w:p>
    <w:p w14:paraId="5A531720" w14:textId="77777777" w:rsidR="00BC3330" w:rsidRDefault="00BC3330">
      <w:pPr>
        <w:spacing w:line="200" w:lineRule="exact"/>
      </w:pPr>
    </w:p>
    <w:p w14:paraId="40AB130C" w14:textId="77777777" w:rsidR="00BC3330" w:rsidRDefault="00BC3330">
      <w:pPr>
        <w:spacing w:line="200" w:lineRule="exact"/>
      </w:pPr>
    </w:p>
    <w:p w14:paraId="7E0686D3" w14:textId="77777777" w:rsidR="00BC3330" w:rsidRDefault="00765A86">
      <w:pPr>
        <w:spacing w:before="27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spacing w:val="43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9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B6F5A31" w14:textId="77777777" w:rsidR="00BC3330" w:rsidRDefault="00765A86">
      <w:pPr>
        <w:spacing w:before="4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kan</w:t>
      </w:r>
      <w:proofErr w:type="spellEnd"/>
      <w:r>
        <w:rPr>
          <w:color w:val="221F1F"/>
          <w:spacing w:val="3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hakik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sosialisasi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59E3E84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753143C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tiimasi</w:t>
      </w:r>
      <w:proofErr w:type="spellEnd"/>
      <w:r>
        <w:rPr>
          <w:color w:val="221F1F"/>
          <w:spacing w:val="-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en-a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sosialisasi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693C01D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E203A60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enganalisis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p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oses</w:t>
      </w:r>
      <w:r>
        <w:rPr>
          <w:color w:val="221F1F"/>
          <w:spacing w:val="3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sosialisasi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756C4C77" w14:textId="77777777" w:rsidR="00BC3330" w:rsidRDefault="00BC3330">
      <w:pPr>
        <w:spacing w:line="200" w:lineRule="exact"/>
      </w:pPr>
    </w:p>
    <w:p w14:paraId="56BE5808" w14:textId="77777777" w:rsidR="00BC3330" w:rsidRDefault="00BC3330">
      <w:pPr>
        <w:spacing w:before="7" w:line="280" w:lineRule="exact"/>
        <w:rPr>
          <w:sz w:val="28"/>
          <w:szCs w:val="28"/>
        </w:rPr>
      </w:pPr>
    </w:p>
    <w:p w14:paraId="5F440CD6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50AD5717" w14:textId="77777777" w:rsidR="00BC3330" w:rsidRDefault="00BC3330">
      <w:pPr>
        <w:spacing w:before="12" w:line="200" w:lineRule="exact"/>
      </w:pPr>
    </w:p>
    <w:p w14:paraId="24F2F608" w14:textId="77777777" w:rsidR="00BC3330" w:rsidRDefault="00765A86">
      <w:pPr>
        <w:spacing w:line="341" w:lineRule="auto"/>
        <w:ind w:left="1837" w:right="1515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proofErr w:type="spellStart"/>
      <w:r>
        <w:rPr>
          <w:color w:val="221F1F"/>
          <w:w w:val="115"/>
          <w:sz w:val="22"/>
          <w:szCs w:val="22"/>
        </w:rPr>
        <w:t>menganalisis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masing-masing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ndividu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dimaksudakan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u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pemahaman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epada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-1"/>
          <w:w w:val="114"/>
          <w:sz w:val="22"/>
          <w:szCs w:val="22"/>
        </w:rPr>
        <w:t>h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w w:val="114"/>
          <w:sz w:val="22"/>
          <w:szCs w:val="22"/>
        </w:rPr>
        <w:t xml:space="preserve">   </w:t>
      </w:r>
      <w:proofErr w:type="spellStart"/>
      <w:r>
        <w:rPr>
          <w:color w:val="221F1F"/>
          <w:w w:val="113"/>
          <w:sz w:val="22"/>
          <w:szCs w:val="22"/>
        </w:rPr>
        <w:t>a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en-a</w:t>
      </w:r>
      <w:r>
        <w:rPr>
          <w:color w:val="221F1F"/>
          <w:spacing w:val="-1"/>
          <w:w w:val="121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en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memengaruhi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tiap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individu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oses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saling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sin</w:t>
      </w:r>
      <w:r>
        <w:rPr>
          <w:color w:val="221F1F"/>
          <w:spacing w:val="5"/>
          <w:w w:val="114"/>
          <w:sz w:val="22"/>
          <w:szCs w:val="22"/>
        </w:rPr>
        <w:t>g</w:t>
      </w:r>
      <w:r>
        <w:rPr>
          <w:color w:val="221F1F"/>
          <w:w w:val="111"/>
          <w:sz w:val="22"/>
          <w:szCs w:val="22"/>
        </w:rPr>
        <w:t>k</w:t>
      </w:r>
      <w:r>
        <w:rPr>
          <w:color w:val="221F1F"/>
          <w:spacing w:val="-2"/>
          <w:w w:val="11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proofErr w:type="spellEnd"/>
      <w:r>
        <w:rPr>
          <w:color w:val="221F1F"/>
          <w:w w:val="121"/>
          <w:sz w:val="22"/>
          <w:szCs w:val="22"/>
        </w:rPr>
        <w:t xml:space="preserve">,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emudian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-2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7D5613B" w14:textId="77777777" w:rsidR="00BC3330" w:rsidRDefault="00765A86">
      <w:pPr>
        <w:spacing w:before="42"/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6FFFE37B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46C6D7B9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8"/>
          <w:sz w:val="22"/>
          <w:szCs w:val="22"/>
        </w:rPr>
        <w:t>mendo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ong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proofErr w:type="gram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 pada</w:t>
      </w:r>
      <w:proofErr w:type="gram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TS.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misal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spacing w:val="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manamah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3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paling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memengaruhi</w:t>
      </w:r>
      <w:proofErr w:type="spellEnd"/>
      <w:r>
        <w:rPr>
          <w:color w:val="221F1F"/>
          <w:spacing w:val="5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amter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2"/>
          <w:sz w:val="22"/>
          <w:szCs w:val="22"/>
        </w:rPr>
        <w:t>individ</w:t>
      </w:r>
      <w:r>
        <w:rPr>
          <w:color w:val="221F1F"/>
          <w:spacing w:val="-2"/>
          <w:w w:val="11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 xml:space="preserve">?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p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oses</w:t>
      </w:r>
      <w:r>
        <w:rPr>
          <w:color w:val="221F1F"/>
          <w:spacing w:val="3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terjadi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r>
        <w:rPr>
          <w:color w:val="221F1F"/>
          <w:spacing w:val="1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sosialisasi</w:t>
      </w:r>
      <w:proofErr w:type="spellEnd"/>
      <w:r>
        <w:rPr>
          <w:color w:val="221F1F"/>
          <w:w w:val="113"/>
          <w:sz w:val="22"/>
          <w:szCs w:val="22"/>
        </w:rPr>
        <w:t>?</w:t>
      </w:r>
    </w:p>
    <w:p w14:paraId="554EBFBA" w14:textId="77777777" w:rsidR="00BC3330" w:rsidRDefault="00765A86">
      <w:pPr>
        <w:spacing w:before="42"/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491E3583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26F7AE7E" w14:textId="77777777" w:rsidR="00BC3330" w:rsidRDefault="00765A86">
      <w:pPr>
        <w:spacing w:line="341" w:lineRule="auto"/>
        <w:ind w:left="1837" w:right="1515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mencari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in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ormasi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sosialisasi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sosial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melalui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tern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t,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buku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upun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sumber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lain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olah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ah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bimbingan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 xml:space="preserve">guru.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ariasi</w:t>
      </w:r>
      <w:proofErr w:type="spellEnd"/>
      <w:r>
        <w:rPr>
          <w:color w:val="221F1F"/>
          <w:w w:val="115"/>
          <w:sz w:val="22"/>
          <w:szCs w:val="22"/>
        </w:rPr>
        <w:t xml:space="preserve">,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investigation</w:t>
      </w:r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Berikut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merupakan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tahapan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menggunakan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model</w:t>
      </w:r>
      <w:r>
        <w:rPr>
          <w:color w:val="221F1F"/>
          <w:spacing w:val="-16"/>
          <w:w w:val="116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6"/>
          <w:sz w:val="22"/>
          <w:szCs w:val="22"/>
        </w:rPr>
        <w:t>diskusi</w:t>
      </w:r>
      <w:proofErr w:type="spellEnd"/>
      <w:r>
        <w:rPr>
          <w:i/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1"/>
          <w:w w:val="117"/>
          <w:sz w:val="22"/>
          <w:szCs w:val="22"/>
        </w:rPr>
        <w:t>k</w:t>
      </w:r>
      <w:r>
        <w:rPr>
          <w:i/>
          <w:color w:val="221F1F"/>
          <w:w w:val="111"/>
          <w:sz w:val="22"/>
          <w:szCs w:val="22"/>
        </w:rPr>
        <w:t>elompok</w:t>
      </w:r>
      <w:proofErr w:type="spellEnd"/>
      <w:r>
        <w:rPr>
          <w:color w:val="221F1F"/>
          <w:w w:val="90"/>
          <w:sz w:val="22"/>
          <w:szCs w:val="22"/>
        </w:rPr>
        <w:t>:</w:t>
      </w:r>
    </w:p>
    <w:p w14:paraId="06EDF1B1" w14:textId="77777777" w:rsidR="00BC3330" w:rsidRDefault="00765A86">
      <w:pPr>
        <w:spacing w:before="60"/>
        <w:ind w:left="1837" w:right="1521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5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diri</w:t>
      </w:r>
      <w:proofErr w:type="spellEnd"/>
      <w:proofErr w:type="gramEnd"/>
      <w:r>
        <w:rPr>
          <w:color w:val="221F1F"/>
          <w:spacing w:val="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</w:p>
    <w:p w14:paraId="715DC59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719409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>3-</w:t>
      </w:r>
      <w:proofErr w:type="gramStart"/>
      <w:r>
        <w:rPr>
          <w:color w:val="221F1F"/>
          <w:sz w:val="22"/>
          <w:szCs w:val="22"/>
        </w:rPr>
        <w:t xml:space="preserve">4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6148EC04" w14:textId="77777777" w:rsidR="00BC3330" w:rsidRDefault="00765A86">
      <w:pPr>
        <w:spacing w:before="24" w:line="360" w:lineRule="exac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j</w:t>
      </w:r>
      <w:r>
        <w:rPr>
          <w:color w:val="221F1F"/>
          <w:spacing w:val="-4"/>
          <w:w w:val="118"/>
          <w:sz w:val="22"/>
          <w:szCs w:val="22"/>
        </w:rPr>
        <w:t>a</w:t>
      </w:r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ab</w:t>
      </w:r>
      <w:proofErr w:type="spellEnd"/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yaan</w:t>
      </w:r>
      <w:proofErr w:type="spellEnd"/>
      <w:r>
        <w:rPr>
          <w:color w:val="221F1F"/>
          <w:spacing w:val="7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pengaruh</w:t>
      </w:r>
      <w:proofErr w:type="spellEnd"/>
      <w:r>
        <w:rPr>
          <w:color w:val="221F1F"/>
          <w:w w:val="115"/>
          <w:sz w:val="22"/>
          <w:szCs w:val="22"/>
        </w:rPr>
        <w:t xml:space="preserve"> masing-masing </w:t>
      </w:r>
      <w:proofErr w:type="spellStart"/>
      <w:r>
        <w:rPr>
          <w:color w:val="221F1F"/>
          <w:w w:val="113"/>
          <w:sz w:val="22"/>
          <w:szCs w:val="22"/>
        </w:rPr>
        <w:t>a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en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tukan</w:t>
      </w:r>
      <w:proofErr w:type="spellEnd"/>
      <w:r>
        <w:rPr>
          <w:color w:val="221F1F"/>
          <w:spacing w:val="4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akter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2"/>
          <w:sz w:val="22"/>
          <w:szCs w:val="22"/>
        </w:rPr>
        <w:t>ndividu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459351FC" w14:textId="77777777" w:rsidR="00BC3330" w:rsidRDefault="00BC3330">
      <w:pPr>
        <w:spacing w:before="4" w:line="100" w:lineRule="exact"/>
        <w:rPr>
          <w:sz w:val="10"/>
          <w:szCs w:val="10"/>
        </w:rPr>
      </w:pPr>
    </w:p>
    <w:p w14:paraId="3FBD060A" w14:textId="77777777" w:rsidR="00BC3330" w:rsidRDefault="00BC3330">
      <w:pPr>
        <w:spacing w:line="200" w:lineRule="exact"/>
      </w:pPr>
    </w:p>
    <w:p w14:paraId="519D9123" w14:textId="77777777" w:rsidR="00BC3330" w:rsidRDefault="00BC3330">
      <w:pPr>
        <w:spacing w:line="200" w:lineRule="exact"/>
      </w:pPr>
    </w:p>
    <w:p w14:paraId="24D5CDF3" w14:textId="77777777" w:rsidR="00BC3330" w:rsidRDefault="00765A86">
      <w:pPr>
        <w:spacing w:before="33"/>
        <w:ind w:left="6624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85"/>
          <w:sz w:val="22"/>
          <w:szCs w:val="22"/>
        </w:rPr>
        <w:t>1</w:t>
      </w:r>
      <w:r>
        <w:rPr>
          <w:color w:val="221F1F"/>
          <w:spacing w:val="-7"/>
          <w:w w:val="123"/>
          <w:sz w:val="22"/>
          <w:szCs w:val="22"/>
        </w:rPr>
        <w:t>07</w:t>
      </w:r>
      <w:proofErr w:type="gramEnd"/>
    </w:p>
    <w:p w14:paraId="394A9BC6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7E46D31E" w14:textId="77777777" w:rsidR="00BC3330" w:rsidRDefault="00BC3330">
      <w:pPr>
        <w:spacing w:line="200" w:lineRule="exact"/>
      </w:pPr>
    </w:p>
    <w:p w14:paraId="7E1E1E14" w14:textId="77777777" w:rsidR="00BC3330" w:rsidRDefault="00BC3330">
      <w:pPr>
        <w:spacing w:line="200" w:lineRule="exact"/>
      </w:pPr>
    </w:p>
    <w:p w14:paraId="6474F2F4" w14:textId="77777777" w:rsidR="00BC3330" w:rsidRDefault="00BC3330">
      <w:pPr>
        <w:spacing w:line="200" w:lineRule="exact"/>
      </w:pPr>
    </w:p>
    <w:p w14:paraId="7599670F" w14:textId="77777777" w:rsidR="00BC3330" w:rsidRDefault="00BC3330">
      <w:pPr>
        <w:spacing w:line="200" w:lineRule="exact"/>
      </w:pPr>
    </w:p>
    <w:p w14:paraId="1913A449" w14:textId="77777777" w:rsidR="00BC3330" w:rsidRDefault="00BC3330">
      <w:pPr>
        <w:spacing w:line="200" w:lineRule="exact"/>
      </w:pPr>
    </w:p>
    <w:p w14:paraId="2192457C" w14:textId="77777777" w:rsidR="00BC3330" w:rsidRDefault="00765A86">
      <w:pPr>
        <w:spacing w:before="27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03806C0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0BD3B68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fasil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tor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eliling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proofErr w:type="gramEnd"/>
      <w:r>
        <w:rPr>
          <w:color w:val="221F1F"/>
          <w:spacing w:val="2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agar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semua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ota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berpa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tisipasi</w:t>
      </w:r>
      <w:proofErr w:type="spellEnd"/>
      <w:r>
        <w:rPr>
          <w:color w:val="221F1F"/>
          <w:spacing w:val="4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aktif</w:t>
      </w:r>
      <w:proofErr w:type="spellEnd"/>
    </w:p>
    <w:p w14:paraId="269CF015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melapo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6DB30D4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9121B3E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w w:val="122"/>
          <w:sz w:val="22"/>
          <w:szCs w:val="22"/>
        </w:rPr>
        <w:t>in</w:t>
      </w:r>
      <w:r>
        <w:rPr>
          <w:color w:val="221F1F"/>
          <w:spacing w:val="-1"/>
          <w:w w:val="122"/>
          <w:sz w:val="22"/>
          <w:szCs w:val="22"/>
        </w:rPr>
        <w:t>f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ais</w:t>
      </w:r>
      <w:proofErr w:type="spellEnd"/>
      <w:r>
        <w:rPr>
          <w:color w:val="221F1F"/>
          <w:spacing w:val="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r>
        <w:rPr>
          <w:color w:val="221F1F"/>
          <w:spacing w:val="-1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u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16ABCC1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7C1CC39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memandu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40C48B3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F1C7A2B" w14:textId="77777777" w:rsidR="00BC3330" w:rsidRDefault="00765A86">
      <w:pPr>
        <w:spacing w:line="240" w:lineRule="exact"/>
        <w:ind w:left="1554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yimpulkan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2879346" w14:textId="77777777" w:rsidR="00BC3330" w:rsidRDefault="00BC3330">
      <w:pPr>
        <w:spacing w:line="200" w:lineRule="exact"/>
      </w:pPr>
    </w:p>
    <w:p w14:paraId="76299B20" w14:textId="77777777" w:rsidR="00BC3330" w:rsidRDefault="00BC3330">
      <w:pPr>
        <w:spacing w:line="200" w:lineRule="exact"/>
      </w:pPr>
    </w:p>
    <w:p w14:paraId="35310B65" w14:textId="77777777" w:rsidR="00BC3330" w:rsidRDefault="00BC3330">
      <w:pPr>
        <w:spacing w:line="200" w:lineRule="exact"/>
      </w:pPr>
    </w:p>
    <w:p w14:paraId="358EE368" w14:textId="77777777" w:rsidR="00BC3330" w:rsidRDefault="00BC3330">
      <w:pPr>
        <w:spacing w:before="17" w:line="200" w:lineRule="exact"/>
      </w:pPr>
    </w:p>
    <w:p w14:paraId="45B6CBB9" w14:textId="77777777" w:rsidR="00BC3330" w:rsidRDefault="00765A86">
      <w:pPr>
        <w:spacing w:before="38"/>
        <w:ind w:left="2424" w:right="3847"/>
        <w:jc w:val="center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34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2"/>
          <w:sz w:val="23"/>
          <w:szCs w:val="23"/>
        </w:rPr>
        <w:t>A</w:t>
      </w:r>
      <w:r>
        <w:rPr>
          <w:b/>
          <w:color w:val="FFFFFF"/>
          <w:spacing w:val="-4"/>
          <w:w w:val="112"/>
          <w:sz w:val="23"/>
          <w:szCs w:val="23"/>
        </w:rPr>
        <w:t>k</w:t>
      </w:r>
      <w:r>
        <w:rPr>
          <w:b/>
          <w:color w:val="FFFFFF"/>
          <w:spacing w:val="-2"/>
          <w:w w:val="112"/>
          <w:sz w:val="23"/>
          <w:szCs w:val="23"/>
        </w:rPr>
        <w:t>t</w:t>
      </w:r>
      <w:r>
        <w:rPr>
          <w:b/>
          <w:color w:val="FFFFFF"/>
          <w:spacing w:val="-7"/>
          <w:w w:val="112"/>
          <w:sz w:val="23"/>
          <w:szCs w:val="23"/>
        </w:rPr>
        <w:t>i</w:t>
      </w:r>
      <w:r>
        <w:rPr>
          <w:b/>
          <w:color w:val="FFFFFF"/>
          <w:spacing w:val="-2"/>
          <w:w w:val="112"/>
          <w:sz w:val="23"/>
          <w:szCs w:val="23"/>
        </w:rPr>
        <w:t>vi</w:t>
      </w:r>
      <w:r>
        <w:rPr>
          <w:b/>
          <w:color w:val="FFFFFF"/>
          <w:spacing w:val="-8"/>
          <w:w w:val="112"/>
          <w:sz w:val="23"/>
          <w:szCs w:val="23"/>
        </w:rPr>
        <w:t>t</w:t>
      </w:r>
      <w:r>
        <w:rPr>
          <w:b/>
          <w:color w:val="FFFFFF"/>
          <w:spacing w:val="-2"/>
          <w:w w:val="112"/>
          <w:sz w:val="23"/>
          <w:szCs w:val="23"/>
        </w:rPr>
        <w:t>a</w:t>
      </w:r>
      <w:r>
        <w:rPr>
          <w:b/>
          <w:color w:val="FFFFFF"/>
          <w:w w:val="112"/>
          <w:sz w:val="23"/>
          <w:szCs w:val="23"/>
        </w:rPr>
        <w:t>s</w:t>
      </w:r>
      <w:proofErr w:type="spellEnd"/>
      <w:r>
        <w:rPr>
          <w:b/>
          <w:color w:val="FFFFFF"/>
          <w:spacing w:val="-6"/>
          <w:w w:val="112"/>
          <w:sz w:val="23"/>
          <w:szCs w:val="23"/>
        </w:rPr>
        <w:t xml:space="preserve"> </w:t>
      </w:r>
      <w:r>
        <w:rPr>
          <w:b/>
          <w:color w:val="FFFFFF"/>
          <w:spacing w:val="-2"/>
          <w:sz w:val="23"/>
          <w:szCs w:val="23"/>
        </w:rPr>
        <w:t>1</w:t>
      </w:r>
      <w:r>
        <w:rPr>
          <w:b/>
          <w:color w:val="FFFFFF"/>
          <w:sz w:val="23"/>
          <w:szCs w:val="23"/>
        </w:rPr>
        <w:t xml:space="preserve">1      </w:t>
      </w:r>
      <w:r>
        <w:rPr>
          <w:b/>
          <w:color w:val="FFFFFF"/>
          <w:spacing w:val="32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2"/>
          <w:sz w:val="23"/>
          <w:szCs w:val="23"/>
        </w:rPr>
        <w:t>A</w:t>
      </w:r>
      <w:r>
        <w:rPr>
          <w:b/>
          <w:color w:val="23408F"/>
          <w:spacing w:val="-4"/>
          <w:w w:val="112"/>
          <w:sz w:val="23"/>
          <w:szCs w:val="23"/>
        </w:rPr>
        <w:t>k</w:t>
      </w:r>
      <w:r>
        <w:rPr>
          <w:b/>
          <w:color w:val="23408F"/>
          <w:spacing w:val="-2"/>
          <w:w w:val="112"/>
          <w:sz w:val="23"/>
          <w:szCs w:val="23"/>
        </w:rPr>
        <w:t>t</w:t>
      </w:r>
      <w:r>
        <w:rPr>
          <w:b/>
          <w:color w:val="23408F"/>
          <w:spacing w:val="-7"/>
          <w:w w:val="112"/>
          <w:sz w:val="23"/>
          <w:szCs w:val="23"/>
        </w:rPr>
        <w:t>i</w:t>
      </w:r>
      <w:r>
        <w:rPr>
          <w:b/>
          <w:color w:val="23408F"/>
          <w:spacing w:val="-2"/>
          <w:w w:val="112"/>
          <w:sz w:val="23"/>
          <w:szCs w:val="23"/>
        </w:rPr>
        <w:t>vi</w:t>
      </w:r>
      <w:r>
        <w:rPr>
          <w:b/>
          <w:color w:val="23408F"/>
          <w:spacing w:val="-8"/>
          <w:w w:val="112"/>
          <w:sz w:val="23"/>
          <w:szCs w:val="23"/>
        </w:rPr>
        <w:t>t</w:t>
      </w:r>
      <w:r>
        <w:rPr>
          <w:b/>
          <w:color w:val="23408F"/>
          <w:spacing w:val="-2"/>
          <w:w w:val="112"/>
          <w:sz w:val="23"/>
          <w:szCs w:val="23"/>
        </w:rPr>
        <w:t>a</w:t>
      </w:r>
      <w:r>
        <w:rPr>
          <w:b/>
          <w:color w:val="23408F"/>
          <w:w w:val="112"/>
          <w:sz w:val="23"/>
          <w:szCs w:val="23"/>
        </w:rPr>
        <w:t>s</w:t>
      </w:r>
      <w:proofErr w:type="spellEnd"/>
      <w:r>
        <w:rPr>
          <w:b/>
          <w:color w:val="23408F"/>
          <w:spacing w:val="-6"/>
          <w:w w:val="112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02"/>
          <w:sz w:val="23"/>
          <w:szCs w:val="23"/>
        </w:rPr>
        <w:t>Ind</w:t>
      </w:r>
      <w:r>
        <w:rPr>
          <w:b/>
          <w:color w:val="23408F"/>
          <w:spacing w:val="-6"/>
          <w:w w:val="102"/>
          <w:sz w:val="23"/>
          <w:szCs w:val="23"/>
        </w:rPr>
        <w:t>i</w:t>
      </w:r>
      <w:r>
        <w:rPr>
          <w:b/>
          <w:color w:val="23408F"/>
          <w:spacing w:val="-2"/>
          <w:w w:val="108"/>
          <w:sz w:val="23"/>
          <w:szCs w:val="23"/>
        </w:rPr>
        <w:t>vidu</w:t>
      </w:r>
      <w:proofErr w:type="spellEnd"/>
    </w:p>
    <w:p w14:paraId="10B241DD" w14:textId="77777777" w:rsidR="00BC3330" w:rsidRDefault="00BC3330">
      <w:pPr>
        <w:spacing w:line="200" w:lineRule="exact"/>
      </w:pPr>
    </w:p>
    <w:p w14:paraId="219583F8" w14:textId="77777777" w:rsidR="00BC3330" w:rsidRDefault="00BC3330">
      <w:pPr>
        <w:spacing w:before="15" w:line="200" w:lineRule="exact"/>
      </w:pPr>
    </w:p>
    <w:p w14:paraId="7FF47BE9" w14:textId="77777777" w:rsidR="00BC3330" w:rsidRDefault="00765A86">
      <w:pPr>
        <w:ind w:left="1970"/>
        <w:rPr>
          <w:sz w:val="19"/>
          <w:szCs w:val="19"/>
        </w:rPr>
      </w:pPr>
      <w:r>
        <w:pict w14:anchorId="1B0244F1">
          <v:group id="_x0000_s1086" style="position:absolute;left:0;text-align:left;margin-left:81.95pt;margin-top:-53.5pt;width:364.8pt;height:139.25pt;z-index:-3827;mso-position-horizontal-relative:page" coordorigin="1639,-1070" coordsize="7296,2785">
            <v:shape id="_x0000_s1088" style="position:absolute;left:1666;top:-765;width:7242;height:2453" coordorigin="1666,-765" coordsize="7242,2453" path="m1880,-765r-74,1l1730,-757r-50,37l1668,-658r-2,62l1666,-550r,2024l1666,1548r7,76l1711,1674r61,13l1835,1689r45,l8694,1689r74,-1l8843,1681r51,-37l8906,1582r2,-62l8908,1474r,-2024l8907,-624r-7,-76l8863,-750r-61,-13l8739,-765r-45,l1880,-765xe" filled="f" strokecolor="#00adee" strokeweight="2.68pt">
              <v:path arrowok="t"/>
            </v:shape>
            <v:shape id="_x0000_s1087" type="#_x0000_t75" style="position:absolute;left:1639;top:-1070;width:5824;height:826">
              <v:imagedata r:id="rId14" o:title=""/>
            </v:shape>
            <w10:wrap anchorx="page"/>
          </v:group>
        </w:pict>
      </w:r>
      <w:r>
        <w:rPr>
          <w:color w:val="221F1F"/>
          <w:spacing w:val="-1"/>
          <w:sz w:val="19"/>
          <w:szCs w:val="19"/>
        </w:rPr>
        <w:t>1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96"/>
          <w:sz w:val="19"/>
          <w:szCs w:val="19"/>
        </w:rPr>
        <w:t>B</w:t>
      </w:r>
      <w:r>
        <w:rPr>
          <w:color w:val="221F1F"/>
          <w:spacing w:val="-1"/>
          <w:w w:val="122"/>
          <w:sz w:val="19"/>
          <w:szCs w:val="19"/>
        </w:rPr>
        <w:t>u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tla</w:t>
      </w:r>
      <w:r>
        <w:rPr>
          <w:color w:val="221F1F"/>
          <w:w w:val="122"/>
          <w:sz w:val="19"/>
          <w:szCs w:val="19"/>
        </w:rPr>
        <w:t>h</w:t>
      </w:r>
      <w:proofErr w:type="spellEnd"/>
      <w:r>
        <w:rPr>
          <w:color w:val="221F1F"/>
          <w:spacing w:val="2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k</w:t>
      </w:r>
      <w:r>
        <w:rPr>
          <w:color w:val="221F1F"/>
          <w:spacing w:val="-1"/>
          <w:w w:val="120"/>
          <w:sz w:val="19"/>
          <w:szCs w:val="19"/>
        </w:rPr>
        <w:t>elompo</w:t>
      </w:r>
      <w:r>
        <w:rPr>
          <w:color w:val="221F1F"/>
          <w:w w:val="120"/>
          <w:sz w:val="19"/>
          <w:szCs w:val="19"/>
        </w:rPr>
        <w:t>k</w:t>
      </w:r>
      <w:proofErr w:type="spellEnd"/>
      <w:r>
        <w:rPr>
          <w:color w:val="221F1F"/>
          <w:spacing w:val="-28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yan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-18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te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dir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15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dar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-4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3-</w:t>
      </w:r>
      <w:r>
        <w:rPr>
          <w:color w:val="221F1F"/>
          <w:w w:val="120"/>
          <w:sz w:val="19"/>
          <w:szCs w:val="19"/>
        </w:rPr>
        <w:t xml:space="preserve">4 </w:t>
      </w:r>
      <w:r>
        <w:rPr>
          <w:color w:val="221F1F"/>
          <w:spacing w:val="-1"/>
          <w:w w:val="120"/>
          <w:sz w:val="19"/>
          <w:szCs w:val="19"/>
        </w:rPr>
        <w:t>o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an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3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1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elompok</w:t>
      </w:r>
      <w:proofErr w:type="spellEnd"/>
      <w:r>
        <w:rPr>
          <w:color w:val="221F1F"/>
          <w:spacing w:val="-1"/>
          <w:w w:val="117"/>
          <w:sz w:val="19"/>
          <w:szCs w:val="19"/>
        </w:rPr>
        <w:t>.</w:t>
      </w:r>
    </w:p>
    <w:p w14:paraId="61428A09" w14:textId="77777777" w:rsidR="00BC3330" w:rsidRDefault="00BC3330">
      <w:pPr>
        <w:spacing w:before="4" w:line="140" w:lineRule="exact"/>
        <w:rPr>
          <w:sz w:val="15"/>
          <w:szCs w:val="15"/>
        </w:rPr>
      </w:pPr>
    </w:p>
    <w:p w14:paraId="50B666CA" w14:textId="77777777" w:rsidR="00BC3330" w:rsidRDefault="00765A86">
      <w:pPr>
        <w:spacing w:line="353" w:lineRule="auto"/>
        <w:ind w:left="2291" w:right="2450" w:hanging="322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Diskusikanla</w:t>
      </w:r>
      <w:r>
        <w:rPr>
          <w:color w:val="221F1F"/>
          <w:w w:val="118"/>
          <w:sz w:val="19"/>
          <w:szCs w:val="19"/>
        </w:rPr>
        <w:t>h</w:t>
      </w:r>
      <w:proofErr w:type="spellEnd"/>
      <w:r>
        <w:rPr>
          <w:color w:val="221F1F"/>
          <w:spacing w:val="-26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bagaiman</w:t>
      </w:r>
      <w:r>
        <w:rPr>
          <w:color w:val="221F1F"/>
          <w:w w:val="118"/>
          <w:sz w:val="19"/>
          <w:szCs w:val="19"/>
        </w:rPr>
        <w:t>a</w:t>
      </w:r>
      <w:proofErr w:type="spellEnd"/>
      <w:r>
        <w:rPr>
          <w:color w:val="221F1F"/>
          <w:spacing w:val="3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pengaru</w:t>
      </w:r>
      <w:r>
        <w:rPr>
          <w:color w:val="221F1F"/>
          <w:w w:val="118"/>
          <w:sz w:val="19"/>
          <w:szCs w:val="19"/>
        </w:rPr>
        <w:t>h</w:t>
      </w:r>
      <w:proofErr w:type="spellEnd"/>
      <w:r>
        <w:rPr>
          <w:color w:val="221F1F"/>
          <w:spacing w:val="30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masing-masin</w:t>
      </w:r>
      <w:r>
        <w:rPr>
          <w:color w:val="221F1F"/>
          <w:w w:val="118"/>
          <w:sz w:val="19"/>
          <w:szCs w:val="19"/>
        </w:rPr>
        <w:t>g</w:t>
      </w:r>
      <w:r>
        <w:rPr>
          <w:color w:val="221F1F"/>
          <w:spacing w:val="19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a</w:t>
      </w:r>
      <w:r>
        <w:rPr>
          <w:color w:val="221F1F"/>
          <w:spacing w:val="-2"/>
          <w:w w:val="118"/>
          <w:sz w:val="19"/>
          <w:szCs w:val="19"/>
        </w:rPr>
        <w:t>g</w:t>
      </w:r>
      <w:r>
        <w:rPr>
          <w:color w:val="221F1F"/>
          <w:spacing w:val="-1"/>
          <w:w w:val="118"/>
          <w:sz w:val="19"/>
          <w:szCs w:val="19"/>
        </w:rPr>
        <w:t>e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7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sosialisasi</w:t>
      </w:r>
      <w:proofErr w:type="spellEnd"/>
      <w:r>
        <w:rPr>
          <w:color w:val="221F1F"/>
          <w:spacing w:val="-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dala</w:t>
      </w:r>
      <w:r>
        <w:rPr>
          <w:color w:val="221F1F"/>
          <w:w w:val="121"/>
          <w:sz w:val="19"/>
          <w:szCs w:val="19"/>
        </w:rPr>
        <w:t>m</w:t>
      </w:r>
      <w:proofErr w:type="spellEnd"/>
      <w:r>
        <w:rPr>
          <w:color w:val="221F1F"/>
          <w:spacing w:val="-21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pembe</w:t>
      </w:r>
      <w:r>
        <w:rPr>
          <w:color w:val="221F1F"/>
          <w:spacing w:val="-4"/>
          <w:w w:val="121"/>
          <w:sz w:val="19"/>
          <w:szCs w:val="19"/>
        </w:rPr>
        <w:t>n</w:t>
      </w:r>
      <w:r>
        <w:rPr>
          <w:color w:val="221F1F"/>
          <w:spacing w:val="-1"/>
          <w:w w:val="121"/>
          <w:sz w:val="19"/>
          <w:szCs w:val="19"/>
        </w:rPr>
        <w:t>tuka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15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ka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akte</w:t>
      </w:r>
      <w:r>
        <w:rPr>
          <w:color w:val="221F1F"/>
          <w:w w:val="121"/>
          <w:sz w:val="19"/>
          <w:szCs w:val="19"/>
        </w:rPr>
        <w:t>r</w:t>
      </w:r>
      <w:proofErr w:type="spellEnd"/>
      <w:r>
        <w:rPr>
          <w:color w:val="221F1F"/>
          <w:spacing w:val="6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3"/>
          <w:w w:val="104"/>
          <w:sz w:val="19"/>
          <w:szCs w:val="19"/>
        </w:rPr>
        <w:t>I</w:t>
      </w:r>
      <w:r>
        <w:rPr>
          <w:color w:val="221F1F"/>
          <w:spacing w:val="-1"/>
          <w:w w:val="117"/>
          <w:sz w:val="19"/>
          <w:szCs w:val="19"/>
        </w:rPr>
        <w:t>ndivid</w:t>
      </w:r>
      <w:r>
        <w:rPr>
          <w:color w:val="221F1F"/>
          <w:spacing w:val="-3"/>
          <w:w w:val="117"/>
          <w:sz w:val="19"/>
          <w:szCs w:val="19"/>
        </w:rPr>
        <w:t>u</w:t>
      </w:r>
      <w:proofErr w:type="spellEnd"/>
      <w:r>
        <w:rPr>
          <w:color w:val="221F1F"/>
          <w:w w:val="110"/>
          <w:sz w:val="19"/>
          <w:szCs w:val="19"/>
        </w:rPr>
        <w:t>?</w:t>
      </w:r>
    </w:p>
    <w:p w14:paraId="00924654" w14:textId="77777777" w:rsidR="00BC3330" w:rsidRDefault="00765A86">
      <w:pPr>
        <w:spacing w:before="54"/>
        <w:ind w:left="1970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3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ese</w:t>
      </w:r>
      <w:r>
        <w:rPr>
          <w:color w:val="221F1F"/>
          <w:spacing w:val="-3"/>
          <w:w w:val="117"/>
          <w:sz w:val="19"/>
          <w:szCs w:val="19"/>
        </w:rPr>
        <w:t>n</w:t>
      </w:r>
      <w:r>
        <w:rPr>
          <w:color w:val="221F1F"/>
          <w:spacing w:val="-1"/>
          <w:w w:val="117"/>
          <w:sz w:val="19"/>
          <w:szCs w:val="19"/>
        </w:rPr>
        <w:t>tasika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4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hasi</w:t>
      </w:r>
      <w:r>
        <w:rPr>
          <w:color w:val="221F1F"/>
          <w:w w:val="117"/>
          <w:sz w:val="19"/>
          <w:szCs w:val="19"/>
        </w:rPr>
        <w:t>l</w:t>
      </w:r>
      <w:proofErr w:type="spellEnd"/>
      <w:r>
        <w:rPr>
          <w:color w:val="221F1F"/>
          <w:spacing w:val="-9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diskus</w:t>
      </w:r>
      <w:r>
        <w:rPr>
          <w:color w:val="221F1F"/>
          <w:w w:val="117"/>
          <w:sz w:val="19"/>
          <w:szCs w:val="19"/>
        </w:rPr>
        <w:t>i</w:t>
      </w:r>
      <w:proofErr w:type="spellEnd"/>
      <w:r>
        <w:rPr>
          <w:color w:val="221F1F"/>
          <w:spacing w:val="-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7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elompo</w:t>
      </w:r>
      <w:r>
        <w:rPr>
          <w:color w:val="221F1F"/>
          <w:w w:val="117"/>
          <w:sz w:val="19"/>
          <w:szCs w:val="19"/>
        </w:rPr>
        <w:t>k</w:t>
      </w:r>
      <w:proofErr w:type="spellEnd"/>
      <w:r>
        <w:rPr>
          <w:color w:val="221F1F"/>
          <w:spacing w:val="-4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kalia</w:t>
      </w:r>
      <w:r>
        <w:rPr>
          <w:color w:val="221F1F"/>
          <w:w w:val="117"/>
          <w:sz w:val="19"/>
          <w:szCs w:val="19"/>
        </w:rPr>
        <w:t>n</w:t>
      </w:r>
      <w:r>
        <w:rPr>
          <w:color w:val="221F1F"/>
          <w:spacing w:val="-14"/>
          <w:w w:val="117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2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depa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-8"/>
          <w:w w:val="12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1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elas</w:t>
      </w:r>
      <w:proofErr w:type="spellEnd"/>
      <w:r>
        <w:rPr>
          <w:color w:val="221F1F"/>
          <w:spacing w:val="-1"/>
          <w:w w:val="117"/>
          <w:sz w:val="19"/>
          <w:szCs w:val="19"/>
        </w:rPr>
        <w:t>.</w:t>
      </w:r>
    </w:p>
    <w:p w14:paraId="06A0AA0F" w14:textId="77777777" w:rsidR="00BC3330" w:rsidRDefault="00BC3330">
      <w:pPr>
        <w:spacing w:line="200" w:lineRule="exact"/>
      </w:pPr>
    </w:p>
    <w:p w14:paraId="5CA8B500" w14:textId="77777777" w:rsidR="00BC3330" w:rsidRDefault="00BC3330">
      <w:pPr>
        <w:spacing w:line="200" w:lineRule="exact"/>
      </w:pPr>
    </w:p>
    <w:p w14:paraId="4F34A523" w14:textId="77777777" w:rsidR="00BC3330" w:rsidRDefault="00BC3330">
      <w:pPr>
        <w:spacing w:line="200" w:lineRule="exact"/>
      </w:pPr>
    </w:p>
    <w:p w14:paraId="31B00C07" w14:textId="77777777" w:rsidR="00BC3330" w:rsidRDefault="00BC3330">
      <w:pPr>
        <w:spacing w:line="200" w:lineRule="exact"/>
      </w:pPr>
    </w:p>
    <w:p w14:paraId="49CA39FD" w14:textId="77777777" w:rsidR="00BC3330" w:rsidRDefault="00BC3330">
      <w:pPr>
        <w:spacing w:before="17" w:line="200" w:lineRule="exact"/>
      </w:pPr>
    </w:p>
    <w:p w14:paraId="6E1F89C1" w14:textId="77777777" w:rsidR="00BC3330" w:rsidRDefault="00765A86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4AF4B211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286000E2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r>
        <w:rPr>
          <w:color w:val="221F1F"/>
          <w:spacing w:val="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60E954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8808619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23"/>
          <w:sz w:val="22"/>
          <w:szCs w:val="22"/>
        </w:rPr>
        <w:t>ese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menulis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3"/>
          <w:sz w:val="22"/>
          <w:szCs w:val="22"/>
        </w:rPr>
        <w:t>de</w:t>
      </w:r>
      <w:r>
        <w:rPr>
          <w:color w:val="221F1F"/>
          <w:spacing w:val="-1"/>
          <w:w w:val="123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hana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pengaruh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sosialisasi</w:t>
      </w:r>
      <w:proofErr w:type="spellEnd"/>
      <w:r>
        <w:rPr>
          <w:color w:val="221F1F"/>
          <w:spacing w:val="-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-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tukan</w:t>
      </w:r>
      <w:proofErr w:type="spellEnd"/>
      <w:r>
        <w:rPr>
          <w:color w:val="221F1F"/>
          <w:spacing w:val="4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ka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akter</w:t>
      </w:r>
      <w:proofErr w:type="spellEnd"/>
      <w:r>
        <w:rPr>
          <w:color w:val="221F1F"/>
          <w:spacing w:val="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I</w:t>
      </w:r>
      <w:r>
        <w:rPr>
          <w:color w:val="221F1F"/>
          <w:w w:val="113"/>
          <w:sz w:val="22"/>
          <w:szCs w:val="22"/>
        </w:rPr>
        <w:t>ndividu</w:t>
      </w:r>
      <w:proofErr w:type="spellEnd"/>
    </w:p>
    <w:p w14:paraId="75A562B7" w14:textId="77777777" w:rsidR="00BC3330" w:rsidRDefault="00BC3330">
      <w:pPr>
        <w:spacing w:before="12" w:line="200" w:lineRule="exact"/>
      </w:pPr>
    </w:p>
    <w:p w14:paraId="64C90D93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proofErr w:type="spellEnd"/>
      <w:r>
        <w:rPr>
          <w:b/>
          <w:color w:val="005A9E"/>
          <w:spacing w:val="7"/>
          <w:w w:val="112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101AAD6D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A7BED16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F43519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49CE2B8" w14:textId="77777777" w:rsidR="00BC3330" w:rsidRDefault="00765A86">
      <w:pPr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51B28BC7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</w:p>
    <w:p w14:paraId="49A9307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AB49FD7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</w:p>
    <w:p w14:paraId="7E64E2CE" w14:textId="77777777" w:rsidR="00BC3330" w:rsidRDefault="00BC3330">
      <w:pPr>
        <w:spacing w:before="10" w:line="120" w:lineRule="exact"/>
        <w:rPr>
          <w:sz w:val="13"/>
          <w:szCs w:val="13"/>
        </w:rPr>
      </w:pPr>
    </w:p>
    <w:p w14:paraId="7F5DE1A8" w14:textId="77777777" w:rsidR="00BC3330" w:rsidRDefault="00BC3330">
      <w:pPr>
        <w:spacing w:line="200" w:lineRule="exact"/>
      </w:pPr>
    </w:p>
    <w:p w14:paraId="4FA6EEBB" w14:textId="77777777" w:rsidR="00BC3330" w:rsidRDefault="00BC3330">
      <w:pPr>
        <w:spacing w:line="200" w:lineRule="exact"/>
      </w:pPr>
    </w:p>
    <w:p w14:paraId="522149C9" w14:textId="77777777" w:rsidR="00BC3330" w:rsidRDefault="00BC3330">
      <w:pPr>
        <w:spacing w:line="200" w:lineRule="exact"/>
      </w:pPr>
    </w:p>
    <w:p w14:paraId="6218734B" w14:textId="77777777" w:rsidR="00BC3330" w:rsidRDefault="00BC3330">
      <w:pPr>
        <w:spacing w:line="200" w:lineRule="exact"/>
      </w:pPr>
    </w:p>
    <w:p w14:paraId="5F0BE4D4" w14:textId="77777777" w:rsidR="00BC3330" w:rsidRDefault="00BC3330">
      <w:pPr>
        <w:spacing w:line="200" w:lineRule="exact"/>
      </w:pPr>
    </w:p>
    <w:p w14:paraId="66567806" w14:textId="77777777" w:rsidR="00BC3330" w:rsidRDefault="00BC3330">
      <w:pPr>
        <w:spacing w:line="200" w:lineRule="exact"/>
      </w:pPr>
    </w:p>
    <w:p w14:paraId="1E47644F" w14:textId="77777777" w:rsidR="00BC3330" w:rsidRDefault="00BC3330">
      <w:pPr>
        <w:spacing w:line="200" w:lineRule="exact"/>
      </w:pPr>
    </w:p>
    <w:p w14:paraId="33DFF448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pacing w:val="-6"/>
          <w:w w:val="116"/>
          <w:sz w:val="22"/>
          <w:szCs w:val="22"/>
        </w:rPr>
        <w:t>1</w:t>
      </w:r>
      <w:r>
        <w:rPr>
          <w:color w:val="221F1F"/>
          <w:w w:val="116"/>
          <w:sz w:val="22"/>
          <w:szCs w:val="22"/>
        </w:rPr>
        <w:t>08</w:t>
      </w:r>
      <w:r>
        <w:rPr>
          <w:color w:val="221F1F"/>
          <w:spacing w:val="-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31AB2FDF" w14:textId="77777777" w:rsidR="00BC3330" w:rsidRDefault="00BC3330">
      <w:pPr>
        <w:spacing w:line="200" w:lineRule="exact"/>
      </w:pPr>
    </w:p>
    <w:p w14:paraId="0F583CF4" w14:textId="77777777" w:rsidR="00BC3330" w:rsidRDefault="00BC3330">
      <w:pPr>
        <w:spacing w:line="200" w:lineRule="exact"/>
      </w:pPr>
    </w:p>
    <w:p w14:paraId="4727264C" w14:textId="77777777" w:rsidR="00BC3330" w:rsidRDefault="00BC3330">
      <w:pPr>
        <w:spacing w:line="200" w:lineRule="exact"/>
      </w:pPr>
    </w:p>
    <w:p w14:paraId="43F4FA4A" w14:textId="77777777" w:rsidR="00BC3330" w:rsidRDefault="00BC3330">
      <w:pPr>
        <w:spacing w:line="200" w:lineRule="exact"/>
      </w:pPr>
    </w:p>
    <w:p w14:paraId="2832CA11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3F7EB835" w14:textId="77777777" w:rsidR="00BC3330" w:rsidRDefault="00765A86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7B6D8E69" w14:textId="77777777" w:rsidR="00BC3330" w:rsidRDefault="00BC3330">
      <w:pPr>
        <w:spacing w:before="12" w:line="200" w:lineRule="exact"/>
      </w:pPr>
    </w:p>
    <w:p w14:paraId="34FD4516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7350290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54372D8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6799BF6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04FD032" w14:textId="77777777" w:rsidR="00BC3330" w:rsidRDefault="00765A86">
      <w:pPr>
        <w:ind w:left="2197" w:right="4665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0F2CD7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DC1ADD1" w14:textId="77777777" w:rsidR="00BC3330" w:rsidRDefault="00765A86">
      <w:pPr>
        <w:ind w:left="2197" w:right="8009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6A36055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78A3D7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70324DE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4E2F50D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1DFC9A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14865B6" w14:textId="77777777" w:rsidR="00BC3330" w:rsidRDefault="00765A86">
      <w:pPr>
        <w:ind w:left="2197" w:right="204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172C09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A5474DE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7514521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79D6C2F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5D4C136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A9219F5" w14:textId="77777777" w:rsidR="00BC3330" w:rsidRDefault="00765A86">
      <w:pPr>
        <w:ind w:left="2197" w:right="151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61FAB24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9964BAC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5E1E55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6273A7B" w14:textId="77777777" w:rsidR="00BC3330" w:rsidRDefault="00765A86">
      <w:pPr>
        <w:spacing w:line="341" w:lineRule="auto"/>
        <w:ind w:left="2197" w:right="1516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 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ya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pengaruh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6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sosialisasi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tukan</w:t>
      </w:r>
      <w:proofErr w:type="spellEnd"/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akter</w:t>
      </w:r>
      <w:proofErr w:type="spellEnd"/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individu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9FB434C" w14:textId="77777777" w:rsidR="00BC3330" w:rsidRDefault="00765A86">
      <w:pPr>
        <w:spacing w:before="4"/>
        <w:ind w:left="2214" w:right="720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2751807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CB953FA" w14:textId="77777777" w:rsidR="00BC3330" w:rsidRDefault="00765A86">
      <w:pPr>
        <w:ind w:left="2197" w:right="159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mampu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en-a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</w:t>
      </w:r>
      <w:proofErr w:type="spellEnd"/>
      <w:r>
        <w:rPr>
          <w:color w:val="221F1F"/>
          <w:spacing w:val="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sosialisasi</w:t>
      </w:r>
      <w:proofErr w:type="spellEnd"/>
    </w:p>
    <w:p w14:paraId="6CD7915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4F053DC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Bagaimana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oses</w:t>
      </w:r>
      <w:proofErr w:type="gram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sosialisasi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4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memengaruhi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akter</w:t>
      </w:r>
      <w:proofErr w:type="spellEnd"/>
    </w:p>
    <w:p w14:paraId="32CDE5E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FF8C31B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2"/>
          <w:sz w:val="22"/>
          <w:szCs w:val="22"/>
        </w:rPr>
        <w:t>individ</w:t>
      </w:r>
      <w:r>
        <w:rPr>
          <w:color w:val="221F1F"/>
          <w:spacing w:val="-2"/>
          <w:w w:val="11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561988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C257C50" w14:textId="77777777" w:rsidR="00BC3330" w:rsidRDefault="00765A86">
      <w:pPr>
        <w:ind w:left="2214" w:right="714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351ED9E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B9A991B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amu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hasil</w:t>
      </w:r>
      <w:proofErr w:type="spellEnd"/>
      <w:r>
        <w:rPr>
          <w:color w:val="221F1F"/>
          <w:spacing w:val="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proofErr w:type="gram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1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ny</w:t>
      </w:r>
      <w:r>
        <w:rPr>
          <w:color w:val="221F1F"/>
          <w:w w:val="114"/>
          <w:sz w:val="22"/>
          <w:szCs w:val="22"/>
        </w:rPr>
        <w:t>eleksi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pengaruh</w:t>
      </w:r>
      <w:proofErr w:type="spellEnd"/>
      <w:r>
        <w:rPr>
          <w:color w:val="221F1F"/>
          <w:spacing w:val="2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pos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neg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-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masing- </w:t>
      </w:r>
      <w:r>
        <w:rPr>
          <w:color w:val="221F1F"/>
          <w:w w:val="114"/>
          <w:sz w:val="22"/>
          <w:szCs w:val="22"/>
        </w:rPr>
        <w:t>masing</w:t>
      </w:r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sosialisasi</w:t>
      </w:r>
      <w:proofErr w:type="spellEnd"/>
      <w:r>
        <w:rPr>
          <w:color w:val="221F1F"/>
          <w:w w:val="114"/>
          <w:sz w:val="22"/>
          <w:szCs w:val="22"/>
        </w:rPr>
        <w:t>?</w:t>
      </w:r>
    </w:p>
    <w:p w14:paraId="74F09C5D" w14:textId="77777777" w:rsidR="00BC3330" w:rsidRDefault="00765A86">
      <w:pPr>
        <w:spacing w:before="4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4DAB89DB" w14:textId="77777777" w:rsidR="00BC3330" w:rsidRDefault="00765A86">
      <w:pPr>
        <w:spacing w:before="4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7"/>
          <w:sz w:val="22"/>
          <w:szCs w:val="22"/>
        </w:rPr>
        <w:t>norma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48D469F4" w14:textId="77777777" w:rsidR="00BC3330" w:rsidRDefault="00765A86">
      <w:pPr>
        <w:spacing w:before="4" w:line="240" w:lineRule="exact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17F195DA" w14:textId="77777777" w:rsidR="00BC3330" w:rsidRDefault="00BC3330">
      <w:pPr>
        <w:spacing w:line="200" w:lineRule="exact"/>
      </w:pPr>
    </w:p>
    <w:p w14:paraId="2A0E885D" w14:textId="77777777" w:rsidR="00BC3330" w:rsidRDefault="00BC3330">
      <w:pPr>
        <w:spacing w:line="200" w:lineRule="exact"/>
      </w:pPr>
    </w:p>
    <w:p w14:paraId="0A922C28" w14:textId="77777777" w:rsidR="00BC3330" w:rsidRDefault="00BC3330">
      <w:pPr>
        <w:spacing w:line="200" w:lineRule="exact"/>
      </w:pPr>
    </w:p>
    <w:p w14:paraId="24B4C23D" w14:textId="77777777" w:rsidR="00BC3330" w:rsidRDefault="00BC3330">
      <w:pPr>
        <w:spacing w:line="200" w:lineRule="exact"/>
      </w:pPr>
    </w:p>
    <w:p w14:paraId="458C717B" w14:textId="77777777" w:rsidR="00BC3330" w:rsidRDefault="00BC3330">
      <w:pPr>
        <w:spacing w:line="200" w:lineRule="exact"/>
      </w:pPr>
    </w:p>
    <w:p w14:paraId="37EA54ED" w14:textId="77777777" w:rsidR="00BC3330" w:rsidRDefault="00BC3330">
      <w:pPr>
        <w:spacing w:before="11" w:line="240" w:lineRule="exact"/>
        <w:rPr>
          <w:sz w:val="24"/>
          <w:szCs w:val="24"/>
        </w:rPr>
      </w:pPr>
    </w:p>
    <w:p w14:paraId="33C8C863" w14:textId="77777777" w:rsidR="00BC3330" w:rsidRDefault="00765A86">
      <w:pPr>
        <w:spacing w:before="33"/>
        <w:ind w:left="6597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pacing w:val="-5"/>
          <w:w w:val="111"/>
          <w:sz w:val="22"/>
          <w:szCs w:val="22"/>
        </w:rPr>
        <w:t>1</w:t>
      </w:r>
      <w:r>
        <w:rPr>
          <w:color w:val="221F1F"/>
          <w:w w:val="111"/>
          <w:sz w:val="22"/>
          <w:szCs w:val="22"/>
        </w:rPr>
        <w:t>0</w:t>
      </w:r>
      <w:r>
        <w:rPr>
          <w:color w:val="221F1F"/>
          <w:w w:val="127"/>
          <w:sz w:val="22"/>
          <w:szCs w:val="22"/>
        </w:rPr>
        <w:t>9</w:t>
      </w:r>
      <w:proofErr w:type="gramEnd"/>
    </w:p>
    <w:p w14:paraId="38BC51F6" w14:textId="77777777" w:rsidR="00BC3330" w:rsidRDefault="00BC3330">
      <w:pPr>
        <w:spacing w:line="200" w:lineRule="exact"/>
      </w:pPr>
    </w:p>
    <w:p w14:paraId="2BA11599" w14:textId="77777777" w:rsidR="00BC3330" w:rsidRDefault="00BC3330">
      <w:pPr>
        <w:spacing w:line="200" w:lineRule="exact"/>
      </w:pPr>
    </w:p>
    <w:p w14:paraId="5DC65025" w14:textId="77777777" w:rsidR="00BC3330" w:rsidRDefault="00BC3330">
      <w:pPr>
        <w:spacing w:line="200" w:lineRule="exact"/>
      </w:pPr>
    </w:p>
    <w:p w14:paraId="1BFD72CF" w14:textId="77777777" w:rsidR="00BC3330" w:rsidRDefault="00BC3330">
      <w:pPr>
        <w:spacing w:line="200" w:lineRule="exact"/>
      </w:pPr>
    </w:p>
    <w:p w14:paraId="652A4118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21102404" w14:textId="77777777" w:rsidR="00BC3330" w:rsidRDefault="00765A86">
      <w:pPr>
        <w:spacing w:before="33"/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03426F52" w14:textId="77777777" w:rsidR="00BC3330" w:rsidRDefault="00BC3330">
      <w:pPr>
        <w:spacing w:before="12" w:line="200" w:lineRule="exact"/>
      </w:pPr>
    </w:p>
    <w:p w14:paraId="26B5434E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12E3C8C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7994E2F" w14:textId="77777777" w:rsidR="00BC3330" w:rsidRDefault="00765A86">
      <w:pPr>
        <w:spacing w:line="341" w:lineRule="auto"/>
        <w:ind w:left="227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Slide    </w:t>
      </w:r>
      <w:proofErr w:type="spellStart"/>
      <w:r>
        <w:rPr>
          <w:color w:val="221F1F"/>
          <w:w w:val="120"/>
          <w:sz w:val="22"/>
          <w:szCs w:val="22"/>
        </w:rPr>
        <w:t>gambar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20"/>
          <w:sz w:val="22"/>
          <w:szCs w:val="22"/>
        </w:rPr>
        <w:t>tang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 xml:space="preserve">salah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tu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a</w:t>
      </w:r>
      <w:r>
        <w:rPr>
          <w:color w:val="221F1F"/>
          <w:spacing w:val="-1"/>
          <w:w w:val="120"/>
          <w:sz w:val="22"/>
          <w:szCs w:val="22"/>
        </w:rPr>
        <w:t>g</w:t>
      </w:r>
      <w:r>
        <w:rPr>
          <w:color w:val="221F1F"/>
          <w:w w:val="120"/>
          <w:sz w:val="22"/>
          <w:szCs w:val="22"/>
        </w:rPr>
        <w:t>en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sosialisasi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r>
        <w:rPr>
          <w:color w:val="221F1F"/>
          <w:spacing w:val="2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sepermainan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Gambar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berupa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ana</w:t>
      </w:r>
      <w:r>
        <w:rPr>
          <w:color w:val="221F1F"/>
          <w:spacing w:val="-6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-anak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bermain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permainan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34"/>
          <w:sz w:val="22"/>
          <w:szCs w:val="22"/>
        </w:rPr>
        <w:t>t</w:t>
      </w:r>
      <w:r>
        <w:rPr>
          <w:color w:val="221F1F"/>
          <w:spacing w:val="-2"/>
          <w:w w:val="134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adisional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5F593225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7BE5A3C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3CA2B65" w14:textId="77777777" w:rsidR="00BC3330" w:rsidRDefault="00765A86">
      <w:pPr>
        <w:spacing w:line="341" w:lineRule="auto"/>
        <w:ind w:left="1914" w:right="3927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6DEF8A72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99F1F9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88AC3BD" w14:textId="77777777" w:rsidR="00BC3330" w:rsidRDefault="00765A86">
      <w:pPr>
        <w:spacing w:line="341" w:lineRule="auto"/>
        <w:ind w:left="1914" w:right="1799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E83D6C4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32D3046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45BDBA5" w14:textId="77777777" w:rsidR="00BC3330" w:rsidRDefault="00765A86">
      <w:pPr>
        <w:spacing w:line="341" w:lineRule="auto"/>
        <w:ind w:left="1914" w:right="1799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berisi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po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</w:t>
      </w:r>
      <w:r>
        <w:rPr>
          <w:color w:val="221F1F"/>
          <w:spacing w:val="-5"/>
          <w:w w:val="112"/>
          <w:sz w:val="22"/>
          <w:szCs w:val="22"/>
        </w:rPr>
        <w:t>k</w:t>
      </w:r>
      <w:proofErr w:type="spellEnd"/>
      <w:r>
        <w:rPr>
          <w:color w:val="221F1F"/>
          <w:w w:val="146"/>
          <w:sz w:val="22"/>
          <w:szCs w:val="22"/>
        </w:rPr>
        <w:t xml:space="preserve">- </w:t>
      </w:r>
      <w:proofErr w:type="spellStart"/>
      <w:r>
        <w:rPr>
          <w:color w:val="221F1F"/>
          <w:w w:val="114"/>
          <w:sz w:val="22"/>
          <w:szCs w:val="22"/>
        </w:rPr>
        <w:t>po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ok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kunci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pelaja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306440D" w14:textId="77777777" w:rsidR="00BC3330" w:rsidRDefault="00BC3330">
      <w:pPr>
        <w:spacing w:line="200" w:lineRule="exact"/>
      </w:pPr>
    </w:p>
    <w:p w14:paraId="126D6AE9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0AAB2B5D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63AB4388" w14:textId="77777777" w:rsidR="00BC3330" w:rsidRDefault="00BC3330">
      <w:pPr>
        <w:spacing w:before="12" w:line="200" w:lineRule="exact"/>
      </w:pPr>
    </w:p>
    <w:p w14:paraId="3C4AB3D0" w14:textId="77777777" w:rsidR="00BC3330" w:rsidRDefault="00765A86">
      <w:pPr>
        <w:tabs>
          <w:tab w:val="left" w:pos="1900"/>
        </w:tabs>
        <w:spacing w:line="341" w:lineRule="auto"/>
        <w:ind w:left="1914" w:right="1800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8E112A0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0D94325C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095CA9AC" w14:textId="77777777" w:rsidR="00BC3330" w:rsidRDefault="00765A86">
      <w:pPr>
        <w:spacing w:line="360" w:lineRule="atLeast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2E5F271" w14:textId="77777777" w:rsidR="00BC3330" w:rsidRDefault="00BC3330">
      <w:pPr>
        <w:spacing w:before="2" w:line="140" w:lineRule="exact"/>
        <w:rPr>
          <w:sz w:val="14"/>
          <w:szCs w:val="14"/>
        </w:rPr>
      </w:pPr>
    </w:p>
    <w:p w14:paraId="0A92B36B" w14:textId="77777777" w:rsidR="00BC3330" w:rsidRDefault="00BC3330">
      <w:pPr>
        <w:spacing w:line="200" w:lineRule="exact"/>
      </w:pPr>
    </w:p>
    <w:p w14:paraId="38F9C598" w14:textId="77777777" w:rsidR="00BC3330" w:rsidRDefault="00BC3330">
      <w:pPr>
        <w:spacing w:line="200" w:lineRule="exact"/>
      </w:pPr>
    </w:p>
    <w:p w14:paraId="611E3B1F" w14:textId="77777777" w:rsidR="00BC3330" w:rsidRDefault="00BC3330">
      <w:pPr>
        <w:spacing w:line="200" w:lineRule="exact"/>
      </w:pPr>
    </w:p>
    <w:p w14:paraId="5FCF0B79" w14:textId="77777777" w:rsidR="00BC3330" w:rsidRDefault="00BC3330">
      <w:pPr>
        <w:spacing w:line="200" w:lineRule="exact"/>
      </w:pPr>
    </w:p>
    <w:p w14:paraId="24F7FA6C" w14:textId="77777777" w:rsidR="00BC3330" w:rsidRDefault="00BC3330">
      <w:pPr>
        <w:spacing w:line="200" w:lineRule="exact"/>
      </w:pPr>
    </w:p>
    <w:p w14:paraId="584ED66D" w14:textId="77777777" w:rsidR="00BC3330" w:rsidRDefault="00BC3330">
      <w:pPr>
        <w:spacing w:line="200" w:lineRule="exact"/>
      </w:pPr>
    </w:p>
    <w:p w14:paraId="63850197" w14:textId="77777777" w:rsidR="00BC3330" w:rsidRDefault="00BC3330">
      <w:pPr>
        <w:spacing w:line="200" w:lineRule="exact"/>
      </w:pPr>
    </w:p>
    <w:p w14:paraId="009AF093" w14:textId="77777777" w:rsidR="00BC3330" w:rsidRDefault="00BC3330">
      <w:pPr>
        <w:spacing w:line="200" w:lineRule="exact"/>
      </w:pPr>
    </w:p>
    <w:p w14:paraId="530BEE66" w14:textId="77777777" w:rsidR="00BC3330" w:rsidRDefault="00BC3330">
      <w:pPr>
        <w:spacing w:line="200" w:lineRule="exact"/>
      </w:pPr>
    </w:p>
    <w:p w14:paraId="0BC5A556" w14:textId="77777777" w:rsidR="00BC3330" w:rsidRDefault="00BC3330">
      <w:pPr>
        <w:spacing w:line="200" w:lineRule="exact"/>
      </w:pPr>
    </w:p>
    <w:p w14:paraId="386490DC" w14:textId="77777777" w:rsidR="00BC3330" w:rsidRDefault="00BC3330">
      <w:pPr>
        <w:spacing w:line="200" w:lineRule="exact"/>
      </w:pPr>
    </w:p>
    <w:p w14:paraId="05161FBE" w14:textId="77777777" w:rsidR="00BC3330" w:rsidRDefault="00BC3330">
      <w:pPr>
        <w:spacing w:line="200" w:lineRule="exact"/>
      </w:pPr>
    </w:p>
    <w:p w14:paraId="3CCC6B01" w14:textId="77777777" w:rsidR="00BC3330" w:rsidRDefault="00BC3330">
      <w:pPr>
        <w:spacing w:line="200" w:lineRule="exact"/>
      </w:pPr>
    </w:p>
    <w:p w14:paraId="0931DAEF" w14:textId="77777777" w:rsidR="00BC3330" w:rsidRDefault="00BC3330">
      <w:pPr>
        <w:spacing w:line="200" w:lineRule="exact"/>
      </w:pPr>
    </w:p>
    <w:p w14:paraId="58A8C6EF" w14:textId="77777777" w:rsidR="00BC3330" w:rsidRDefault="00BC3330">
      <w:pPr>
        <w:spacing w:line="200" w:lineRule="exact"/>
      </w:pPr>
    </w:p>
    <w:p w14:paraId="5DE49CEF" w14:textId="77777777" w:rsidR="00BC3330" w:rsidRDefault="00BC3330">
      <w:pPr>
        <w:spacing w:line="200" w:lineRule="exact"/>
      </w:pPr>
    </w:p>
    <w:p w14:paraId="26655C0F" w14:textId="77777777" w:rsidR="00BC3330" w:rsidRDefault="00BC3330">
      <w:pPr>
        <w:spacing w:line="200" w:lineRule="exact"/>
      </w:pPr>
    </w:p>
    <w:p w14:paraId="1989801F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0</w:t>
      </w:r>
      <w:r>
        <w:rPr>
          <w:color w:val="221F1F"/>
          <w:spacing w:val="1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4B04E27A" w14:textId="77777777" w:rsidR="00BC3330" w:rsidRDefault="00BC3330">
      <w:pPr>
        <w:spacing w:line="200" w:lineRule="exact"/>
      </w:pPr>
    </w:p>
    <w:p w14:paraId="15714B86" w14:textId="77777777" w:rsidR="00BC3330" w:rsidRDefault="00BC3330">
      <w:pPr>
        <w:spacing w:line="200" w:lineRule="exact"/>
      </w:pPr>
    </w:p>
    <w:p w14:paraId="366B080E" w14:textId="77777777" w:rsidR="00BC3330" w:rsidRDefault="00BC3330">
      <w:pPr>
        <w:spacing w:line="200" w:lineRule="exact"/>
      </w:pPr>
    </w:p>
    <w:p w14:paraId="4320D9A7" w14:textId="77777777" w:rsidR="00BC3330" w:rsidRDefault="00BC3330">
      <w:pPr>
        <w:spacing w:line="200" w:lineRule="exact"/>
      </w:pPr>
    </w:p>
    <w:p w14:paraId="5E4AA9F7" w14:textId="77777777" w:rsidR="00BC3330" w:rsidRDefault="00BC3330">
      <w:pPr>
        <w:spacing w:line="200" w:lineRule="exact"/>
      </w:pPr>
    </w:p>
    <w:p w14:paraId="716761D0" w14:textId="77777777" w:rsidR="00BC3330" w:rsidRDefault="00BC3330">
      <w:pPr>
        <w:spacing w:before="3" w:line="260" w:lineRule="exact"/>
        <w:rPr>
          <w:sz w:val="26"/>
          <w:szCs w:val="26"/>
        </w:rPr>
      </w:pPr>
    </w:p>
    <w:p w14:paraId="262056C9" w14:textId="77777777" w:rsidR="00BC3330" w:rsidRDefault="00765A86">
      <w:pPr>
        <w:spacing w:before="25"/>
        <w:ind w:left="2322"/>
        <w:rPr>
          <w:sz w:val="22"/>
          <w:szCs w:val="22"/>
        </w:rPr>
      </w:pPr>
      <w:r>
        <w:pict w14:anchorId="411B8F84">
          <v:group id="_x0000_s1082" style="position:absolute;left:0;text-align:left;margin-left:91.8pt;margin-top:-6.65pt;width:371.45pt;height:55.45pt;z-index:-3826;mso-position-horizontal-relative:page" coordorigin="1836,-133" coordsize="7429,1109">
            <v:shape id="_x0000_s1085" style="position:absolute;left:1837;top:-132;width:1332;height:1107" coordorigin="1837,-132" coordsize="1332,1107" path="m1837,975r1333,l3170,-132r-1333,l1837,975xe" fillcolor="#23408f" stroked="f">
              <v:path arrowok="t"/>
            </v:shape>
            <v:shape id="_x0000_s1084" style="position:absolute;left:3170;top:-132;width:6094;height:580" coordorigin="3170,-132" coordsize="6094,580" path="m3170,449r6094,l9264,-132r-6094,l3170,449xe" fillcolor="#007cc5" stroked="f">
              <v:path arrowok="t"/>
            </v:shape>
            <v:shape id="_x0000_s1083" style="position:absolute;left:3170;top:449;width:6094;height:527" coordorigin="3170,449" coordsize="6094,527" path="m3170,975r6094,l9264,449r-6094,l3170,975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position w:val="-8"/>
          <w:sz w:val="32"/>
          <w:szCs w:val="32"/>
        </w:rPr>
        <w:t xml:space="preserve">10                      </w:t>
      </w:r>
      <w:r>
        <w:rPr>
          <w:b/>
          <w:color w:val="FFFFFF"/>
          <w:spacing w:val="5"/>
          <w:position w:val="-8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41AE17FD" w14:textId="77777777" w:rsidR="00BC3330" w:rsidRDefault="00765A86">
      <w:pPr>
        <w:spacing w:before="75" w:line="360" w:lineRule="exact"/>
        <w:ind w:left="2322"/>
        <w:rPr>
          <w:sz w:val="22"/>
          <w:szCs w:val="22"/>
        </w:rPr>
      </w:pPr>
      <w:r>
        <w:rPr>
          <w:b/>
          <w:color w:val="FFFFFF"/>
          <w:sz w:val="32"/>
          <w:szCs w:val="32"/>
        </w:rPr>
        <w:t>11</w:t>
      </w:r>
      <w:r>
        <w:rPr>
          <w:b/>
          <w:color w:val="FFFFFF"/>
          <w:sz w:val="32"/>
          <w:szCs w:val="32"/>
        </w:rPr>
        <w:t xml:space="preserve">                            </w:t>
      </w:r>
      <w:r>
        <w:rPr>
          <w:b/>
          <w:color w:val="FFFFFF"/>
          <w:spacing w:val="23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-4"/>
        </w:rPr>
        <w:t>Ma</w:t>
      </w:r>
      <w:r>
        <w:rPr>
          <w:b/>
          <w:color w:val="FFFFFF"/>
          <w:spacing w:val="-4"/>
          <w:position w:val="-4"/>
        </w:rPr>
        <w:t>t</w:t>
      </w:r>
      <w:r>
        <w:rPr>
          <w:b/>
          <w:color w:val="FFFFFF"/>
          <w:position w:val="-4"/>
        </w:rPr>
        <w:t>eri</w:t>
      </w:r>
      <w:proofErr w:type="spellEnd"/>
      <w:r>
        <w:rPr>
          <w:b/>
          <w:color w:val="FFFFFF"/>
          <w:spacing w:val="45"/>
          <w:position w:val="-4"/>
        </w:rPr>
        <w:t xml:space="preserve"> </w:t>
      </w:r>
      <w:r>
        <w:rPr>
          <w:b/>
          <w:color w:val="FFFFFF"/>
          <w:w w:val="73"/>
          <w:position w:val="-4"/>
        </w:rPr>
        <w:t>:</w:t>
      </w:r>
      <w:proofErr w:type="gramEnd"/>
      <w:r>
        <w:rPr>
          <w:b/>
          <w:color w:val="FFFFFF"/>
          <w:spacing w:val="12"/>
          <w:w w:val="73"/>
          <w:position w:val="-4"/>
        </w:rPr>
        <w:t xml:space="preserve"> </w:t>
      </w:r>
      <w:r>
        <w:rPr>
          <w:b/>
          <w:color w:val="FFFFFF"/>
          <w:position w:val="-4"/>
          <w:sz w:val="22"/>
          <w:szCs w:val="22"/>
        </w:rPr>
        <w:t>Ni</w:t>
      </w:r>
      <w:r>
        <w:rPr>
          <w:b/>
          <w:color w:val="FFFFFF"/>
          <w:spacing w:val="3"/>
          <w:position w:val="-4"/>
          <w:sz w:val="22"/>
          <w:szCs w:val="22"/>
        </w:rPr>
        <w:t>l</w:t>
      </w:r>
      <w:r>
        <w:rPr>
          <w:b/>
          <w:color w:val="FFFFFF"/>
          <w:position w:val="-4"/>
          <w:sz w:val="22"/>
          <w:szCs w:val="22"/>
        </w:rPr>
        <w:t>ai</w:t>
      </w:r>
      <w:r>
        <w:rPr>
          <w:b/>
          <w:color w:val="FFFFFF"/>
          <w:spacing w:val="29"/>
          <w:position w:val="-4"/>
          <w:sz w:val="22"/>
          <w:szCs w:val="22"/>
        </w:rPr>
        <w:t xml:space="preserve"> </w:t>
      </w:r>
      <w:r>
        <w:rPr>
          <w:b/>
          <w:color w:val="FFFFFF"/>
          <w:position w:val="-4"/>
          <w:sz w:val="22"/>
          <w:szCs w:val="22"/>
        </w:rPr>
        <w:t>dan</w:t>
      </w:r>
      <w:r>
        <w:rPr>
          <w:b/>
          <w:color w:val="FFFFFF"/>
          <w:spacing w:val="26"/>
          <w:position w:val="-4"/>
          <w:sz w:val="22"/>
          <w:szCs w:val="22"/>
        </w:rPr>
        <w:t xml:space="preserve"> </w:t>
      </w:r>
      <w:r>
        <w:rPr>
          <w:b/>
          <w:color w:val="FFFFFF"/>
          <w:w w:val="106"/>
          <w:position w:val="-4"/>
          <w:sz w:val="22"/>
          <w:szCs w:val="22"/>
        </w:rPr>
        <w:t>Norma</w:t>
      </w:r>
    </w:p>
    <w:p w14:paraId="4EDB1CE0" w14:textId="77777777" w:rsidR="00BC3330" w:rsidRDefault="00BC3330">
      <w:pPr>
        <w:spacing w:line="200" w:lineRule="exact"/>
      </w:pPr>
    </w:p>
    <w:p w14:paraId="46EFA0A8" w14:textId="77777777" w:rsidR="00BC3330" w:rsidRDefault="00BC3330">
      <w:pPr>
        <w:spacing w:line="200" w:lineRule="exact"/>
      </w:pPr>
    </w:p>
    <w:p w14:paraId="71F31A5B" w14:textId="77777777" w:rsidR="00BC3330" w:rsidRDefault="00BC3330">
      <w:pPr>
        <w:spacing w:before="18" w:line="200" w:lineRule="exact"/>
      </w:pPr>
    </w:p>
    <w:p w14:paraId="16470049" w14:textId="77777777" w:rsidR="00BC3330" w:rsidRDefault="00765A86">
      <w:pPr>
        <w:spacing w:before="33"/>
        <w:ind w:left="1837" w:right="733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3CE2A14C" w14:textId="77777777" w:rsidR="00BC3330" w:rsidRDefault="00BC3330">
      <w:pPr>
        <w:spacing w:before="12" w:line="200" w:lineRule="exact"/>
      </w:pPr>
    </w:p>
    <w:p w14:paraId="5D52C3F6" w14:textId="77777777" w:rsidR="00BC3330" w:rsidRDefault="00765A86">
      <w:pPr>
        <w:ind w:left="1837" w:right="2728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4B34AF0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F2B6048" w14:textId="77777777" w:rsidR="00BC3330" w:rsidRDefault="00765A86">
      <w:pPr>
        <w:ind w:left="1837" w:right="4538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7E19819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38DA373" w14:textId="77777777" w:rsidR="00BC3330" w:rsidRDefault="00765A86">
      <w:pPr>
        <w:spacing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Apersepsi</w:t>
      </w:r>
      <w:proofErr w:type="spellEnd"/>
      <w:r>
        <w:rPr>
          <w:color w:val="221F1F"/>
          <w:w w:val="117"/>
          <w:sz w:val="22"/>
          <w:szCs w:val="22"/>
        </w:rPr>
        <w:t xml:space="preserve">: 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melih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ha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tanaman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mahal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diluar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ha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ga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tanaman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proofErr w:type="spellStart"/>
      <w:r>
        <w:rPr>
          <w:color w:val="221F1F"/>
          <w:w w:val="115"/>
          <w:sz w:val="22"/>
          <w:szCs w:val="22"/>
        </w:rPr>
        <w:t>umum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tanaman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i/>
          <w:color w:val="221F1F"/>
          <w:spacing w:val="-3"/>
          <w:w w:val="115"/>
          <w:sz w:val="22"/>
          <w:szCs w:val="22"/>
        </w:rPr>
        <w:t>M</w:t>
      </w:r>
      <w:r>
        <w:rPr>
          <w:i/>
          <w:color w:val="221F1F"/>
          <w:w w:val="115"/>
          <w:sz w:val="22"/>
          <w:szCs w:val="22"/>
        </w:rPr>
        <w:t>onste</w:t>
      </w:r>
      <w:r>
        <w:rPr>
          <w:i/>
          <w:color w:val="221F1F"/>
          <w:spacing w:val="-5"/>
          <w:w w:val="115"/>
          <w:sz w:val="22"/>
          <w:szCs w:val="22"/>
        </w:rPr>
        <w:t>r</w:t>
      </w:r>
      <w:r>
        <w:rPr>
          <w:i/>
          <w:color w:val="221F1F"/>
          <w:w w:val="115"/>
          <w:sz w:val="22"/>
          <w:szCs w:val="22"/>
        </w:rPr>
        <w:t xml:space="preserve">a </w:t>
      </w:r>
      <w:proofErr w:type="spellStart"/>
      <w:r>
        <w:rPr>
          <w:i/>
          <w:color w:val="221F1F"/>
          <w:spacing w:val="-2"/>
          <w:w w:val="115"/>
          <w:sz w:val="22"/>
          <w:szCs w:val="22"/>
        </w:rPr>
        <w:t>A</w:t>
      </w:r>
      <w:r>
        <w:rPr>
          <w:i/>
          <w:color w:val="221F1F"/>
          <w:w w:val="115"/>
          <w:sz w:val="22"/>
          <w:szCs w:val="22"/>
        </w:rPr>
        <w:t>ndansonii</w:t>
      </w:r>
      <w:proofErr w:type="spellEnd"/>
      <w:r>
        <w:rPr>
          <w:i/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ha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ga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mencapai</w:t>
      </w:r>
      <w:proofErr w:type="spellEnd"/>
      <w:proofErr w:type="gram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jutaan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hingga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ra</w:t>
      </w:r>
      <w:r>
        <w:rPr>
          <w:color w:val="221F1F"/>
          <w:w w:val="116"/>
          <w:sz w:val="22"/>
          <w:szCs w:val="22"/>
        </w:rPr>
        <w:t>tusan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juta</w:t>
      </w:r>
      <w:proofErr w:type="spellEnd"/>
      <w:r>
        <w:rPr>
          <w:color w:val="221F1F"/>
          <w:sz w:val="22"/>
          <w:szCs w:val="22"/>
        </w:rPr>
        <w:t xml:space="preserve">. 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eskipun</w:t>
      </w:r>
      <w:proofErr w:type="spellEnd"/>
      <w:r>
        <w:rPr>
          <w:color w:val="221F1F"/>
          <w:spacing w:val="48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mahal,</w:t>
      </w:r>
      <w:r>
        <w:rPr>
          <w:color w:val="221F1F"/>
          <w:spacing w:val="4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</w:t>
      </w:r>
      <w:r>
        <w:rPr>
          <w:color w:val="221F1F"/>
          <w:spacing w:val="-2"/>
          <w:w w:val="129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tapi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masih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 xml:space="preserve">ang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membeli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proofErr w:type="gramEnd"/>
      <w:r>
        <w:rPr>
          <w:color w:val="221F1F"/>
          <w:w w:val="120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misal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mengapa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2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 xml:space="preserve">ang </w:t>
      </w:r>
      <w:r>
        <w:rPr>
          <w:color w:val="221F1F"/>
          <w:spacing w:val="5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bers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membeli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tanaman</w:t>
      </w:r>
      <w:proofErr w:type="spellEnd"/>
      <w:r>
        <w:rPr>
          <w:color w:val="221F1F"/>
          <w:spacing w:val="23"/>
          <w:w w:val="115"/>
          <w:sz w:val="22"/>
          <w:szCs w:val="22"/>
        </w:rPr>
        <w:t xml:space="preserve"> </w:t>
      </w:r>
      <w:r>
        <w:rPr>
          <w:i/>
          <w:color w:val="221F1F"/>
          <w:spacing w:val="-3"/>
          <w:w w:val="115"/>
          <w:sz w:val="22"/>
          <w:szCs w:val="22"/>
        </w:rPr>
        <w:t>M</w:t>
      </w:r>
      <w:r>
        <w:rPr>
          <w:i/>
          <w:color w:val="221F1F"/>
          <w:w w:val="115"/>
          <w:sz w:val="22"/>
          <w:szCs w:val="22"/>
        </w:rPr>
        <w:t>onste</w:t>
      </w:r>
      <w:r>
        <w:rPr>
          <w:i/>
          <w:color w:val="221F1F"/>
          <w:spacing w:val="-5"/>
          <w:w w:val="115"/>
          <w:sz w:val="22"/>
          <w:szCs w:val="22"/>
        </w:rPr>
        <w:t>r</w:t>
      </w:r>
      <w:r>
        <w:rPr>
          <w:i/>
          <w:color w:val="221F1F"/>
          <w:w w:val="115"/>
          <w:sz w:val="22"/>
          <w:szCs w:val="22"/>
        </w:rPr>
        <w:t>a</w:t>
      </w:r>
      <w:r>
        <w:rPr>
          <w:i/>
          <w:color w:val="221F1F"/>
          <w:spacing w:val="-26"/>
          <w:w w:val="115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2"/>
          <w:w w:val="115"/>
          <w:sz w:val="22"/>
          <w:szCs w:val="22"/>
        </w:rPr>
        <w:t>A</w:t>
      </w:r>
      <w:r>
        <w:rPr>
          <w:i/>
          <w:color w:val="221F1F"/>
          <w:w w:val="115"/>
          <w:sz w:val="22"/>
          <w:szCs w:val="22"/>
        </w:rPr>
        <w:t>ndansonii</w:t>
      </w:r>
      <w:proofErr w:type="spellEnd"/>
      <w:r>
        <w:rPr>
          <w:i/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mahal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biasa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</w:t>
      </w:r>
      <w:r>
        <w:rPr>
          <w:color w:val="221F1F"/>
          <w:spacing w:val="-4"/>
          <w:w w:val="113"/>
          <w:sz w:val="22"/>
          <w:szCs w:val="22"/>
        </w:rPr>
        <w:t>a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Nilai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mandung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2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tanaman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sehingga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r>
        <w:rPr>
          <w:color w:val="221F1F"/>
          <w:spacing w:val="-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dia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membeli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ha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ga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mahal?</w:t>
      </w:r>
      <w:r>
        <w:rPr>
          <w:color w:val="221F1F"/>
          <w:spacing w:val="-13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telah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tu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menga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proofErr w:type="gramEnd"/>
      <w:r>
        <w:rPr>
          <w:color w:val="221F1F"/>
          <w:spacing w:val="4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3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belaja</w:t>
      </w:r>
      <w:r>
        <w:rPr>
          <w:color w:val="221F1F"/>
          <w:spacing w:val="-10"/>
          <w:w w:val="116"/>
          <w:sz w:val="22"/>
          <w:szCs w:val="22"/>
        </w:rPr>
        <w:t>r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60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difasil</w:t>
      </w:r>
      <w:r>
        <w:rPr>
          <w:color w:val="221F1F"/>
          <w:spacing w:val="4"/>
          <w:w w:val="109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tasi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5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menga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tkan</w:t>
      </w:r>
      <w:proofErr w:type="spellEnd"/>
      <w:r>
        <w:rPr>
          <w:color w:val="221F1F"/>
          <w:spacing w:val="-1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5BC436BC" w14:textId="77777777" w:rsidR="00BC3330" w:rsidRDefault="00765A86">
      <w:pPr>
        <w:spacing w:before="4" w:line="341" w:lineRule="auto"/>
        <w:ind w:left="2197" w:right="1516"/>
        <w:rPr>
          <w:sz w:val="22"/>
          <w:szCs w:val="22"/>
        </w:rPr>
      </w:pPr>
      <w:proofErr w:type="spellStart"/>
      <w:r>
        <w:rPr>
          <w:color w:val="221F1F"/>
          <w:w w:val="117"/>
          <w:sz w:val="22"/>
          <w:szCs w:val="22"/>
        </w:rPr>
        <w:t>Co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enai</w:t>
      </w:r>
      <w:proofErr w:type="spellEnd"/>
      <w:r>
        <w:rPr>
          <w:color w:val="221F1F"/>
          <w:spacing w:val="3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ga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tanaman</w:t>
      </w:r>
      <w:proofErr w:type="spell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8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mahal</w:t>
      </w:r>
      <w:proofErr w:type="gramEnd"/>
      <w:r>
        <w:rPr>
          <w:color w:val="221F1F"/>
          <w:spacing w:val="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6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diakses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-7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link</w:t>
      </w:r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berikut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6"/>
          <w:sz w:val="22"/>
          <w:szCs w:val="22"/>
        </w:rPr>
        <w:t xml:space="preserve"> </w: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r>
        <w:rPr>
          <w:color w:val="221F1F"/>
          <w:spacing w:val="-2"/>
          <w:w w:val="249"/>
          <w:sz w:val="22"/>
          <w:szCs w:val="22"/>
        </w:rPr>
        <w:t>/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outu.b</w:t>
      </w:r>
      <w:r>
        <w:rPr>
          <w:color w:val="221F1F"/>
          <w:spacing w:val="-8"/>
          <w:w w:val="119"/>
          <w:sz w:val="22"/>
          <w:szCs w:val="22"/>
        </w:rPr>
        <w:t>e</w:t>
      </w:r>
      <w:r>
        <w:rPr>
          <w:color w:val="221F1F"/>
          <w:w w:val="149"/>
          <w:sz w:val="22"/>
          <w:szCs w:val="22"/>
        </w:rPr>
        <w:t>/</w:t>
      </w:r>
      <w:r>
        <w:rPr>
          <w:color w:val="221F1F"/>
          <w:spacing w:val="4"/>
          <w:w w:val="149"/>
          <w:sz w:val="22"/>
          <w:szCs w:val="22"/>
        </w:rPr>
        <w:t>T</w:t>
      </w:r>
      <w:r>
        <w:rPr>
          <w:color w:val="221F1F"/>
          <w:spacing w:val="-5"/>
          <w:w w:val="89"/>
          <w:sz w:val="22"/>
          <w:szCs w:val="22"/>
        </w:rPr>
        <w:t>X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spacing w:val="-11"/>
          <w:w w:val="117"/>
          <w:sz w:val="22"/>
          <w:szCs w:val="22"/>
        </w:rPr>
        <w:t>o</w:t>
      </w:r>
      <w:r>
        <w:rPr>
          <w:color w:val="221F1F"/>
          <w:spacing w:val="-6"/>
          <w:w w:val="105"/>
          <w:sz w:val="22"/>
          <w:szCs w:val="22"/>
        </w:rPr>
        <w:t>W</w:t>
      </w:r>
      <w:r>
        <w:rPr>
          <w:color w:val="221F1F"/>
          <w:w w:val="105"/>
          <w:sz w:val="22"/>
          <w:szCs w:val="22"/>
        </w:rPr>
        <w:t>4I2Df</w:t>
      </w:r>
      <w:r>
        <w:rPr>
          <w:color w:val="221F1F"/>
          <w:spacing w:val="-5"/>
          <w:w w:val="105"/>
          <w:sz w:val="22"/>
          <w:szCs w:val="22"/>
        </w:rPr>
        <w:t>Q</w:t>
      </w:r>
      <w:r>
        <w:rPr>
          <w:color w:val="221F1F"/>
          <w:w w:val="98"/>
          <w:sz w:val="22"/>
          <w:szCs w:val="22"/>
        </w:rPr>
        <w:t>.</w:t>
      </w:r>
    </w:p>
    <w:p w14:paraId="1174C0D6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"/>
          <w:sz w:val="22"/>
          <w:szCs w:val="22"/>
        </w:rPr>
        <w:t xml:space="preserve"> </w:t>
      </w:r>
      <w:proofErr w:type="gramStart"/>
      <w:r>
        <w:rPr>
          <w:color w:val="221F1F"/>
          <w:w w:val="116"/>
          <w:sz w:val="22"/>
          <w:szCs w:val="22"/>
        </w:rPr>
        <w:t xml:space="preserve">Guru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    </w:t>
      </w:r>
      <w:r>
        <w:rPr>
          <w:color w:val="221F1F"/>
          <w:w w:val="110"/>
          <w:sz w:val="22"/>
          <w:szCs w:val="22"/>
        </w:rPr>
        <w:t>10</w:t>
      </w:r>
      <w:r>
        <w:rPr>
          <w:color w:val="221F1F"/>
          <w:spacing w:val="-6"/>
          <w:w w:val="110"/>
          <w:sz w:val="22"/>
          <w:szCs w:val="22"/>
        </w:rPr>
        <w:t>-</w:t>
      </w:r>
      <w:r>
        <w:rPr>
          <w:color w:val="221F1F"/>
          <w:w w:val="72"/>
          <w:sz w:val="22"/>
          <w:szCs w:val="22"/>
        </w:rPr>
        <w:t xml:space="preserve">11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471692DB" w14:textId="77777777" w:rsidR="00BC3330" w:rsidRDefault="00765A86">
      <w:pPr>
        <w:spacing w:before="4"/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-1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jelaskan</w:t>
      </w:r>
      <w:proofErr w:type="spellEnd"/>
      <w:r>
        <w:rPr>
          <w:color w:val="221F1F"/>
          <w:spacing w:val="-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norma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480CAF7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9B4C5F2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ide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jenis-jenis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norma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171A9A9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2A9B692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enganalisis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anan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proofErr w:type="gram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ehidupan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73CDFAD1" w14:textId="77777777" w:rsidR="00BC3330" w:rsidRDefault="00BC3330">
      <w:pPr>
        <w:spacing w:line="200" w:lineRule="exact"/>
      </w:pPr>
    </w:p>
    <w:p w14:paraId="401C26D3" w14:textId="77777777" w:rsidR="00BC3330" w:rsidRDefault="00BC3330">
      <w:pPr>
        <w:spacing w:before="8" w:line="280" w:lineRule="exact"/>
        <w:rPr>
          <w:sz w:val="28"/>
          <w:szCs w:val="28"/>
        </w:rPr>
      </w:pPr>
    </w:p>
    <w:p w14:paraId="130A5315" w14:textId="77777777" w:rsidR="00BC3330" w:rsidRDefault="00765A86">
      <w:pPr>
        <w:ind w:left="1837" w:right="7354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0E220BB9" w14:textId="77777777" w:rsidR="00BC3330" w:rsidRDefault="00BC3330">
      <w:pPr>
        <w:spacing w:before="5" w:line="100" w:lineRule="exact"/>
        <w:rPr>
          <w:sz w:val="10"/>
          <w:szCs w:val="10"/>
        </w:rPr>
      </w:pPr>
    </w:p>
    <w:p w14:paraId="4B28696F" w14:textId="77777777" w:rsidR="00BC3330" w:rsidRDefault="00765A86">
      <w:pPr>
        <w:spacing w:line="360" w:lineRule="atLeast"/>
        <w:ind w:left="183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3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elompok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u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tuk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menganalisis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2"/>
          <w:sz w:val="22"/>
          <w:szCs w:val="22"/>
        </w:rPr>
        <w:t>c</w:t>
      </w:r>
      <w:r>
        <w:rPr>
          <w:color w:val="221F1F"/>
          <w:w w:val="112"/>
          <w:sz w:val="22"/>
          <w:szCs w:val="22"/>
        </w:rPr>
        <w:t>o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toh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pelangga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norma</w:t>
      </w:r>
      <w:proofErr w:type="spellEnd"/>
      <w:r>
        <w:rPr>
          <w:color w:val="221F1F"/>
          <w:w w:val="112"/>
          <w:sz w:val="22"/>
          <w:szCs w:val="22"/>
        </w:rPr>
        <w:t xml:space="preserve">.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ini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dimaksudakan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pemahaman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epada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-1"/>
          <w:w w:val="114"/>
          <w:sz w:val="22"/>
          <w:szCs w:val="22"/>
        </w:rPr>
        <w:t>h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33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norma</w:t>
      </w:r>
      <w:proofErr w:type="spellEnd"/>
      <w:r>
        <w:rPr>
          <w:color w:val="221F1F"/>
          <w:spacing w:val="2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salah</w:t>
      </w:r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tu</w:t>
      </w:r>
      <w:proofErr w:type="spellEnd"/>
      <w:r>
        <w:rPr>
          <w:color w:val="221F1F"/>
          <w:spacing w:val="5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endali</w:t>
      </w:r>
      <w:proofErr w:type="spellEnd"/>
      <w:r>
        <w:rPr>
          <w:color w:val="221F1F"/>
          <w:spacing w:val="4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kah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laku</w:t>
      </w:r>
      <w:proofErr w:type="spellEnd"/>
    </w:p>
    <w:p w14:paraId="6861AE20" w14:textId="77777777" w:rsidR="00BC3330" w:rsidRDefault="00BC3330">
      <w:pPr>
        <w:spacing w:line="200" w:lineRule="exact"/>
      </w:pPr>
    </w:p>
    <w:p w14:paraId="0661E38F" w14:textId="77777777" w:rsidR="00BC3330" w:rsidRDefault="00BC3330">
      <w:pPr>
        <w:spacing w:before="20" w:line="280" w:lineRule="exact"/>
        <w:rPr>
          <w:sz w:val="28"/>
          <w:szCs w:val="28"/>
        </w:rPr>
      </w:pPr>
    </w:p>
    <w:p w14:paraId="7463A7EF" w14:textId="77777777" w:rsidR="00BC3330" w:rsidRDefault="00765A86">
      <w:pPr>
        <w:spacing w:before="33"/>
        <w:ind w:left="6696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111</w:t>
      </w:r>
      <w:proofErr w:type="gramEnd"/>
    </w:p>
    <w:p w14:paraId="2E2E6480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4D252E6" w14:textId="77777777" w:rsidR="00BC3330" w:rsidRDefault="00BC3330">
      <w:pPr>
        <w:spacing w:line="200" w:lineRule="exact"/>
      </w:pPr>
    </w:p>
    <w:p w14:paraId="53C31792" w14:textId="77777777" w:rsidR="00BC3330" w:rsidRDefault="00BC3330">
      <w:pPr>
        <w:spacing w:line="200" w:lineRule="exact"/>
      </w:pPr>
    </w:p>
    <w:p w14:paraId="7E6C29F5" w14:textId="77777777" w:rsidR="00BC3330" w:rsidRDefault="00BC3330">
      <w:pPr>
        <w:spacing w:line="200" w:lineRule="exact"/>
      </w:pPr>
    </w:p>
    <w:p w14:paraId="169287C1" w14:textId="77777777" w:rsidR="00BC3330" w:rsidRDefault="00BC3330">
      <w:pPr>
        <w:spacing w:line="200" w:lineRule="exact"/>
      </w:pPr>
    </w:p>
    <w:p w14:paraId="0E6EB263" w14:textId="77777777" w:rsidR="00BC3330" w:rsidRDefault="00BC3330">
      <w:pPr>
        <w:spacing w:line="200" w:lineRule="exact"/>
      </w:pPr>
    </w:p>
    <w:p w14:paraId="47BE2714" w14:textId="77777777" w:rsidR="00BC3330" w:rsidRDefault="00765A86">
      <w:pPr>
        <w:spacing w:before="27" w:line="341" w:lineRule="auto"/>
        <w:ind w:left="1554" w:right="1799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wujudkan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ehidupan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aman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harmonis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r>
        <w:rPr>
          <w:color w:val="221F1F"/>
          <w:w w:val="118"/>
          <w:sz w:val="22"/>
          <w:szCs w:val="22"/>
        </w:rPr>
        <w:t>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oses</w:t>
      </w:r>
      <w:r>
        <w:rPr>
          <w:color w:val="221F1F"/>
          <w:spacing w:val="27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tukar</w:t>
      </w:r>
      <w:proofErr w:type="spellEnd"/>
      <w:proofErr w:type="gramEnd"/>
      <w:r>
        <w:rPr>
          <w:color w:val="221F1F"/>
          <w:spacing w:val="2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spacing w:val="1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spacing w:val="36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emudian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1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ka</w:t>
      </w:r>
      <w:r>
        <w:rPr>
          <w:color w:val="221F1F"/>
          <w:spacing w:val="5"/>
          <w:w w:val="120"/>
          <w:sz w:val="22"/>
          <w:szCs w:val="22"/>
        </w:rPr>
        <w:t>i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analisis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4EDFD0F" w14:textId="77777777" w:rsidR="00BC3330" w:rsidRDefault="00765A86">
      <w:pPr>
        <w:spacing w:before="42"/>
        <w:ind w:left="1554" w:right="473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19121DA4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707D359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-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40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pelangga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yang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telah</w:t>
      </w:r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60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63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pada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 xml:space="preserve">TS.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r>
        <w:rPr>
          <w:color w:val="221F1F"/>
          <w:spacing w:val="55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misal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spacing w:val="5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jenis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norma</w:t>
      </w:r>
      <w:proofErr w:type="spellEnd"/>
      <w:r>
        <w:rPr>
          <w:color w:val="221F1F"/>
          <w:spacing w:val="5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sanmsi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paling</w:t>
      </w:r>
      <w:r>
        <w:rPr>
          <w:color w:val="221F1F"/>
          <w:spacing w:val="-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ringa</w:t>
      </w:r>
      <w:r>
        <w:rPr>
          <w:color w:val="221F1F"/>
          <w:spacing w:val="-4"/>
          <w:w w:val="113"/>
          <w:sz w:val="22"/>
          <w:szCs w:val="22"/>
        </w:rPr>
        <w:t>n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anan</w:t>
      </w:r>
      <w:proofErr w:type="spellEnd"/>
      <w:r>
        <w:rPr>
          <w:color w:val="221F1F"/>
          <w:spacing w:val="5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proofErr w:type="gram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</w:t>
      </w:r>
      <w:r>
        <w:rPr>
          <w:color w:val="221F1F"/>
          <w:spacing w:val="-4"/>
          <w:w w:val="118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3243F512" w14:textId="77777777" w:rsidR="00BC3330" w:rsidRDefault="00765A86">
      <w:pPr>
        <w:spacing w:before="42"/>
        <w:ind w:left="1554" w:right="531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741D710D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288704CC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3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-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ah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bimbingan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guru.</w:t>
      </w:r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ariasi</w:t>
      </w:r>
      <w:proofErr w:type="spellEnd"/>
      <w:r>
        <w:rPr>
          <w:color w:val="221F1F"/>
          <w:w w:val="118"/>
          <w:sz w:val="22"/>
          <w:szCs w:val="22"/>
        </w:rPr>
        <w:t xml:space="preserve">, </w:t>
      </w:r>
      <w:proofErr w:type="spellStart"/>
      <w:r>
        <w:rPr>
          <w:color w:val="221F1F"/>
          <w:w w:val="118"/>
          <w:sz w:val="22"/>
          <w:szCs w:val="22"/>
        </w:rPr>
        <w:t>misal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menggunakan</w:t>
      </w:r>
      <w:proofErr w:type="spellEnd"/>
      <w:r>
        <w:rPr>
          <w:color w:val="221F1F"/>
          <w:w w:val="114"/>
          <w:sz w:val="22"/>
          <w:szCs w:val="22"/>
        </w:rPr>
        <w:t xml:space="preserve"> model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gramStart"/>
      <w:r>
        <w:rPr>
          <w:i/>
          <w:color w:val="221F1F"/>
          <w:w w:val="114"/>
          <w:sz w:val="22"/>
          <w:szCs w:val="22"/>
        </w:rPr>
        <w:t>p</w:t>
      </w:r>
      <w:r>
        <w:rPr>
          <w:i/>
          <w:color w:val="221F1F"/>
          <w:spacing w:val="-2"/>
          <w:w w:val="114"/>
          <w:sz w:val="22"/>
          <w:szCs w:val="22"/>
        </w:rPr>
        <w:t>r</w:t>
      </w:r>
      <w:r>
        <w:rPr>
          <w:i/>
          <w:color w:val="221F1F"/>
          <w:w w:val="114"/>
          <w:sz w:val="22"/>
          <w:szCs w:val="22"/>
        </w:rPr>
        <w:t xml:space="preserve">oblem </w:t>
      </w:r>
      <w:r>
        <w:rPr>
          <w:i/>
          <w:color w:val="221F1F"/>
          <w:sz w:val="22"/>
          <w:szCs w:val="22"/>
        </w:rPr>
        <w:t>based</w:t>
      </w:r>
      <w:proofErr w:type="gramEnd"/>
      <w:r>
        <w:rPr>
          <w:i/>
          <w:color w:val="221F1F"/>
          <w:spacing w:val="8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Berikut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merupakan</w:t>
      </w:r>
      <w:proofErr w:type="spellEnd"/>
      <w:r>
        <w:rPr>
          <w:color w:val="221F1F"/>
          <w:spacing w:val="3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tahapan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gramStart"/>
      <w:r>
        <w:rPr>
          <w:i/>
          <w:color w:val="221F1F"/>
          <w:w w:val="114"/>
          <w:sz w:val="22"/>
          <w:szCs w:val="22"/>
        </w:rPr>
        <w:t>p</w:t>
      </w:r>
      <w:r>
        <w:rPr>
          <w:i/>
          <w:color w:val="221F1F"/>
          <w:spacing w:val="-2"/>
          <w:w w:val="114"/>
          <w:sz w:val="22"/>
          <w:szCs w:val="22"/>
        </w:rPr>
        <w:t>r</w:t>
      </w:r>
      <w:r>
        <w:rPr>
          <w:i/>
          <w:color w:val="221F1F"/>
          <w:w w:val="114"/>
          <w:sz w:val="22"/>
          <w:szCs w:val="22"/>
        </w:rPr>
        <w:t>oblem</w:t>
      </w:r>
      <w:r>
        <w:rPr>
          <w:i/>
          <w:color w:val="221F1F"/>
          <w:spacing w:val="-29"/>
          <w:w w:val="114"/>
          <w:sz w:val="22"/>
          <w:szCs w:val="22"/>
        </w:rPr>
        <w:t xml:space="preserve"> </w:t>
      </w:r>
      <w:r>
        <w:rPr>
          <w:i/>
          <w:color w:val="221F1F"/>
          <w:sz w:val="22"/>
          <w:szCs w:val="22"/>
        </w:rPr>
        <w:t>based</w:t>
      </w:r>
      <w:proofErr w:type="gramEnd"/>
      <w:r>
        <w:rPr>
          <w:i/>
          <w:color w:val="221F1F"/>
          <w:spacing w:val="44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color w:val="221F1F"/>
          <w:w w:val="90"/>
          <w:sz w:val="22"/>
          <w:szCs w:val="22"/>
        </w:rPr>
        <w:t>:</w:t>
      </w:r>
    </w:p>
    <w:p w14:paraId="5ECFD05D" w14:textId="77777777" w:rsidR="00BC3330" w:rsidRDefault="00765A86">
      <w:pPr>
        <w:spacing w:before="60"/>
        <w:ind w:left="1554" w:right="1805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5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diri</w:t>
      </w:r>
      <w:proofErr w:type="spellEnd"/>
      <w:proofErr w:type="gramEnd"/>
      <w:r>
        <w:rPr>
          <w:color w:val="221F1F"/>
          <w:spacing w:val="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</w:p>
    <w:p w14:paraId="657959D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B78C068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>3-</w:t>
      </w:r>
      <w:proofErr w:type="gramStart"/>
      <w:r>
        <w:rPr>
          <w:color w:val="221F1F"/>
          <w:sz w:val="22"/>
          <w:szCs w:val="22"/>
        </w:rPr>
        <w:t xml:space="preserve">5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627A492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855EC56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15"/>
          <w:sz w:val="22"/>
          <w:szCs w:val="22"/>
        </w:rPr>
        <w:t xml:space="preserve"> </w:t>
      </w:r>
      <w:proofErr w:type="gramStart"/>
      <w:r>
        <w:rPr>
          <w:color w:val="221F1F"/>
          <w:w w:val="115"/>
          <w:sz w:val="22"/>
          <w:szCs w:val="22"/>
        </w:rPr>
        <w:t xml:space="preserve">Guru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tugas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  </w:t>
      </w:r>
      <w:proofErr w:type="spellStart"/>
      <w:r>
        <w:rPr>
          <w:color w:val="221F1F"/>
          <w:w w:val="112"/>
          <w:sz w:val="22"/>
          <w:szCs w:val="22"/>
        </w:rPr>
        <w:t>di</w:t>
      </w:r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erjakan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42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ya</w:t>
      </w:r>
      <w:r>
        <w:rPr>
          <w:color w:val="221F1F"/>
          <w:spacing w:val="4"/>
          <w:w w:val="108"/>
          <w:sz w:val="22"/>
          <w:szCs w:val="22"/>
        </w:rPr>
        <w:t>i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cahan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masalah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tasi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pelangga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r>
        <w:rPr>
          <w:color w:val="221F1F"/>
          <w:spacing w:val="5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aktiv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358606E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>asil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telah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pese</w:t>
      </w:r>
      <w:r>
        <w:rPr>
          <w:color w:val="221F1F"/>
          <w:spacing w:val="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ta</w:t>
      </w:r>
      <w:proofErr w:type="spellEnd"/>
      <w:r>
        <w:rPr>
          <w:color w:val="221F1F"/>
          <w:spacing w:val="3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disajikan</w:t>
      </w:r>
      <w:proofErr w:type="spellEnd"/>
      <w:r>
        <w:rPr>
          <w:color w:val="221F1F"/>
          <w:spacing w:val="-22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dalam</w:t>
      </w:r>
      <w:proofErr w:type="spellEnd"/>
      <w:r>
        <w:rPr>
          <w:color w:val="221F1F"/>
          <w:spacing w:val="-6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3"/>
          <w:sz w:val="22"/>
          <w:szCs w:val="22"/>
        </w:rPr>
        <w:t>de</w:t>
      </w:r>
      <w:r>
        <w:rPr>
          <w:color w:val="221F1F"/>
          <w:spacing w:val="-1"/>
          <w:w w:val="123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hana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07836D9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12"/>
          <w:sz w:val="22"/>
          <w:szCs w:val="22"/>
        </w:rPr>
        <w:t>P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akilan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tiap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elompok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memp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tasikan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ca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a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08"/>
          <w:sz w:val="22"/>
          <w:szCs w:val="22"/>
        </w:rPr>
        <w:t>ili</w:t>
      </w:r>
      <w:r>
        <w:rPr>
          <w:color w:val="221F1F"/>
          <w:spacing w:val="-2"/>
          <w:w w:val="108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EDD0956" w14:textId="77777777" w:rsidR="00BC3330" w:rsidRDefault="00765A86">
      <w:pPr>
        <w:spacing w:before="4" w:line="341" w:lineRule="auto"/>
        <w:ind w:left="1914" w:right="1800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18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boleh</w:t>
      </w:r>
      <w:proofErr w:type="spellEnd"/>
      <w:r>
        <w:rPr>
          <w:color w:val="221F1F"/>
          <w:spacing w:val="1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memberikan</w:t>
      </w:r>
      <w:proofErr w:type="spellEnd"/>
      <w:r>
        <w:rPr>
          <w:color w:val="221F1F"/>
          <w:spacing w:val="1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ome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tar</w:t>
      </w:r>
      <w:proofErr w:type="spellEnd"/>
      <w:r>
        <w:rPr>
          <w:color w:val="221F1F"/>
          <w:spacing w:val="1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-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ka</w:t>
      </w:r>
      <w:r>
        <w:rPr>
          <w:color w:val="221F1F"/>
          <w:spacing w:val="5"/>
          <w:w w:val="119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spacing w:val="-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70BBEE4C" w14:textId="77777777" w:rsidR="00BC3330" w:rsidRDefault="00765A86">
      <w:pPr>
        <w:spacing w:before="4"/>
        <w:ind w:left="1554" w:right="179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-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98"/>
          <w:sz w:val="22"/>
          <w:szCs w:val="22"/>
        </w:rPr>
        <w:t>didim</w:t>
      </w:r>
      <w:proofErr w:type="spellEnd"/>
      <w:r>
        <w:rPr>
          <w:color w:val="221F1F"/>
          <w:spacing w:val="-14"/>
          <w:w w:val="9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pacing w:val="-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elemsi</w:t>
      </w:r>
      <w:proofErr w:type="spellEnd"/>
      <w:r>
        <w:rPr>
          <w:color w:val="221F1F"/>
          <w:spacing w:val="-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hadap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74B1D371" w14:textId="77777777" w:rsidR="00BC3330" w:rsidRDefault="00765A86">
      <w:pPr>
        <w:spacing w:line="360" w:lineRule="atLeast"/>
        <w:ind w:left="1914" w:right="1800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analisis</w:t>
      </w:r>
      <w:proofErr w:type="spellEnd"/>
      <w:r>
        <w:rPr>
          <w:color w:val="221F1F"/>
          <w:spacing w:val="51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pem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masalah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permasalahan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pelangga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norma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tasi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65097D60" w14:textId="77777777" w:rsidR="00BC3330" w:rsidRDefault="00BC3330">
      <w:pPr>
        <w:spacing w:line="200" w:lineRule="exact"/>
      </w:pPr>
    </w:p>
    <w:p w14:paraId="381BB84C" w14:textId="77777777" w:rsidR="00BC3330" w:rsidRDefault="00BC3330">
      <w:pPr>
        <w:spacing w:line="200" w:lineRule="exact"/>
      </w:pPr>
    </w:p>
    <w:p w14:paraId="1A7A0F15" w14:textId="77777777" w:rsidR="00BC3330" w:rsidRDefault="00BC3330">
      <w:pPr>
        <w:spacing w:line="200" w:lineRule="exact"/>
      </w:pPr>
    </w:p>
    <w:p w14:paraId="57A15971" w14:textId="77777777" w:rsidR="00BC3330" w:rsidRDefault="00BC3330">
      <w:pPr>
        <w:spacing w:line="200" w:lineRule="exact"/>
      </w:pPr>
    </w:p>
    <w:p w14:paraId="63F12275" w14:textId="77777777" w:rsidR="00BC3330" w:rsidRDefault="00BC3330">
      <w:pPr>
        <w:spacing w:before="19" w:line="240" w:lineRule="exact"/>
        <w:rPr>
          <w:sz w:val="24"/>
          <w:szCs w:val="24"/>
        </w:rPr>
      </w:pPr>
    </w:p>
    <w:p w14:paraId="34C3DD9D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112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59199438" w14:textId="77777777" w:rsidR="00BC3330" w:rsidRDefault="00BC3330">
      <w:pPr>
        <w:spacing w:line="200" w:lineRule="exact"/>
      </w:pPr>
    </w:p>
    <w:p w14:paraId="45580D6C" w14:textId="77777777" w:rsidR="00BC3330" w:rsidRDefault="00BC3330">
      <w:pPr>
        <w:spacing w:line="200" w:lineRule="exact"/>
      </w:pPr>
    </w:p>
    <w:p w14:paraId="5E07C358" w14:textId="77777777" w:rsidR="00BC3330" w:rsidRDefault="00BC3330">
      <w:pPr>
        <w:spacing w:line="200" w:lineRule="exact"/>
      </w:pPr>
    </w:p>
    <w:p w14:paraId="6ADE0260" w14:textId="77777777" w:rsidR="00BC3330" w:rsidRDefault="00BC3330">
      <w:pPr>
        <w:spacing w:line="200" w:lineRule="exact"/>
      </w:pPr>
    </w:p>
    <w:p w14:paraId="620DFCEE" w14:textId="77777777" w:rsidR="00BC3330" w:rsidRDefault="00BC3330">
      <w:pPr>
        <w:spacing w:line="200" w:lineRule="exact"/>
      </w:pPr>
    </w:p>
    <w:p w14:paraId="4DAD3191" w14:textId="77777777" w:rsidR="00BC3330" w:rsidRDefault="00BC3330">
      <w:pPr>
        <w:spacing w:line="200" w:lineRule="exact"/>
      </w:pPr>
    </w:p>
    <w:p w14:paraId="0853723A" w14:textId="77777777" w:rsidR="00BC3330" w:rsidRDefault="00BC3330">
      <w:pPr>
        <w:spacing w:line="200" w:lineRule="exact"/>
      </w:pPr>
    </w:p>
    <w:p w14:paraId="0451D9CA" w14:textId="4AAD231A" w:rsidR="00BC3330" w:rsidRDefault="00C24CDA">
      <w:pPr>
        <w:spacing w:before="8" w:line="200" w:lineRule="exact"/>
      </w:pPr>
      <w:r>
        <w:pict w14:anchorId="595D9D1C">
          <v:group id="_x0000_s1078" style="position:absolute;margin-left:93.05pt;margin-top:99.2pt;width:365.85pt;height:449.8pt;z-index:-3825;mso-position-horizontal-relative:page;mso-position-vertical-relative:page" coordorigin="1888,1677" coordsize="7317,8996">
            <v:shape id="_x0000_s1081" style="position:absolute;left:1915;top:1984;width:7263;height:8663" coordorigin="1915,1984" coordsize="7263,8663" path="m2130,1984r-75,l1980,1991r-51,37l1917,2089r-2,63l1915,2199r,8233l1915,10506r7,76l1959,10632r61,13l2082,10647r48,l8962,10647r75,-1l9112,10639r51,-37l9175,10541r2,-62l9177,10432r,-8233l9177,2125r-7,-76l9133,1998r-61,-12l9009,1984r-47,l2130,1984xe" filled="f" strokecolor="#00adee" strokeweight=".94828mm">
              <v:path arrowok="t"/>
            </v:shape>
            <v:shape id="_x0000_s1080" type="#_x0000_t75" style="position:absolute;left:2142;top:1677;width:5841;height:828">
              <v:imagedata r:id="rId14" o:title=""/>
            </v:shape>
            <v:shape id="_x0000_s1079" style="position:absolute;left:2473;top:4589;width:3327;height:824" coordorigin="2473,4589" coordsize="3327,824" path="m2989,4991r2811,423l5800,4589r-3327,l2473,5414r3327,l2989,4991xe" fillcolor="#f1e4cf" stroked="f">
              <v:path arrowok="t"/>
            </v:shape>
            <w10:wrap anchorx="page" anchory="page"/>
          </v:group>
        </w:pict>
      </w:r>
    </w:p>
    <w:p w14:paraId="531CCF22" w14:textId="77777777" w:rsidR="00BC3330" w:rsidRDefault="00765A86">
      <w:pPr>
        <w:spacing w:before="39"/>
        <w:ind w:left="2967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34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spacing w:val="-4"/>
          <w:w w:val="113"/>
          <w:sz w:val="23"/>
          <w:szCs w:val="23"/>
        </w:rPr>
        <w:t>k</w:t>
      </w:r>
      <w:r>
        <w:rPr>
          <w:b/>
          <w:color w:val="FFFFFF"/>
          <w:spacing w:val="-2"/>
          <w:w w:val="113"/>
          <w:sz w:val="23"/>
          <w:szCs w:val="23"/>
        </w:rPr>
        <w:t>t</w:t>
      </w:r>
      <w:r>
        <w:rPr>
          <w:b/>
          <w:color w:val="FFFFFF"/>
          <w:spacing w:val="-7"/>
          <w:w w:val="113"/>
          <w:sz w:val="23"/>
          <w:szCs w:val="23"/>
        </w:rPr>
        <w:t>i</w:t>
      </w:r>
      <w:r>
        <w:rPr>
          <w:b/>
          <w:color w:val="FFFFFF"/>
          <w:spacing w:val="-2"/>
          <w:w w:val="113"/>
          <w:sz w:val="23"/>
          <w:szCs w:val="23"/>
        </w:rPr>
        <w:t>vi</w:t>
      </w:r>
      <w:r>
        <w:rPr>
          <w:b/>
          <w:color w:val="FFFFFF"/>
          <w:spacing w:val="-8"/>
          <w:w w:val="113"/>
          <w:sz w:val="23"/>
          <w:szCs w:val="23"/>
        </w:rPr>
        <w:t>t</w:t>
      </w:r>
      <w:r>
        <w:rPr>
          <w:b/>
          <w:color w:val="FFFFFF"/>
          <w:spacing w:val="-2"/>
          <w:w w:val="113"/>
          <w:sz w:val="23"/>
          <w:szCs w:val="23"/>
        </w:rPr>
        <w:t>a</w:t>
      </w:r>
      <w:r>
        <w:rPr>
          <w:b/>
          <w:color w:val="FFFFFF"/>
          <w:w w:val="113"/>
          <w:sz w:val="23"/>
          <w:szCs w:val="23"/>
        </w:rPr>
        <w:t>s</w:t>
      </w:r>
      <w:proofErr w:type="spellEnd"/>
      <w:r>
        <w:rPr>
          <w:b/>
          <w:color w:val="FFFFFF"/>
          <w:spacing w:val="-8"/>
          <w:w w:val="113"/>
          <w:sz w:val="23"/>
          <w:szCs w:val="23"/>
        </w:rPr>
        <w:t xml:space="preserve"> </w:t>
      </w:r>
      <w:r>
        <w:rPr>
          <w:b/>
          <w:color w:val="FFFFFF"/>
          <w:spacing w:val="-2"/>
          <w:sz w:val="23"/>
          <w:szCs w:val="23"/>
        </w:rPr>
        <w:t>1</w:t>
      </w:r>
      <w:r>
        <w:rPr>
          <w:b/>
          <w:color w:val="FFFFFF"/>
          <w:sz w:val="23"/>
          <w:szCs w:val="23"/>
        </w:rPr>
        <w:t xml:space="preserve">2      </w:t>
      </w:r>
      <w:r>
        <w:rPr>
          <w:b/>
          <w:color w:val="FFFFFF"/>
          <w:spacing w:val="35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spacing w:val="-4"/>
          <w:w w:val="113"/>
          <w:sz w:val="23"/>
          <w:szCs w:val="23"/>
        </w:rPr>
        <w:t>k</w:t>
      </w:r>
      <w:r>
        <w:rPr>
          <w:b/>
          <w:color w:val="23408F"/>
          <w:spacing w:val="-2"/>
          <w:w w:val="113"/>
          <w:sz w:val="23"/>
          <w:szCs w:val="23"/>
        </w:rPr>
        <w:t>t</w:t>
      </w:r>
      <w:r>
        <w:rPr>
          <w:b/>
          <w:color w:val="23408F"/>
          <w:spacing w:val="-7"/>
          <w:w w:val="113"/>
          <w:sz w:val="23"/>
          <w:szCs w:val="23"/>
        </w:rPr>
        <w:t>i</w:t>
      </w:r>
      <w:r>
        <w:rPr>
          <w:b/>
          <w:color w:val="23408F"/>
          <w:spacing w:val="-2"/>
          <w:w w:val="113"/>
          <w:sz w:val="23"/>
          <w:szCs w:val="23"/>
        </w:rPr>
        <w:t>vi</w:t>
      </w:r>
      <w:r>
        <w:rPr>
          <w:b/>
          <w:color w:val="23408F"/>
          <w:spacing w:val="-8"/>
          <w:w w:val="113"/>
          <w:sz w:val="23"/>
          <w:szCs w:val="23"/>
        </w:rPr>
        <w:t>t</w:t>
      </w:r>
      <w:r>
        <w:rPr>
          <w:b/>
          <w:color w:val="23408F"/>
          <w:spacing w:val="-2"/>
          <w:w w:val="113"/>
          <w:sz w:val="23"/>
          <w:szCs w:val="23"/>
        </w:rPr>
        <w:t>a</w:t>
      </w:r>
      <w:r>
        <w:rPr>
          <w:b/>
          <w:color w:val="23408F"/>
          <w:w w:val="113"/>
          <w:sz w:val="23"/>
          <w:szCs w:val="23"/>
        </w:rPr>
        <w:t>s</w:t>
      </w:r>
      <w:proofErr w:type="spellEnd"/>
      <w:r>
        <w:rPr>
          <w:b/>
          <w:color w:val="23408F"/>
          <w:spacing w:val="-8"/>
          <w:w w:val="113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02"/>
          <w:sz w:val="23"/>
          <w:szCs w:val="23"/>
        </w:rPr>
        <w:t>Ind</w:t>
      </w:r>
      <w:r>
        <w:rPr>
          <w:b/>
          <w:color w:val="23408F"/>
          <w:spacing w:val="-6"/>
          <w:w w:val="102"/>
          <w:sz w:val="23"/>
          <w:szCs w:val="23"/>
        </w:rPr>
        <w:t>i</w:t>
      </w:r>
      <w:r>
        <w:rPr>
          <w:b/>
          <w:color w:val="23408F"/>
          <w:spacing w:val="-2"/>
          <w:w w:val="108"/>
          <w:sz w:val="23"/>
          <w:szCs w:val="23"/>
        </w:rPr>
        <w:t>vidu</w:t>
      </w:r>
      <w:proofErr w:type="spellEnd"/>
    </w:p>
    <w:p w14:paraId="13432066" w14:textId="77777777" w:rsidR="00BC3330" w:rsidRDefault="00BC3330">
      <w:pPr>
        <w:spacing w:line="200" w:lineRule="exact"/>
      </w:pPr>
    </w:p>
    <w:p w14:paraId="113EA2C1" w14:textId="77777777" w:rsidR="00BC3330" w:rsidRDefault="00BC3330">
      <w:pPr>
        <w:spacing w:before="17" w:line="200" w:lineRule="exact"/>
      </w:pPr>
    </w:p>
    <w:p w14:paraId="2AF67458" w14:textId="77777777" w:rsidR="00BC3330" w:rsidRDefault="00765A86">
      <w:pPr>
        <w:ind w:left="2473"/>
        <w:rPr>
          <w:sz w:val="19"/>
          <w:szCs w:val="19"/>
        </w:rPr>
      </w:pPr>
      <w:bookmarkStart w:id="0" w:name="_Hlk108008656"/>
      <w:r>
        <w:rPr>
          <w:color w:val="221F1F"/>
          <w:spacing w:val="-1"/>
          <w:sz w:val="19"/>
          <w:szCs w:val="19"/>
        </w:rPr>
        <w:t>1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96"/>
          <w:sz w:val="19"/>
          <w:szCs w:val="19"/>
        </w:rPr>
        <w:t>B</w:t>
      </w:r>
      <w:r>
        <w:rPr>
          <w:color w:val="221F1F"/>
          <w:spacing w:val="-1"/>
          <w:w w:val="122"/>
          <w:sz w:val="19"/>
          <w:szCs w:val="19"/>
        </w:rPr>
        <w:t>u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tla</w:t>
      </w:r>
      <w:r>
        <w:rPr>
          <w:color w:val="221F1F"/>
          <w:w w:val="122"/>
          <w:sz w:val="19"/>
          <w:szCs w:val="19"/>
        </w:rPr>
        <w:t>h</w:t>
      </w:r>
      <w:proofErr w:type="spellEnd"/>
      <w:r>
        <w:rPr>
          <w:color w:val="221F1F"/>
          <w:spacing w:val="2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k</w:t>
      </w:r>
      <w:r>
        <w:rPr>
          <w:color w:val="221F1F"/>
          <w:spacing w:val="-1"/>
          <w:w w:val="120"/>
          <w:sz w:val="19"/>
          <w:szCs w:val="19"/>
        </w:rPr>
        <w:t>elompo</w:t>
      </w:r>
      <w:r>
        <w:rPr>
          <w:color w:val="221F1F"/>
          <w:w w:val="120"/>
          <w:sz w:val="19"/>
          <w:szCs w:val="19"/>
        </w:rPr>
        <w:t>k</w:t>
      </w:r>
      <w:proofErr w:type="spellEnd"/>
      <w:r>
        <w:rPr>
          <w:color w:val="221F1F"/>
          <w:spacing w:val="-21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yan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-18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s</w:t>
      </w:r>
      <w:r>
        <w:rPr>
          <w:color w:val="221F1F"/>
          <w:spacing w:val="-2"/>
          <w:w w:val="120"/>
          <w:sz w:val="19"/>
          <w:szCs w:val="19"/>
        </w:rPr>
        <w:t>e</w:t>
      </w:r>
      <w:r>
        <w:rPr>
          <w:color w:val="221F1F"/>
          <w:spacing w:val="-1"/>
          <w:w w:val="120"/>
          <w:sz w:val="19"/>
          <w:szCs w:val="19"/>
        </w:rPr>
        <w:t>tia</w:t>
      </w:r>
      <w:r>
        <w:rPr>
          <w:color w:val="221F1F"/>
          <w:w w:val="120"/>
          <w:sz w:val="19"/>
          <w:szCs w:val="19"/>
        </w:rPr>
        <w:t>p</w:t>
      </w:r>
      <w:proofErr w:type="spellEnd"/>
      <w:r>
        <w:rPr>
          <w:color w:val="221F1F"/>
          <w:spacing w:val="10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0"/>
          <w:sz w:val="19"/>
          <w:szCs w:val="19"/>
        </w:rPr>
        <w:t>k</w:t>
      </w:r>
      <w:r>
        <w:rPr>
          <w:color w:val="221F1F"/>
          <w:spacing w:val="-1"/>
          <w:w w:val="120"/>
          <w:sz w:val="19"/>
          <w:szCs w:val="19"/>
        </w:rPr>
        <w:t>elompo</w:t>
      </w:r>
      <w:r>
        <w:rPr>
          <w:color w:val="221F1F"/>
          <w:w w:val="120"/>
          <w:sz w:val="19"/>
          <w:szCs w:val="19"/>
        </w:rPr>
        <w:t>k</w:t>
      </w:r>
      <w:proofErr w:type="spellEnd"/>
      <w:r>
        <w:rPr>
          <w:color w:val="221F1F"/>
          <w:spacing w:val="-2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te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dir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19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dar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-1"/>
          <w:w w:val="120"/>
          <w:sz w:val="19"/>
          <w:szCs w:val="19"/>
        </w:rPr>
        <w:t xml:space="preserve"> 3-</w:t>
      </w:r>
      <w:r>
        <w:rPr>
          <w:color w:val="221F1F"/>
          <w:w w:val="120"/>
          <w:sz w:val="19"/>
          <w:szCs w:val="19"/>
        </w:rPr>
        <w:t xml:space="preserve">5 </w:t>
      </w:r>
      <w:r>
        <w:rPr>
          <w:color w:val="221F1F"/>
          <w:spacing w:val="-1"/>
          <w:w w:val="126"/>
          <w:sz w:val="19"/>
          <w:szCs w:val="19"/>
        </w:rPr>
        <w:t>o</w:t>
      </w:r>
      <w:r>
        <w:rPr>
          <w:color w:val="221F1F"/>
          <w:spacing w:val="-2"/>
          <w:w w:val="126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ang.</w:t>
      </w:r>
    </w:p>
    <w:p w14:paraId="4BDA3094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0C868B17" w14:textId="77777777" w:rsidR="00BC3330" w:rsidRDefault="00765A86">
      <w:pPr>
        <w:ind w:left="2473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4"/>
          <w:w w:val="123"/>
          <w:sz w:val="19"/>
          <w:szCs w:val="19"/>
        </w:rPr>
        <w:t>P</w:t>
      </w:r>
      <w:r>
        <w:rPr>
          <w:color w:val="221F1F"/>
          <w:spacing w:val="-1"/>
          <w:w w:val="123"/>
          <w:sz w:val="19"/>
          <w:szCs w:val="19"/>
        </w:rPr>
        <w:t>e</w:t>
      </w:r>
      <w:r>
        <w:rPr>
          <w:color w:val="221F1F"/>
          <w:spacing w:val="-2"/>
          <w:w w:val="123"/>
          <w:sz w:val="19"/>
          <w:szCs w:val="19"/>
        </w:rPr>
        <w:t>r</w:t>
      </w:r>
      <w:r>
        <w:rPr>
          <w:color w:val="221F1F"/>
          <w:spacing w:val="-1"/>
          <w:w w:val="123"/>
          <w:sz w:val="19"/>
          <w:szCs w:val="19"/>
        </w:rPr>
        <w:t>h</w:t>
      </w:r>
      <w:r>
        <w:rPr>
          <w:color w:val="221F1F"/>
          <w:spacing w:val="-2"/>
          <w:w w:val="123"/>
          <w:sz w:val="19"/>
          <w:szCs w:val="19"/>
        </w:rPr>
        <w:t>a</w:t>
      </w:r>
      <w:r>
        <w:rPr>
          <w:color w:val="221F1F"/>
          <w:spacing w:val="-1"/>
          <w:w w:val="123"/>
          <w:sz w:val="19"/>
          <w:szCs w:val="19"/>
        </w:rPr>
        <w:t>tika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-19"/>
          <w:w w:val="123"/>
          <w:sz w:val="19"/>
          <w:szCs w:val="19"/>
        </w:rPr>
        <w:t xml:space="preserve"> </w:t>
      </w:r>
      <w:r>
        <w:rPr>
          <w:color w:val="221F1F"/>
          <w:spacing w:val="-1"/>
          <w:w w:val="123"/>
          <w:sz w:val="19"/>
          <w:szCs w:val="19"/>
        </w:rPr>
        <w:t>d</w:t>
      </w:r>
      <w:r>
        <w:rPr>
          <w:color w:val="221F1F"/>
          <w:spacing w:val="-2"/>
          <w:w w:val="123"/>
          <w:sz w:val="19"/>
          <w:szCs w:val="19"/>
        </w:rPr>
        <w:t>a</w:t>
      </w:r>
      <w:r>
        <w:rPr>
          <w:color w:val="221F1F"/>
          <w:spacing w:val="-1"/>
          <w:w w:val="123"/>
          <w:sz w:val="19"/>
          <w:szCs w:val="19"/>
        </w:rPr>
        <w:t>t</w:t>
      </w:r>
      <w:r>
        <w:rPr>
          <w:color w:val="221F1F"/>
          <w:w w:val="123"/>
          <w:sz w:val="19"/>
          <w:szCs w:val="19"/>
        </w:rPr>
        <w:t xml:space="preserve">a </w:t>
      </w:r>
      <w:proofErr w:type="spellStart"/>
      <w:r>
        <w:rPr>
          <w:color w:val="221F1F"/>
          <w:spacing w:val="-1"/>
          <w:w w:val="120"/>
          <w:sz w:val="19"/>
          <w:szCs w:val="19"/>
        </w:rPr>
        <w:t>berikut</w:t>
      </w:r>
      <w:proofErr w:type="spellEnd"/>
      <w:r>
        <w:rPr>
          <w:color w:val="221F1F"/>
          <w:spacing w:val="-1"/>
          <w:w w:val="120"/>
          <w:sz w:val="19"/>
          <w:szCs w:val="19"/>
        </w:rPr>
        <w:t>:</w:t>
      </w:r>
    </w:p>
    <w:p w14:paraId="2092A55C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34DE7025" w14:textId="77777777" w:rsidR="00BC3330" w:rsidRDefault="00765A86">
      <w:pPr>
        <w:ind w:left="3316"/>
        <w:rPr>
          <w:sz w:val="19"/>
          <w:szCs w:val="19"/>
        </w:rPr>
      </w:pPr>
      <w:r>
        <w:rPr>
          <w:b/>
          <w:color w:val="221F1F"/>
          <w:spacing w:val="-2"/>
          <w:sz w:val="19"/>
          <w:szCs w:val="19"/>
        </w:rPr>
        <w:t>Da</w:t>
      </w:r>
      <w:r>
        <w:rPr>
          <w:b/>
          <w:color w:val="221F1F"/>
          <w:spacing w:val="-1"/>
          <w:sz w:val="19"/>
          <w:szCs w:val="19"/>
        </w:rPr>
        <w:t>t</w:t>
      </w:r>
      <w:r>
        <w:rPr>
          <w:b/>
          <w:color w:val="221F1F"/>
          <w:sz w:val="19"/>
          <w:szCs w:val="19"/>
        </w:rPr>
        <w:t>a</w:t>
      </w:r>
      <w:r>
        <w:rPr>
          <w:b/>
          <w:color w:val="221F1F"/>
          <w:spacing w:val="44"/>
          <w:sz w:val="19"/>
          <w:szCs w:val="19"/>
        </w:rPr>
        <w:t xml:space="preserve"> </w:t>
      </w:r>
      <w:proofErr w:type="spellStart"/>
      <w:r>
        <w:rPr>
          <w:b/>
          <w:color w:val="221F1F"/>
          <w:spacing w:val="-4"/>
          <w:w w:val="112"/>
          <w:sz w:val="19"/>
          <w:szCs w:val="19"/>
        </w:rPr>
        <w:t>P</w:t>
      </w:r>
      <w:r>
        <w:rPr>
          <w:b/>
          <w:color w:val="221F1F"/>
          <w:spacing w:val="-1"/>
          <w:w w:val="112"/>
          <w:sz w:val="19"/>
          <w:szCs w:val="19"/>
        </w:rPr>
        <w:t>elan</w:t>
      </w:r>
      <w:r>
        <w:rPr>
          <w:b/>
          <w:color w:val="221F1F"/>
          <w:spacing w:val="-2"/>
          <w:w w:val="112"/>
          <w:sz w:val="19"/>
          <w:szCs w:val="19"/>
        </w:rPr>
        <w:t>gg</w:t>
      </w:r>
      <w:r>
        <w:rPr>
          <w:b/>
          <w:color w:val="221F1F"/>
          <w:spacing w:val="-1"/>
          <w:w w:val="112"/>
          <w:sz w:val="19"/>
          <w:szCs w:val="19"/>
        </w:rPr>
        <w:t>a</w:t>
      </w:r>
      <w:r>
        <w:rPr>
          <w:b/>
          <w:color w:val="221F1F"/>
          <w:spacing w:val="-2"/>
          <w:w w:val="112"/>
          <w:sz w:val="19"/>
          <w:szCs w:val="19"/>
        </w:rPr>
        <w:t>r</w:t>
      </w:r>
      <w:r>
        <w:rPr>
          <w:b/>
          <w:color w:val="221F1F"/>
          <w:spacing w:val="-1"/>
          <w:w w:val="112"/>
          <w:sz w:val="19"/>
          <w:szCs w:val="19"/>
        </w:rPr>
        <w:t>a</w:t>
      </w:r>
      <w:r>
        <w:rPr>
          <w:b/>
          <w:color w:val="221F1F"/>
          <w:w w:val="112"/>
          <w:sz w:val="19"/>
          <w:szCs w:val="19"/>
        </w:rPr>
        <w:t>n</w:t>
      </w:r>
      <w:proofErr w:type="spellEnd"/>
      <w:r>
        <w:rPr>
          <w:b/>
          <w:color w:val="221F1F"/>
          <w:w w:val="112"/>
          <w:sz w:val="19"/>
          <w:szCs w:val="19"/>
        </w:rPr>
        <w:t xml:space="preserve"> </w:t>
      </w:r>
      <w:r>
        <w:rPr>
          <w:b/>
          <w:color w:val="221F1F"/>
          <w:sz w:val="19"/>
          <w:szCs w:val="19"/>
        </w:rPr>
        <w:t>L</w:t>
      </w:r>
      <w:r>
        <w:rPr>
          <w:b/>
          <w:color w:val="221F1F"/>
          <w:spacing w:val="-1"/>
          <w:sz w:val="19"/>
          <w:szCs w:val="19"/>
        </w:rPr>
        <w:t>al</w:t>
      </w:r>
      <w:r>
        <w:rPr>
          <w:b/>
          <w:color w:val="221F1F"/>
          <w:sz w:val="19"/>
          <w:szCs w:val="19"/>
        </w:rPr>
        <w:t>u</w:t>
      </w:r>
      <w:r>
        <w:rPr>
          <w:b/>
          <w:color w:val="221F1F"/>
          <w:spacing w:val="20"/>
          <w:sz w:val="19"/>
          <w:szCs w:val="19"/>
        </w:rPr>
        <w:t xml:space="preserve"> </w:t>
      </w:r>
      <w:r>
        <w:rPr>
          <w:b/>
          <w:color w:val="221F1F"/>
          <w:spacing w:val="-1"/>
          <w:w w:val="111"/>
          <w:sz w:val="19"/>
          <w:szCs w:val="19"/>
        </w:rPr>
        <w:t>Li</w:t>
      </w:r>
      <w:r>
        <w:rPr>
          <w:b/>
          <w:color w:val="221F1F"/>
          <w:spacing w:val="-2"/>
          <w:w w:val="111"/>
          <w:sz w:val="19"/>
          <w:szCs w:val="19"/>
        </w:rPr>
        <w:t>n</w:t>
      </w:r>
      <w:r>
        <w:rPr>
          <w:b/>
          <w:color w:val="221F1F"/>
          <w:spacing w:val="-1"/>
          <w:w w:val="111"/>
          <w:sz w:val="19"/>
          <w:szCs w:val="19"/>
        </w:rPr>
        <w:t>ta</w:t>
      </w:r>
      <w:r>
        <w:rPr>
          <w:b/>
          <w:color w:val="221F1F"/>
          <w:w w:val="111"/>
          <w:sz w:val="19"/>
          <w:szCs w:val="19"/>
        </w:rPr>
        <w:t>s</w:t>
      </w:r>
      <w:r>
        <w:rPr>
          <w:b/>
          <w:color w:val="221F1F"/>
          <w:spacing w:val="2"/>
          <w:w w:val="111"/>
          <w:sz w:val="19"/>
          <w:szCs w:val="19"/>
        </w:rPr>
        <w:t xml:space="preserve"> </w:t>
      </w:r>
      <w:r>
        <w:rPr>
          <w:b/>
          <w:color w:val="221F1F"/>
          <w:spacing w:val="-1"/>
          <w:sz w:val="19"/>
          <w:szCs w:val="19"/>
        </w:rPr>
        <w:t>d</w:t>
      </w:r>
      <w:r>
        <w:rPr>
          <w:b/>
          <w:color w:val="221F1F"/>
          <w:sz w:val="19"/>
          <w:szCs w:val="19"/>
        </w:rPr>
        <w:t>i</w:t>
      </w:r>
      <w:r>
        <w:rPr>
          <w:b/>
          <w:color w:val="221F1F"/>
          <w:spacing w:val="23"/>
          <w:sz w:val="19"/>
          <w:szCs w:val="19"/>
        </w:rPr>
        <w:t xml:space="preserve"> </w:t>
      </w:r>
      <w:r>
        <w:rPr>
          <w:b/>
          <w:color w:val="221F1F"/>
          <w:spacing w:val="-3"/>
          <w:w w:val="115"/>
          <w:sz w:val="19"/>
          <w:szCs w:val="19"/>
        </w:rPr>
        <w:t>I</w:t>
      </w:r>
      <w:r>
        <w:rPr>
          <w:b/>
          <w:color w:val="221F1F"/>
          <w:spacing w:val="-1"/>
          <w:w w:val="115"/>
          <w:sz w:val="19"/>
          <w:szCs w:val="19"/>
        </w:rPr>
        <w:t>ndonesi</w:t>
      </w:r>
      <w:r>
        <w:rPr>
          <w:b/>
          <w:color w:val="221F1F"/>
          <w:w w:val="115"/>
          <w:sz w:val="19"/>
          <w:szCs w:val="19"/>
        </w:rPr>
        <w:t>a</w:t>
      </w:r>
      <w:r>
        <w:rPr>
          <w:b/>
          <w:color w:val="221F1F"/>
          <w:spacing w:val="-2"/>
          <w:w w:val="115"/>
          <w:sz w:val="19"/>
          <w:szCs w:val="19"/>
        </w:rPr>
        <w:t xml:space="preserve"> </w:t>
      </w:r>
      <w:proofErr w:type="spellStart"/>
      <w:proofErr w:type="gramStart"/>
      <w:r>
        <w:rPr>
          <w:b/>
          <w:color w:val="221F1F"/>
          <w:spacing w:val="-7"/>
          <w:sz w:val="19"/>
          <w:szCs w:val="19"/>
        </w:rPr>
        <w:t>T</w:t>
      </w:r>
      <w:r>
        <w:rPr>
          <w:b/>
          <w:color w:val="221F1F"/>
          <w:spacing w:val="-1"/>
          <w:sz w:val="19"/>
          <w:szCs w:val="19"/>
        </w:rPr>
        <w:t>a</w:t>
      </w:r>
      <w:r>
        <w:rPr>
          <w:b/>
          <w:color w:val="221F1F"/>
          <w:spacing w:val="-2"/>
          <w:sz w:val="19"/>
          <w:szCs w:val="19"/>
        </w:rPr>
        <w:t>h</w:t>
      </w:r>
      <w:r>
        <w:rPr>
          <w:b/>
          <w:color w:val="221F1F"/>
          <w:spacing w:val="-1"/>
          <w:sz w:val="19"/>
          <w:szCs w:val="19"/>
        </w:rPr>
        <w:t>u</w:t>
      </w:r>
      <w:r>
        <w:rPr>
          <w:b/>
          <w:color w:val="221F1F"/>
          <w:sz w:val="19"/>
          <w:szCs w:val="19"/>
        </w:rPr>
        <w:t>n</w:t>
      </w:r>
      <w:proofErr w:type="spellEnd"/>
      <w:r>
        <w:rPr>
          <w:b/>
          <w:color w:val="221F1F"/>
          <w:sz w:val="19"/>
          <w:szCs w:val="19"/>
        </w:rPr>
        <w:t xml:space="preserve"> </w:t>
      </w:r>
      <w:r>
        <w:rPr>
          <w:b/>
          <w:color w:val="221F1F"/>
          <w:spacing w:val="8"/>
          <w:sz w:val="19"/>
          <w:szCs w:val="19"/>
        </w:rPr>
        <w:t xml:space="preserve"> </w:t>
      </w:r>
      <w:r>
        <w:rPr>
          <w:b/>
          <w:color w:val="221F1F"/>
          <w:spacing w:val="-1"/>
          <w:w w:val="109"/>
          <w:sz w:val="19"/>
          <w:szCs w:val="19"/>
        </w:rPr>
        <w:t>2013</w:t>
      </w:r>
      <w:proofErr w:type="gramEnd"/>
    </w:p>
    <w:p w14:paraId="54811E59" w14:textId="77777777" w:rsidR="00BC3330" w:rsidRDefault="00BC3330">
      <w:pPr>
        <w:spacing w:before="1" w:line="80" w:lineRule="exact"/>
        <w:rPr>
          <w:sz w:val="8"/>
          <w:szCs w:val="8"/>
        </w:rPr>
      </w:pPr>
    </w:p>
    <w:tbl>
      <w:tblPr>
        <w:tblW w:w="0" w:type="auto"/>
        <w:tblInd w:w="2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"/>
        <w:gridCol w:w="2812"/>
        <w:gridCol w:w="1663"/>
        <w:gridCol w:w="1664"/>
      </w:tblGrid>
      <w:tr w:rsidR="00BC3330" w14:paraId="6F880F5E" w14:textId="77777777">
        <w:trPr>
          <w:trHeight w:hRule="exact" w:val="396"/>
        </w:trPr>
        <w:tc>
          <w:tcPr>
            <w:tcW w:w="332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5A9E"/>
          </w:tcPr>
          <w:p w14:paraId="78760D2D" w14:textId="77777777" w:rsidR="00BC3330" w:rsidRDefault="00BC3330">
            <w:pPr>
              <w:spacing w:before="8" w:line="100" w:lineRule="exact"/>
              <w:rPr>
                <w:sz w:val="11"/>
                <w:szCs w:val="11"/>
              </w:rPr>
            </w:pPr>
          </w:p>
          <w:p w14:paraId="63E4772C" w14:textId="77777777" w:rsidR="00BC3330" w:rsidRDefault="00BC3330">
            <w:pPr>
              <w:spacing w:line="200" w:lineRule="exact"/>
            </w:pPr>
          </w:p>
          <w:p w14:paraId="4EBCCEB1" w14:textId="77777777" w:rsidR="00BC3330" w:rsidRDefault="00765A86">
            <w:pPr>
              <w:ind w:left="129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6"/>
                <w:sz w:val="19"/>
                <w:szCs w:val="19"/>
              </w:rPr>
              <w:t>N</w:t>
            </w:r>
            <w:r>
              <w:rPr>
                <w:b/>
                <w:color w:val="FFFFFF"/>
                <w:sz w:val="19"/>
                <w:szCs w:val="19"/>
              </w:rPr>
              <w:t xml:space="preserve">o                         </w:t>
            </w:r>
            <w:r>
              <w:rPr>
                <w:b/>
                <w:color w:val="FFFFFF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7"/>
                <w:w w:val="109"/>
                <w:sz w:val="19"/>
                <w:szCs w:val="19"/>
              </w:rPr>
              <w:t>U</w:t>
            </w:r>
            <w:r>
              <w:rPr>
                <w:b/>
                <w:color w:val="FFFFFF"/>
                <w:spacing w:val="-2"/>
                <w:w w:val="112"/>
                <w:sz w:val="19"/>
                <w:szCs w:val="19"/>
              </w:rPr>
              <w:t>r</w:t>
            </w:r>
            <w:r>
              <w:rPr>
                <w:b/>
                <w:color w:val="FFFFFF"/>
                <w:spacing w:val="-1"/>
                <w:w w:val="113"/>
                <w:sz w:val="19"/>
                <w:szCs w:val="19"/>
              </w:rPr>
              <w:t>aian</w:t>
            </w:r>
            <w:proofErr w:type="spellEnd"/>
          </w:p>
        </w:tc>
        <w:tc>
          <w:tcPr>
            <w:tcW w:w="3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3408F"/>
          </w:tcPr>
          <w:p w14:paraId="3C5231DF" w14:textId="77777777" w:rsidR="00BC3330" w:rsidRDefault="00BC3330">
            <w:pPr>
              <w:spacing w:before="10" w:line="100" w:lineRule="exact"/>
              <w:rPr>
                <w:sz w:val="11"/>
                <w:szCs w:val="11"/>
              </w:rPr>
            </w:pPr>
          </w:p>
          <w:p w14:paraId="384FFC1F" w14:textId="77777777" w:rsidR="00BC3330" w:rsidRDefault="00765A86">
            <w:pPr>
              <w:ind w:left="1334" w:right="1335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FFFFFF"/>
                <w:spacing w:val="-7"/>
                <w:w w:val="101"/>
                <w:sz w:val="19"/>
                <w:szCs w:val="19"/>
              </w:rPr>
              <w:t>T</w:t>
            </w:r>
            <w:r>
              <w:rPr>
                <w:b/>
                <w:color w:val="FFFFFF"/>
                <w:spacing w:val="-1"/>
                <w:w w:val="112"/>
                <w:sz w:val="19"/>
                <w:szCs w:val="19"/>
              </w:rPr>
              <w:t>a</w:t>
            </w:r>
            <w:r>
              <w:rPr>
                <w:b/>
                <w:color w:val="FFFFFF"/>
                <w:spacing w:val="-2"/>
                <w:w w:val="112"/>
                <w:sz w:val="19"/>
                <w:szCs w:val="19"/>
              </w:rPr>
              <w:t>h</w:t>
            </w:r>
            <w:r>
              <w:rPr>
                <w:b/>
                <w:color w:val="FFFFFF"/>
                <w:spacing w:val="-1"/>
                <w:w w:val="116"/>
                <w:sz w:val="19"/>
                <w:szCs w:val="19"/>
              </w:rPr>
              <w:t>un</w:t>
            </w:r>
            <w:proofErr w:type="spellEnd"/>
          </w:p>
        </w:tc>
      </w:tr>
      <w:tr w:rsidR="00BC3330" w14:paraId="03E2DDF6" w14:textId="77777777">
        <w:trPr>
          <w:trHeight w:hRule="exact" w:val="396"/>
        </w:trPr>
        <w:tc>
          <w:tcPr>
            <w:tcW w:w="3327" w:type="dxa"/>
            <w:gridSpan w:val="2"/>
            <w:vMerge/>
            <w:tcBorders>
              <w:left w:val="nil"/>
              <w:bottom w:val="single" w:sz="7" w:space="0" w:color="DDBC85"/>
              <w:right w:val="nil"/>
            </w:tcBorders>
            <w:shd w:val="clear" w:color="auto" w:fill="005A9E"/>
          </w:tcPr>
          <w:p w14:paraId="51C28EBF" w14:textId="77777777" w:rsidR="00BC3330" w:rsidRDefault="00BC3330"/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007CB7"/>
          </w:tcPr>
          <w:p w14:paraId="2FEB0A22" w14:textId="77777777" w:rsidR="00BC3330" w:rsidRDefault="00BC3330">
            <w:pPr>
              <w:spacing w:before="1" w:line="100" w:lineRule="exact"/>
              <w:rPr>
                <w:sz w:val="11"/>
                <w:szCs w:val="11"/>
              </w:rPr>
            </w:pPr>
          </w:p>
          <w:p w14:paraId="66F07E89" w14:textId="77777777" w:rsidR="00BC3330" w:rsidRDefault="00765A86">
            <w:pPr>
              <w:ind w:left="591" w:right="592"/>
              <w:jc w:val="center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1"/>
                <w:w w:val="109"/>
                <w:sz w:val="19"/>
                <w:szCs w:val="19"/>
              </w:rPr>
              <w:t>2012</w:t>
            </w:r>
          </w:p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005A9E"/>
          </w:tcPr>
          <w:p w14:paraId="333332D9" w14:textId="77777777" w:rsidR="00BC3330" w:rsidRDefault="00BC3330">
            <w:pPr>
              <w:spacing w:before="1" w:line="100" w:lineRule="exact"/>
              <w:rPr>
                <w:sz w:val="11"/>
                <w:szCs w:val="11"/>
              </w:rPr>
            </w:pPr>
          </w:p>
          <w:p w14:paraId="4E3289F2" w14:textId="77777777" w:rsidR="00BC3330" w:rsidRDefault="00765A86">
            <w:pPr>
              <w:ind w:left="588" w:right="589"/>
              <w:jc w:val="center"/>
              <w:rPr>
                <w:sz w:val="19"/>
                <w:szCs w:val="19"/>
              </w:rPr>
            </w:pPr>
            <w:r>
              <w:rPr>
                <w:b/>
                <w:color w:val="FFFFFF"/>
                <w:spacing w:val="-1"/>
                <w:w w:val="110"/>
                <w:sz w:val="19"/>
                <w:szCs w:val="19"/>
              </w:rPr>
              <w:t>2013</w:t>
            </w:r>
          </w:p>
        </w:tc>
      </w:tr>
      <w:tr w:rsidR="00BC3330" w14:paraId="3A4CF335" w14:textId="77777777">
        <w:trPr>
          <w:trHeight w:hRule="exact" w:val="401"/>
        </w:trPr>
        <w:tc>
          <w:tcPr>
            <w:tcW w:w="3327" w:type="dxa"/>
            <w:gridSpan w:val="2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3169E010" w14:textId="77777777" w:rsidR="00BC3330" w:rsidRDefault="00765A86">
            <w:pPr>
              <w:spacing w:before="83"/>
              <w:ind w:left="198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sz w:val="19"/>
                <w:szCs w:val="19"/>
              </w:rPr>
              <w:t>1</w:t>
            </w:r>
            <w:r>
              <w:rPr>
                <w:color w:val="221F1F"/>
                <w:sz w:val="19"/>
                <w:szCs w:val="19"/>
              </w:rPr>
              <w:t xml:space="preserve">.                          </w:t>
            </w:r>
            <w:r>
              <w:rPr>
                <w:color w:val="221F1F"/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color w:val="221F1F"/>
                <w:spacing w:val="-1"/>
                <w:w w:val="114"/>
                <w:sz w:val="19"/>
                <w:szCs w:val="19"/>
              </w:rPr>
              <w:t>Tilang</w:t>
            </w:r>
            <w:proofErr w:type="spellEnd"/>
          </w:p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45C59A68" w14:textId="77777777" w:rsidR="00BC3330" w:rsidRDefault="00BC3330">
            <w:pPr>
              <w:spacing w:before="4" w:line="100" w:lineRule="exact"/>
              <w:rPr>
                <w:sz w:val="11"/>
                <w:szCs w:val="11"/>
              </w:rPr>
            </w:pPr>
          </w:p>
          <w:p w14:paraId="48C16464" w14:textId="77777777" w:rsidR="00BC3330" w:rsidRDefault="00765A86">
            <w:pPr>
              <w:ind w:left="725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8"/>
                <w:sz w:val="19"/>
                <w:szCs w:val="19"/>
              </w:rPr>
              <w:t>4.34</w:t>
            </w:r>
            <w:r>
              <w:rPr>
                <w:color w:val="221F1F"/>
                <w:spacing w:val="-10"/>
                <w:w w:val="108"/>
                <w:sz w:val="19"/>
                <w:szCs w:val="19"/>
              </w:rPr>
              <w:t>7</w:t>
            </w:r>
            <w:r>
              <w:rPr>
                <w:color w:val="221F1F"/>
                <w:spacing w:val="-1"/>
                <w:w w:val="117"/>
                <w:sz w:val="19"/>
                <w:szCs w:val="19"/>
              </w:rPr>
              <w:t>.260</w:t>
            </w:r>
          </w:p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3E353DA6" w14:textId="77777777" w:rsidR="00BC3330" w:rsidRDefault="00BC3330">
            <w:pPr>
              <w:spacing w:before="4" w:line="100" w:lineRule="exact"/>
              <w:rPr>
                <w:sz w:val="11"/>
                <w:szCs w:val="11"/>
              </w:rPr>
            </w:pPr>
          </w:p>
          <w:p w14:paraId="1B8AE3AC" w14:textId="77777777" w:rsidR="00BC3330" w:rsidRDefault="00765A86">
            <w:pPr>
              <w:ind w:left="767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11"/>
                <w:sz w:val="19"/>
                <w:szCs w:val="19"/>
              </w:rPr>
              <w:t>4.</w:t>
            </w:r>
            <w:r>
              <w:rPr>
                <w:color w:val="221F1F"/>
                <w:spacing w:val="-6"/>
                <w:w w:val="111"/>
                <w:sz w:val="19"/>
                <w:szCs w:val="19"/>
              </w:rPr>
              <w:t>3</w:t>
            </w:r>
            <w:r>
              <w:rPr>
                <w:color w:val="221F1F"/>
                <w:spacing w:val="-1"/>
                <w:w w:val="103"/>
                <w:sz w:val="19"/>
                <w:szCs w:val="19"/>
              </w:rPr>
              <w:t>78.914</w:t>
            </w:r>
          </w:p>
        </w:tc>
      </w:tr>
      <w:tr w:rsidR="00BC3330" w14:paraId="140ABFB0" w14:textId="77777777">
        <w:trPr>
          <w:trHeight w:hRule="exact" w:val="423"/>
        </w:trPr>
        <w:tc>
          <w:tcPr>
            <w:tcW w:w="515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351B1B29" w14:textId="77777777" w:rsidR="00BC3330" w:rsidRDefault="00765A86">
            <w:pPr>
              <w:spacing w:before="83"/>
              <w:ind w:left="146" w:right="147"/>
              <w:jc w:val="center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8"/>
                <w:sz w:val="19"/>
                <w:szCs w:val="19"/>
              </w:rPr>
              <w:t>2.</w:t>
            </w:r>
          </w:p>
        </w:tc>
        <w:tc>
          <w:tcPr>
            <w:tcW w:w="2811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</w:tcPr>
          <w:p w14:paraId="6BEDC4BD" w14:textId="77777777" w:rsidR="00BC3330" w:rsidRDefault="00765A86">
            <w:pPr>
              <w:spacing w:before="83"/>
              <w:ind w:left="996" w:right="997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color w:val="221F1F"/>
                <w:spacing w:val="-11"/>
                <w:w w:val="108"/>
                <w:sz w:val="19"/>
                <w:szCs w:val="19"/>
              </w:rPr>
              <w:t>T</w:t>
            </w:r>
            <w:r>
              <w:rPr>
                <w:color w:val="221F1F"/>
                <w:spacing w:val="-1"/>
                <w:w w:val="124"/>
                <w:sz w:val="19"/>
                <w:szCs w:val="19"/>
              </w:rPr>
              <w:t>egu</w:t>
            </w:r>
            <w:r>
              <w:rPr>
                <w:color w:val="221F1F"/>
                <w:spacing w:val="-2"/>
                <w:w w:val="124"/>
                <w:sz w:val="19"/>
                <w:szCs w:val="19"/>
              </w:rPr>
              <w:t>r</w:t>
            </w:r>
            <w:r>
              <w:rPr>
                <w:color w:val="221F1F"/>
                <w:spacing w:val="-1"/>
                <w:w w:val="123"/>
                <w:sz w:val="19"/>
                <w:szCs w:val="19"/>
              </w:rPr>
              <w:t>an</w:t>
            </w:r>
            <w:proofErr w:type="spellEnd"/>
          </w:p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E8D0A9"/>
          </w:tcPr>
          <w:p w14:paraId="1BA1867E" w14:textId="77777777" w:rsidR="00BC3330" w:rsidRDefault="00BC3330">
            <w:pPr>
              <w:spacing w:before="4" w:line="100" w:lineRule="exact"/>
              <w:rPr>
                <w:sz w:val="11"/>
                <w:szCs w:val="11"/>
              </w:rPr>
            </w:pPr>
          </w:p>
          <w:p w14:paraId="1EB13EC1" w14:textId="77777777" w:rsidR="00BC3330" w:rsidRDefault="00765A86">
            <w:pPr>
              <w:ind w:left="787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2"/>
                <w:sz w:val="19"/>
                <w:szCs w:val="19"/>
              </w:rPr>
              <w:t>1.422.931</w:t>
            </w:r>
          </w:p>
        </w:tc>
        <w:tc>
          <w:tcPr>
            <w:tcW w:w="1663" w:type="dxa"/>
            <w:tcBorders>
              <w:top w:val="single" w:sz="7" w:space="0" w:color="DDBC85"/>
              <w:left w:val="nil"/>
              <w:bottom w:val="single" w:sz="7" w:space="0" w:color="DDBC85"/>
              <w:right w:val="nil"/>
            </w:tcBorders>
            <w:shd w:val="clear" w:color="auto" w:fill="F1E4CF"/>
          </w:tcPr>
          <w:p w14:paraId="10C147AF" w14:textId="77777777" w:rsidR="00BC3330" w:rsidRDefault="00BC3330">
            <w:pPr>
              <w:spacing w:before="4" w:line="100" w:lineRule="exact"/>
              <w:rPr>
                <w:sz w:val="11"/>
                <w:szCs w:val="11"/>
              </w:rPr>
            </w:pPr>
          </w:p>
          <w:p w14:paraId="61E7C8AF" w14:textId="77777777" w:rsidR="00BC3330" w:rsidRDefault="00765A86">
            <w:pPr>
              <w:ind w:left="743"/>
              <w:rPr>
                <w:sz w:val="19"/>
                <w:szCs w:val="19"/>
              </w:rPr>
            </w:pPr>
            <w:r>
              <w:rPr>
                <w:color w:val="221F1F"/>
                <w:spacing w:val="-1"/>
                <w:w w:val="105"/>
                <w:sz w:val="19"/>
                <w:szCs w:val="19"/>
              </w:rPr>
              <w:t>1.85</w:t>
            </w:r>
            <w:r>
              <w:rPr>
                <w:color w:val="221F1F"/>
                <w:spacing w:val="-4"/>
                <w:w w:val="105"/>
                <w:sz w:val="19"/>
                <w:szCs w:val="19"/>
              </w:rPr>
              <w:t>9</w:t>
            </w:r>
            <w:r>
              <w:rPr>
                <w:color w:val="221F1F"/>
                <w:spacing w:val="-1"/>
                <w:w w:val="113"/>
                <w:sz w:val="19"/>
                <w:szCs w:val="19"/>
              </w:rPr>
              <w:t>.955</w:t>
            </w:r>
          </w:p>
        </w:tc>
      </w:tr>
      <w:tr w:rsidR="00BC3330" w14:paraId="726288DE" w14:textId="77777777">
        <w:trPr>
          <w:trHeight w:hRule="exact" w:val="401"/>
        </w:trPr>
        <w:tc>
          <w:tcPr>
            <w:tcW w:w="66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BC85"/>
          </w:tcPr>
          <w:p w14:paraId="7B687BCE" w14:textId="77777777" w:rsidR="00BC3330" w:rsidRDefault="00765A86">
            <w:pPr>
              <w:spacing w:before="92"/>
              <w:ind w:left="1592"/>
              <w:rPr>
                <w:sz w:val="19"/>
                <w:szCs w:val="19"/>
              </w:rPr>
            </w:pPr>
            <w:proofErr w:type="spellStart"/>
            <w:r>
              <w:rPr>
                <w:b/>
                <w:color w:val="221F1F"/>
                <w:spacing w:val="-4"/>
                <w:position w:val="3"/>
                <w:sz w:val="19"/>
                <w:szCs w:val="19"/>
              </w:rPr>
              <w:t>J</w:t>
            </w:r>
            <w:r>
              <w:rPr>
                <w:b/>
                <w:color w:val="221F1F"/>
                <w:spacing w:val="-1"/>
                <w:position w:val="3"/>
                <w:sz w:val="19"/>
                <w:szCs w:val="19"/>
              </w:rPr>
              <w:t>umla</w:t>
            </w:r>
            <w:r>
              <w:rPr>
                <w:b/>
                <w:color w:val="221F1F"/>
                <w:position w:val="3"/>
                <w:sz w:val="19"/>
                <w:szCs w:val="19"/>
              </w:rPr>
              <w:t>h</w:t>
            </w:r>
            <w:proofErr w:type="spellEnd"/>
            <w:r>
              <w:rPr>
                <w:b/>
                <w:color w:val="221F1F"/>
                <w:position w:val="3"/>
                <w:sz w:val="19"/>
                <w:szCs w:val="19"/>
              </w:rPr>
              <w:t xml:space="preserve">                                       </w:t>
            </w:r>
            <w:r>
              <w:rPr>
                <w:b/>
                <w:color w:val="221F1F"/>
                <w:spacing w:val="28"/>
                <w:position w:val="3"/>
                <w:sz w:val="19"/>
                <w:szCs w:val="19"/>
              </w:rPr>
              <w:t xml:space="preserve"> </w:t>
            </w:r>
            <w:r>
              <w:rPr>
                <w:b/>
                <w:color w:val="221F1F"/>
                <w:spacing w:val="-1"/>
                <w:sz w:val="19"/>
                <w:szCs w:val="19"/>
              </w:rPr>
              <w:t>5</w:t>
            </w:r>
            <w:r>
              <w:rPr>
                <w:b/>
                <w:color w:val="221F1F"/>
                <w:spacing w:val="-7"/>
                <w:sz w:val="19"/>
                <w:szCs w:val="19"/>
              </w:rPr>
              <w:t>.</w:t>
            </w:r>
            <w:r>
              <w:rPr>
                <w:b/>
                <w:color w:val="221F1F"/>
                <w:spacing w:val="1"/>
                <w:sz w:val="19"/>
                <w:szCs w:val="19"/>
              </w:rPr>
              <w:t>7</w:t>
            </w:r>
            <w:r>
              <w:rPr>
                <w:b/>
                <w:color w:val="221F1F"/>
                <w:spacing w:val="-1"/>
                <w:sz w:val="19"/>
                <w:szCs w:val="19"/>
              </w:rPr>
              <w:t>7</w:t>
            </w:r>
            <w:r>
              <w:rPr>
                <w:b/>
                <w:color w:val="221F1F"/>
                <w:spacing w:val="-4"/>
                <w:sz w:val="19"/>
                <w:szCs w:val="19"/>
              </w:rPr>
              <w:t>0</w:t>
            </w:r>
            <w:r>
              <w:rPr>
                <w:b/>
                <w:color w:val="221F1F"/>
                <w:spacing w:val="-1"/>
                <w:sz w:val="19"/>
                <w:szCs w:val="19"/>
              </w:rPr>
              <w:t>.19</w:t>
            </w:r>
            <w:r>
              <w:rPr>
                <w:b/>
                <w:color w:val="221F1F"/>
                <w:sz w:val="19"/>
                <w:szCs w:val="19"/>
              </w:rPr>
              <w:t xml:space="preserve">1                </w:t>
            </w:r>
            <w:r>
              <w:rPr>
                <w:b/>
                <w:color w:val="221F1F"/>
                <w:spacing w:val="2"/>
                <w:sz w:val="19"/>
                <w:szCs w:val="19"/>
              </w:rPr>
              <w:t xml:space="preserve"> </w:t>
            </w:r>
            <w:r>
              <w:rPr>
                <w:b/>
                <w:color w:val="221F1F"/>
                <w:spacing w:val="-1"/>
                <w:w w:val="111"/>
                <w:sz w:val="19"/>
                <w:szCs w:val="19"/>
              </w:rPr>
              <w:t>6.</w:t>
            </w:r>
            <w:r>
              <w:rPr>
                <w:b/>
                <w:color w:val="221F1F"/>
                <w:spacing w:val="-2"/>
                <w:w w:val="111"/>
                <w:sz w:val="19"/>
                <w:szCs w:val="19"/>
              </w:rPr>
              <w:t>2</w:t>
            </w:r>
            <w:r>
              <w:rPr>
                <w:b/>
                <w:color w:val="221F1F"/>
                <w:spacing w:val="-1"/>
                <w:w w:val="116"/>
                <w:sz w:val="19"/>
                <w:szCs w:val="19"/>
              </w:rPr>
              <w:t>38.869</w:t>
            </w:r>
          </w:p>
        </w:tc>
      </w:tr>
    </w:tbl>
    <w:p w14:paraId="49299061" w14:textId="77777777" w:rsidR="00BC3330" w:rsidRDefault="00BC3330">
      <w:pPr>
        <w:spacing w:before="3" w:line="120" w:lineRule="exact"/>
        <w:rPr>
          <w:sz w:val="13"/>
          <w:szCs w:val="13"/>
        </w:rPr>
      </w:pPr>
    </w:p>
    <w:p w14:paraId="5A94AA16" w14:textId="5425D6C5" w:rsidR="00BC3330" w:rsidRDefault="00765A86">
      <w:pPr>
        <w:ind w:left="2796"/>
        <w:rPr>
          <w:sz w:val="19"/>
          <w:szCs w:val="19"/>
        </w:rPr>
      </w:pPr>
      <w:proofErr w:type="spellStart"/>
      <w:r>
        <w:rPr>
          <w:color w:val="221F1F"/>
          <w:spacing w:val="-1"/>
          <w:w w:val="119"/>
          <w:sz w:val="19"/>
          <w:szCs w:val="19"/>
        </w:rPr>
        <w:t>Jumla</w:t>
      </w:r>
      <w:r>
        <w:rPr>
          <w:color w:val="221F1F"/>
          <w:w w:val="119"/>
          <w:sz w:val="19"/>
          <w:szCs w:val="19"/>
        </w:rPr>
        <w:t>h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penindaka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3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pelangga</w:t>
      </w:r>
      <w:r>
        <w:rPr>
          <w:color w:val="221F1F"/>
          <w:spacing w:val="-2"/>
          <w:w w:val="119"/>
          <w:sz w:val="19"/>
          <w:szCs w:val="19"/>
        </w:rPr>
        <w:t>r</w:t>
      </w:r>
      <w:r>
        <w:rPr>
          <w:color w:val="221F1F"/>
          <w:spacing w:val="-1"/>
          <w:w w:val="119"/>
          <w:sz w:val="19"/>
          <w:szCs w:val="19"/>
        </w:rPr>
        <w:t>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32"/>
          <w:w w:val="119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lal</w:t>
      </w:r>
      <w:r>
        <w:rPr>
          <w:color w:val="221F1F"/>
          <w:sz w:val="19"/>
          <w:szCs w:val="19"/>
        </w:rPr>
        <w:t>u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li</w:t>
      </w:r>
      <w:r>
        <w:rPr>
          <w:color w:val="221F1F"/>
          <w:spacing w:val="-4"/>
          <w:w w:val="121"/>
          <w:sz w:val="19"/>
          <w:szCs w:val="19"/>
        </w:rPr>
        <w:t>n</w:t>
      </w:r>
      <w:r>
        <w:rPr>
          <w:color w:val="221F1F"/>
          <w:spacing w:val="-1"/>
          <w:w w:val="121"/>
          <w:sz w:val="19"/>
          <w:szCs w:val="19"/>
        </w:rPr>
        <w:t>ta</w:t>
      </w:r>
      <w:r>
        <w:rPr>
          <w:color w:val="221F1F"/>
          <w:w w:val="121"/>
          <w:sz w:val="19"/>
          <w:szCs w:val="19"/>
        </w:rPr>
        <w:t>s</w:t>
      </w:r>
      <w:proofErr w:type="spellEnd"/>
      <w:proofErr w:type="gramEnd"/>
      <w:r>
        <w:rPr>
          <w:color w:val="221F1F"/>
          <w:spacing w:val="15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denga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27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tilan</w:t>
      </w:r>
      <w:r>
        <w:rPr>
          <w:color w:val="221F1F"/>
          <w:w w:val="121"/>
          <w:sz w:val="19"/>
          <w:szCs w:val="19"/>
        </w:rPr>
        <w:t>g</w:t>
      </w:r>
      <w:proofErr w:type="spellEnd"/>
      <w:r>
        <w:rPr>
          <w:color w:val="221F1F"/>
          <w:spacing w:val="7"/>
          <w:w w:val="121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 xml:space="preserve">i </w:t>
      </w:r>
      <w:r>
        <w:rPr>
          <w:color w:val="221F1F"/>
          <w:spacing w:val="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tahun</w:t>
      </w:r>
      <w:proofErr w:type="spellEnd"/>
    </w:p>
    <w:p w14:paraId="144DE776" w14:textId="77777777" w:rsidR="00BC3330" w:rsidRDefault="00BC3330">
      <w:pPr>
        <w:spacing w:before="4" w:line="100" w:lineRule="exact"/>
        <w:rPr>
          <w:sz w:val="10"/>
          <w:szCs w:val="10"/>
        </w:rPr>
      </w:pPr>
    </w:p>
    <w:p w14:paraId="0BB548B3" w14:textId="77777777" w:rsidR="00BC3330" w:rsidRDefault="00765A86">
      <w:pPr>
        <w:spacing w:line="354" w:lineRule="auto"/>
        <w:ind w:left="2473" w:right="1913"/>
        <w:jc w:val="both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201</w:t>
      </w:r>
      <w:r>
        <w:rPr>
          <w:color w:val="221F1F"/>
          <w:sz w:val="19"/>
          <w:szCs w:val="19"/>
        </w:rPr>
        <w:t>3</w:t>
      </w:r>
      <w:r>
        <w:rPr>
          <w:color w:val="221F1F"/>
          <w:spacing w:val="2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mengalam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spacing w:val="-25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penin</w:t>
      </w:r>
      <w:r>
        <w:rPr>
          <w:color w:val="221F1F"/>
          <w:spacing w:val="5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k</w:t>
      </w:r>
      <w:r>
        <w:rPr>
          <w:color w:val="221F1F"/>
          <w:spacing w:val="-2"/>
          <w:w w:val="120"/>
          <w:sz w:val="19"/>
          <w:szCs w:val="19"/>
        </w:rPr>
        <w:t>a</w:t>
      </w:r>
      <w:r>
        <w:rPr>
          <w:color w:val="221F1F"/>
          <w:spacing w:val="-1"/>
          <w:w w:val="120"/>
          <w:sz w:val="19"/>
          <w:szCs w:val="19"/>
        </w:rPr>
        <w:t>ta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6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sebesa</w:t>
      </w:r>
      <w:r>
        <w:rPr>
          <w:color w:val="221F1F"/>
          <w:w w:val="120"/>
          <w:sz w:val="19"/>
          <w:szCs w:val="19"/>
        </w:rPr>
        <w:t>r</w:t>
      </w:r>
      <w:proofErr w:type="spellEnd"/>
      <w:r>
        <w:rPr>
          <w:color w:val="221F1F"/>
          <w:spacing w:val="14"/>
          <w:w w:val="120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31</w:t>
      </w:r>
      <w:r>
        <w:rPr>
          <w:color w:val="221F1F"/>
          <w:spacing w:val="-3"/>
          <w:sz w:val="19"/>
          <w:szCs w:val="19"/>
        </w:rPr>
        <w:t>.</w:t>
      </w:r>
      <w:r>
        <w:rPr>
          <w:color w:val="221F1F"/>
          <w:spacing w:val="-1"/>
          <w:sz w:val="19"/>
          <w:szCs w:val="19"/>
        </w:rPr>
        <w:t>65</w:t>
      </w:r>
      <w:r>
        <w:rPr>
          <w:color w:val="221F1F"/>
          <w:sz w:val="19"/>
          <w:szCs w:val="19"/>
        </w:rPr>
        <w:t>4</w:t>
      </w:r>
      <w:r>
        <w:rPr>
          <w:color w:val="221F1F"/>
          <w:spacing w:val="3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5"/>
          <w:sz w:val="19"/>
          <w:szCs w:val="19"/>
        </w:rPr>
        <w:t>a</w:t>
      </w:r>
      <w:r>
        <w:rPr>
          <w:color w:val="221F1F"/>
          <w:spacing w:val="-1"/>
          <w:w w:val="125"/>
          <w:sz w:val="19"/>
          <w:szCs w:val="19"/>
        </w:rPr>
        <w:t>t</w:t>
      </w:r>
      <w:r>
        <w:rPr>
          <w:color w:val="221F1F"/>
          <w:spacing w:val="-2"/>
          <w:w w:val="125"/>
          <w:sz w:val="19"/>
          <w:szCs w:val="19"/>
        </w:rPr>
        <w:t>a</w:t>
      </w:r>
      <w:r>
        <w:rPr>
          <w:color w:val="221F1F"/>
          <w:w w:val="125"/>
          <w:sz w:val="19"/>
          <w:szCs w:val="19"/>
        </w:rPr>
        <w:t>u</w:t>
      </w:r>
      <w:proofErr w:type="spellEnd"/>
      <w:r>
        <w:rPr>
          <w:color w:val="221F1F"/>
          <w:spacing w:val="-10"/>
          <w:w w:val="125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nai</w:t>
      </w:r>
      <w:r>
        <w:rPr>
          <w:color w:val="221F1F"/>
          <w:sz w:val="19"/>
          <w:szCs w:val="19"/>
        </w:rPr>
        <w:t xml:space="preserve">k </w:t>
      </w:r>
      <w:r>
        <w:rPr>
          <w:color w:val="221F1F"/>
          <w:spacing w:val="8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1</w:t>
      </w:r>
      <w:proofErr w:type="gramEnd"/>
      <w:r>
        <w:rPr>
          <w:color w:val="221F1F"/>
          <w:sz w:val="19"/>
          <w:szCs w:val="19"/>
        </w:rPr>
        <w:t>%</w:t>
      </w:r>
      <w:r>
        <w:rPr>
          <w:color w:val="221F1F"/>
          <w:spacing w:val="-1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</w:t>
      </w:r>
      <w:r>
        <w:rPr>
          <w:color w:val="221F1F"/>
          <w:spacing w:val="2"/>
          <w:w w:val="117"/>
          <w:sz w:val="19"/>
          <w:szCs w:val="19"/>
        </w:rPr>
        <w:t>i</w:t>
      </w:r>
      <w:r>
        <w:rPr>
          <w:color w:val="221F1F"/>
          <w:spacing w:val="-1"/>
          <w:w w:val="120"/>
          <w:sz w:val="19"/>
          <w:szCs w:val="19"/>
        </w:rPr>
        <w:t>bandin</w:t>
      </w:r>
      <w:r>
        <w:rPr>
          <w:color w:val="221F1F"/>
          <w:spacing w:val="4"/>
          <w:w w:val="120"/>
          <w:sz w:val="19"/>
          <w:szCs w:val="19"/>
        </w:rPr>
        <w:t>g</w:t>
      </w:r>
      <w:r>
        <w:rPr>
          <w:color w:val="221F1F"/>
          <w:spacing w:val="-1"/>
          <w:w w:val="119"/>
          <w:sz w:val="19"/>
          <w:szCs w:val="19"/>
        </w:rPr>
        <w:t>kan</w:t>
      </w:r>
      <w:proofErr w:type="spellEnd"/>
      <w:r>
        <w:rPr>
          <w:color w:val="221F1F"/>
          <w:spacing w:val="-1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tahu</w:t>
      </w:r>
      <w:r>
        <w:rPr>
          <w:color w:val="221F1F"/>
          <w:w w:val="126"/>
          <w:sz w:val="19"/>
          <w:szCs w:val="19"/>
        </w:rPr>
        <w:t>n</w:t>
      </w:r>
      <w:proofErr w:type="spellEnd"/>
      <w:r>
        <w:rPr>
          <w:color w:val="221F1F"/>
          <w:spacing w:val="35"/>
          <w:w w:val="126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2012</w:t>
      </w:r>
      <w:r>
        <w:rPr>
          <w:color w:val="221F1F"/>
          <w:sz w:val="19"/>
          <w:szCs w:val="19"/>
        </w:rPr>
        <w:t xml:space="preserve">.  </w:t>
      </w:r>
      <w:proofErr w:type="spellStart"/>
      <w:r>
        <w:rPr>
          <w:color w:val="221F1F"/>
          <w:spacing w:val="-4"/>
          <w:w w:val="123"/>
          <w:sz w:val="19"/>
          <w:szCs w:val="19"/>
        </w:rPr>
        <w:t>P</w:t>
      </w:r>
      <w:r>
        <w:rPr>
          <w:color w:val="221F1F"/>
          <w:spacing w:val="-1"/>
          <w:w w:val="123"/>
          <w:sz w:val="19"/>
          <w:szCs w:val="19"/>
        </w:rPr>
        <w:t>elangga</w:t>
      </w:r>
      <w:r>
        <w:rPr>
          <w:color w:val="221F1F"/>
          <w:spacing w:val="-2"/>
          <w:w w:val="123"/>
          <w:sz w:val="19"/>
          <w:szCs w:val="19"/>
        </w:rPr>
        <w:t>r</w:t>
      </w:r>
      <w:r>
        <w:rPr>
          <w:color w:val="221F1F"/>
          <w:spacing w:val="-1"/>
          <w:w w:val="123"/>
          <w:sz w:val="19"/>
          <w:szCs w:val="19"/>
        </w:rPr>
        <w:t>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37"/>
          <w:w w:val="1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berup</w:t>
      </w:r>
      <w:r>
        <w:rPr>
          <w:color w:val="221F1F"/>
          <w:w w:val="123"/>
          <w:sz w:val="19"/>
          <w:szCs w:val="19"/>
        </w:rPr>
        <w:t>a</w:t>
      </w:r>
      <w:proofErr w:type="spellEnd"/>
      <w:r>
        <w:rPr>
          <w:color w:val="221F1F"/>
          <w:spacing w:val="37"/>
          <w:w w:val="1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tegu</w:t>
      </w:r>
      <w:r>
        <w:rPr>
          <w:color w:val="221F1F"/>
          <w:spacing w:val="-2"/>
          <w:w w:val="123"/>
          <w:sz w:val="19"/>
          <w:szCs w:val="19"/>
        </w:rPr>
        <w:t>r</w:t>
      </w:r>
      <w:r>
        <w:rPr>
          <w:color w:val="221F1F"/>
          <w:spacing w:val="-1"/>
          <w:w w:val="123"/>
          <w:sz w:val="19"/>
          <w:szCs w:val="19"/>
        </w:rPr>
        <w:t>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37"/>
          <w:w w:val="123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 xml:space="preserve">i  </w:t>
      </w:r>
      <w:proofErr w:type="spellStart"/>
      <w:r>
        <w:rPr>
          <w:color w:val="221F1F"/>
          <w:spacing w:val="-1"/>
          <w:w w:val="126"/>
          <w:sz w:val="19"/>
          <w:szCs w:val="19"/>
        </w:rPr>
        <w:t>tahu</w:t>
      </w:r>
      <w:r>
        <w:rPr>
          <w:color w:val="221F1F"/>
          <w:w w:val="126"/>
          <w:sz w:val="19"/>
          <w:szCs w:val="19"/>
        </w:rPr>
        <w:t>n</w:t>
      </w:r>
      <w:proofErr w:type="spellEnd"/>
      <w:proofErr w:type="gramEnd"/>
      <w:r>
        <w:rPr>
          <w:color w:val="221F1F"/>
          <w:spacing w:val="35"/>
          <w:w w:val="126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201</w:t>
      </w:r>
      <w:r>
        <w:rPr>
          <w:color w:val="221F1F"/>
          <w:sz w:val="19"/>
          <w:szCs w:val="19"/>
        </w:rPr>
        <w:t xml:space="preserve">3  </w:t>
      </w:r>
      <w:proofErr w:type="spellStart"/>
      <w:r>
        <w:rPr>
          <w:color w:val="221F1F"/>
          <w:spacing w:val="-1"/>
          <w:w w:val="118"/>
          <w:sz w:val="19"/>
          <w:szCs w:val="19"/>
        </w:rPr>
        <w:t>mengalami</w:t>
      </w:r>
      <w:proofErr w:type="spellEnd"/>
      <w:r>
        <w:rPr>
          <w:color w:val="221F1F"/>
          <w:spacing w:val="-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penin</w:t>
      </w:r>
      <w:r>
        <w:rPr>
          <w:color w:val="221F1F"/>
          <w:spacing w:val="5"/>
          <w:w w:val="122"/>
          <w:sz w:val="19"/>
          <w:szCs w:val="19"/>
        </w:rPr>
        <w:t>g</w:t>
      </w:r>
      <w:r>
        <w:rPr>
          <w:color w:val="221F1F"/>
          <w:spacing w:val="-1"/>
          <w:w w:val="122"/>
          <w:sz w:val="19"/>
          <w:szCs w:val="19"/>
        </w:rPr>
        <w:t>k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ta</w:t>
      </w:r>
      <w:r>
        <w:rPr>
          <w:color w:val="221F1F"/>
          <w:w w:val="122"/>
          <w:sz w:val="19"/>
          <w:szCs w:val="19"/>
        </w:rPr>
        <w:t>n</w:t>
      </w:r>
      <w:proofErr w:type="spellEnd"/>
      <w:r>
        <w:rPr>
          <w:color w:val="221F1F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sebesa</w:t>
      </w:r>
      <w:r>
        <w:rPr>
          <w:color w:val="221F1F"/>
          <w:w w:val="122"/>
          <w:sz w:val="19"/>
          <w:szCs w:val="19"/>
        </w:rPr>
        <w:t>r</w:t>
      </w:r>
      <w:proofErr w:type="spellEnd"/>
      <w:r>
        <w:rPr>
          <w:color w:val="221F1F"/>
          <w:w w:val="122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31</w:t>
      </w:r>
      <w:r>
        <w:rPr>
          <w:color w:val="221F1F"/>
          <w:sz w:val="19"/>
          <w:szCs w:val="19"/>
        </w:rPr>
        <w:t>%</w:t>
      </w:r>
      <w:r>
        <w:rPr>
          <w:color w:val="221F1F"/>
          <w:spacing w:val="1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d</w:t>
      </w:r>
      <w:r>
        <w:rPr>
          <w:color w:val="221F1F"/>
          <w:spacing w:val="2"/>
          <w:w w:val="122"/>
          <w:sz w:val="19"/>
          <w:szCs w:val="19"/>
        </w:rPr>
        <w:t>i</w:t>
      </w:r>
      <w:r>
        <w:rPr>
          <w:color w:val="221F1F"/>
          <w:spacing w:val="-1"/>
          <w:w w:val="122"/>
          <w:sz w:val="19"/>
          <w:szCs w:val="19"/>
        </w:rPr>
        <w:t>bandin</w:t>
      </w:r>
      <w:r>
        <w:rPr>
          <w:color w:val="221F1F"/>
          <w:spacing w:val="5"/>
          <w:w w:val="122"/>
          <w:sz w:val="19"/>
          <w:szCs w:val="19"/>
        </w:rPr>
        <w:t>g</w:t>
      </w:r>
      <w:r>
        <w:rPr>
          <w:color w:val="221F1F"/>
          <w:spacing w:val="-1"/>
          <w:w w:val="122"/>
          <w:sz w:val="19"/>
          <w:szCs w:val="19"/>
        </w:rPr>
        <w:t>ka</w:t>
      </w:r>
      <w:r>
        <w:rPr>
          <w:color w:val="221F1F"/>
          <w:w w:val="122"/>
          <w:sz w:val="19"/>
          <w:szCs w:val="19"/>
        </w:rPr>
        <w:t>n</w:t>
      </w:r>
      <w:proofErr w:type="spellEnd"/>
      <w:r>
        <w:rPr>
          <w:color w:val="221F1F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tahu</w:t>
      </w:r>
      <w:r>
        <w:rPr>
          <w:color w:val="221F1F"/>
          <w:w w:val="122"/>
          <w:sz w:val="19"/>
          <w:szCs w:val="19"/>
        </w:rPr>
        <w:t>n</w:t>
      </w:r>
      <w:proofErr w:type="spellEnd"/>
      <w:r>
        <w:rPr>
          <w:color w:val="221F1F"/>
          <w:w w:val="122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2012</w:t>
      </w:r>
      <w:r>
        <w:rPr>
          <w:color w:val="221F1F"/>
          <w:sz w:val="19"/>
          <w:szCs w:val="19"/>
        </w:rPr>
        <w:t>.</w:t>
      </w:r>
      <w:r>
        <w:rPr>
          <w:color w:val="221F1F"/>
          <w:spacing w:val="10"/>
          <w:sz w:val="19"/>
          <w:szCs w:val="19"/>
        </w:rPr>
        <w:t xml:space="preserve"> </w:t>
      </w:r>
      <w:r>
        <w:rPr>
          <w:color w:val="221F1F"/>
          <w:spacing w:val="-1"/>
          <w:w w:val="109"/>
          <w:sz w:val="19"/>
          <w:szCs w:val="19"/>
        </w:rPr>
        <w:t>(</w:t>
      </w:r>
      <w:proofErr w:type="spellStart"/>
      <w:r>
        <w:rPr>
          <w:b/>
          <w:color w:val="221F1F"/>
          <w:spacing w:val="-2"/>
          <w:w w:val="109"/>
          <w:sz w:val="19"/>
          <w:szCs w:val="19"/>
        </w:rPr>
        <w:t>S</w:t>
      </w:r>
      <w:r>
        <w:rPr>
          <w:b/>
          <w:color w:val="221F1F"/>
          <w:spacing w:val="-1"/>
          <w:w w:val="109"/>
          <w:sz w:val="19"/>
          <w:szCs w:val="19"/>
        </w:rPr>
        <w:t>umber</w:t>
      </w:r>
      <w:proofErr w:type="spellEnd"/>
      <w:r>
        <w:rPr>
          <w:color w:val="221F1F"/>
          <w:w w:val="109"/>
          <w:sz w:val="19"/>
          <w:szCs w:val="19"/>
        </w:rPr>
        <w:t>:</w:t>
      </w:r>
      <w:r>
        <w:rPr>
          <w:color w:val="221F1F"/>
          <w:spacing w:val="6"/>
          <w:w w:val="109"/>
          <w:sz w:val="19"/>
          <w:szCs w:val="19"/>
        </w:rPr>
        <w:t xml:space="preserve"> </w:t>
      </w:r>
      <w:proofErr w:type="spellStart"/>
      <w:r>
        <w:rPr>
          <w:color w:val="221F1F"/>
          <w:spacing w:val="-3"/>
          <w:w w:val="113"/>
          <w:sz w:val="19"/>
          <w:szCs w:val="19"/>
        </w:rPr>
        <w:t>P</w:t>
      </w:r>
      <w:r>
        <w:rPr>
          <w:color w:val="221F1F"/>
          <w:spacing w:val="-1"/>
          <w:w w:val="119"/>
          <w:sz w:val="19"/>
          <w:szCs w:val="19"/>
        </w:rPr>
        <w:t>ola</w:t>
      </w:r>
      <w:r>
        <w:rPr>
          <w:color w:val="221F1F"/>
          <w:spacing w:val="-3"/>
          <w:w w:val="119"/>
          <w:sz w:val="19"/>
          <w:szCs w:val="19"/>
        </w:rPr>
        <w:t>n</w:t>
      </w:r>
      <w:r>
        <w:rPr>
          <w:color w:val="221F1F"/>
          <w:spacing w:val="-1"/>
          <w:w w:val="127"/>
          <w:sz w:val="19"/>
          <w:szCs w:val="19"/>
        </w:rPr>
        <w:t>tas</w:t>
      </w:r>
      <w:proofErr w:type="spellEnd"/>
      <w:r>
        <w:rPr>
          <w:color w:val="221F1F"/>
          <w:spacing w:val="-1"/>
          <w:w w:val="12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dala</w:t>
      </w:r>
      <w:r>
        <w:rPr>
          <w:color w:val="221F1F"/>
          <w:w w:val="118"/>
          <w:sz w:val="19"/>
          <w:szCs w:val="19"/>
        </w:rPr>
        <w:t>m</w:t>
      </w:r>
      <w:proofErr w:type="spellEnd"/>
      <w:r>
        <w:rPr>
          <w:color w:val="221F1F"/>
          <w:spacing w:val="-6"/>
          <w:w w:val="118"/>
          <w:sz w:val="19"/>
          <w:szCs w:val="19"/>
        </w:rPr>
        <w:t xml:space="preserve"> </w:t>
      </w:r>
      <w:proofErr w:type="gramStart"/>
      <w:r>
        <w:rPr>
          <w:color w:val="221F1F"/>
          <w:spacing w:val="-1"/>
          <w:sz w:val="19"/>
          <w:szCs w:val="19"/>
        </w:rPr>
        <w:t>An</w:t>
      </w:r>
      <w:r>
        <w:rPr>
          <w:color w:val="221F1F"/>
          <w:spacing w:val="4"/>
          <w:sz w:val="19"/>
          <w:szCs w:val="19"/>
        </w:rPr>
        <w:t>g</w:t>
      </w:r>
      <w:r>
        <w:rPr>
          <w:color w:val="221F1F"/>
          <w:spacing w:val="-1"/>
          <w:sz w:val="19"/>
          <w:szCs w:val="19"/>
        </w:rPr>
        <w:t>k</w:t>
      </w:r>
      <w:r>
        <w:rPr>
          <w:color w:val="221F1F"/>
          <w:sz w:val="19"/>
          <w:szCs w:val="19"/>
        </w:rPr>
        <w:t xml:space="preserve">a </w:t>
      </w:r>
      <w:r>
        <w:rPr>
          <w:color w:val="221F1F"/>
          <w:spacing w:val="4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2013</w:t>
      </w:r>
      <w:proofErr w:type="gramEnd"/>
      <w:r>
        <w:rPr>
          <w:color w:val="221F1F"/>
          <w:sz w:val="19"/>
          <w:szCs w:val="19"/>
        </w:rPr>
        <w:t>,</w:t>
      </w:r>
      <w:r>
        <w:rPr>
          <w:color w:val="221F1F"/>
          <w:spacing w:val="32"/>
          <w:sz w:val="19"/>
          <w:szCs w:val="19"/>
        </w:rPr>
        <w:t xml:space="preserve"> </w:t>
      </w:r>
      <w:r>
        <w:rPr>
          <w:color w:val="221F1F"/>
          <w:spacing w:val="-2"/>
          <w:w w:val="111"/>
          <w:sz w:val="19"/>
          <w:szCs w:val="19"/>
        </w:rPr>
        <w:t>k</w:t>
      </w:r>
      <w:r>
        <w:rPr>
          <w:color w:val="221F1F"/>
          <w:spacing w:val="-1"/>
          <w:w w:val="126"/>
          <w:sz w:val="19"/>
          <w:szCs w:val="19"/>
        </w:rPr>
        <w:t>o</w:t>
      </w:r>
      <w:r>
        <w:rPr>
          <w:color w:val="221F1F"/>
          <w:spacing w:val="-2"/>
          <w:w w:val="126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la</w:t>
      </w:r>
      <w:r>
        <w:rPr>
          <w:color w:val="221F1F"/>
          <w:spacing w:val="-3"/>
          <w:w w:val="118"/>
          <w:sz w:val="19"/>
          <w:szCs w:val="19"/>
        </w:rPr>
        <w:t>n</w:t>
      </w:r>
      <w:r>
        <w:rPr>
          <w:color w:val="221F1F"/>
          <w:spacing w:val="-1"/>
          <w:w w:val="118"/>
          <w:sz w:val="19"/>
          <w:szCs w:val="19"/>
        </w:rPr>
        <w:t>tas.polri.</w:t>
      </w:r>
      <w:r>
        <w:rPr>
          <w:color w:val="221F1F"/>
          <w:spacing w:val="-2"/>
          <w:w w:val="118"/>
          <w:sz w:val="19"/>
          <w:szCs w:val="19"/>
        </w:rPr>
        <w:t>g</w:t>
      </w:r>
      <w:r>
        <w:rPr>
          <w:color w:val="221F1F"/>
          <w:spacing w:val="-1"/>
          <w:w w:val="112"/>
          <w:sz w:val="19"/>
          <w:szCs w:val="19"/>
        </w:rPr>
        <w:t>o.id)</w:t>
      </w:r>
    </w:p>
    <w:p w14:paraId="44B2C2A9" w14:textId="77777777" w:rsidR="00BC3330" w:rsidRDefault="00765A86">
      <w:pPr>
        <w:spacing w:before="54" w:line="354" w:lineRule="auto"/>
        <w:ind w:left="2796" w:right="2258" w:hanging="322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3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Be</w:t>
      </w:r>
      <w:r>
        <w:rPr>
          <w:color w:val="221F1F"/>
          <w:spacing w:val="-2"/>
          <w:w w:val="122"/>
          <w:sz w:val="19"/>
          <w:szCs w:val="19"/>
        </w:rPr>
        <w:t>r</w:t>
      </w:r>
      <w:r>
        <w:rPr>
          <w:color w:val="221F1F"/>
          <w:spacing w:val="-1"/>
          <w:w w:val="122"/>
          <w:sz w:val="19"/>
          <w:szCs w:val="19"/>
        </w:rPr>
        <w:t>dasa</w:t>
      </w:r>
      <w:r>
        <w:rPr>
          <w:color w:val="221F1F"/>
          <w:spacing w:val="-2"/>
          <w:w w:val="122"/>
          <w:sz w:val="19"/>
          <w:szCs w:val="19"/>
        </w:rPr>
        <w:t>r</w:t>
      </w:r>
      <w:r>
        <w:rPr>
          <w:color w:val="221F1F"/>
          <w:spacing w:val="-1"/>
          <w:w w:val="122"/>
          <w:sz w:val="19"/>
          <w:szCs w:val="19"/>
        </w:rPr>
        <w:t>ka</w:t>
      </w:r>
      <w:r>
        <w:rPr>
          <w:color w:val="221F1F"/>
          <w:w w:val="122"/>
          <w:sz w:val="19"/>
          <w:szCs w:val="19"/>
        </w:rPr>
        <w:t>n</w:t>
      </w:r>
      <w:proofErr w:type="spellEnd"/>
      <w:r>
        <w:rPr>
          <w:color w:val="221F1F"/>
          <w:spacing w:val="-28"/>
          <w:w w:val="122"/>
          <w:sz w:val="19"/>
          <w:szCs w:val="19"/>
        </w:rPr>
        <w:t xml:space="preserve"> </w:t>
      </w:r>
      <w:r>
        <w:rPr>
          <w:color w:val="221F1F"/>
          <w:spacing w:val="-1"/>
          <w:w w:val="122"/>
          <w:sz w:val="19"/>
          <w:szCs w:val="19"/>
        </w:rPr>
        <w:t>d</w:t>
      </w:r>
      <w:r>
        <w:rPr>
          <w:color w:val="221F1F"/>
          <w:spacing w:val="-2"/>
          <w:w w:val="122"/>
          <w:sz w:val="19"/>
          <w:szCs w:val="19"/>
        </w:rPr>
        <w:t>a</w:t>
      </w:r>
      <w:r>
        <w:rPr>
          <w:color w:val="221F1F"/>
          <w:spacing w:val="-1"/>
          <w:w w:val="122"/>
          <w:sz w:val="19"/>
          <w:szCs w:val="19"/>
        </w:rPr>
        <w:t>t</w:t>
      </w:r>
      <w:r>
        <w:rPr>
          <w:color w:val="221F1F"/>
          <w:w w:val="122"/>
          <w:sz w:val="19"/>
          <w:szCs w:val="19"/>
        </w:rPr>
        <w:t>a</w:t>
      </w:r>
      <w:r>
        <w:rPr>
          <w:color w:val="221F1F"/>
          <w:spacing w:val="3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2"/>
          <w:sz w:val="19"/>
          <w:szCs w:val="19"/>
        </w:rPr>
        <w:t>tersebut</w:t>
      </w:r>
      <w:proofErr w:type="spellEnd"/>
      <w:r>
        <w:rPr>
          <w:color w:val="221F1F"/>
          <w:w w:val="122"/>
          <w:sz w:val="19"/>
          <w:szCs w:val="19"/>
        </w:rPr>
        <w:t>,</w:t>
      </w:r>
      <w:r>
        <w:rPr>
          <w:color w:val="221F1F"/>
          <w:spacing w:val="26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diskusika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-5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da</w:t>
      </w:r>
      <w:r>
        <w:rPr>
          <w:color w:val="221F1F"/>
          <w:w w:val="118"/>
          <w:sz w:val="19"/>
          <w:szCs w:val="19"/>
        </w:rPr>
        <w:t>n</w:t>
      </w:r>
      <w:r>
        <w:rPr>
          <w:color w:val="221F1F"/>
          <w:spacing w:val="8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j</w:t>
      </w:r>
      <w:r>
        <w:rPr>
          <w:color w:val="221F1F"/>
          <w:spacing w:val="-5"/>
          <w:w w:val="118"/>
          <w:sz w:val="19"/>
          <w:szCs w:val="19"/>
        </w:rPr>
        <w:t>a</w:t>
      </w:r>
      <w:r>
        <w:rPr>
          <w:color w:val="221F1F"/>
          <w:spacing w:val="-4"/>
          <w:w w:val="118"/>
          <w:sz w:val="19"/>
          <w:szCs w:val="19"/>
        </w:rPr>
        <w:t>w</w:t>
      </w:r>
      <w:r>
        <w:rPr>
          <w:color w:val="221F1F"/>
          <w:spacing w:val="-1"/>
          <w:w w:val="118"/>
          <w:sz w:val="19"/>
          <w:szCs w:val="19"/>
        </w:rPr>
        <w:t>abla</w:t>
      </w:r>
      <w:r>
        <w:rPr>
          <w:color w:val="221F1F"/>
          <w:w w:val="118"/>
          <w:sz w:val="19"/>
          <w:szCs w:val="19"/>
        </w:rPr>
        <w:t>h</w:t>
      </w:r>
      <w:proofErr w:type="spellEnd"/>
      <w:r>
        <w:rPr>
          <w:color w:val="221F1F"/>
          <w:spacing w:val="-24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7"/>
          <w:sz w:val="19"/>
          <w:szCs w:val="19"/>
        </w:rPr>
        <w:t>pe</w:t>
      </w:r>
      <w:r>
        <w:rPr>
          <w:color w:val="221F1F"/>
          <w:w w:val="127"/>
          <w:sz w:val="19"/>
          <w:szCs w:val="19"/>
        </w:rPr>
        <w:t>r</w:t>
      </w:r>
      <w:r>
        <w:rPr>
          <w:color w:val="221F1F"/>
          <w:spacing w:val="-1"/>
          <w:w w:val="128"/>
          <w:sz w:val="19"/>
          <w:szCs w:val="19"/>
        </w:rPr>
        <w:t>ta</w:t>
      </w:r>
      <w:r>
        <w:rPr>
          <w:color w:val="221F1F"/>
          <w:spacing w:val="-2"/>
          <w:w w:val="128"/>
          <w:sz w:val="19"/>
          <w:szCs w:val="19"/>
        </w:rPr>
        <w:t>n</w:t>
      </w:r>
      <w:r>
        <w:rPr>
          <w:color w:val="221F1F"/>
          <w:spacing w:val="-1"/>
          <w:w w:val="119"/>
          <w:sz w:val="19"/>
          <w:szCs w:val="19"/>
        </w:rPr>
        <w:t>yaan</w:t>
      </w:r>
      <w:proofErr w:type="spellEnd"/>
      <w:r>
        <w:rPr>
          <w:color w:val="221F1F"/>
          <w:spacing w:val="-1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berikut</w:t>
      </w:r>
      <w:proofErr w:type="spellEnd"/>
      <w:r>
        <w:rPr>
          <w:color w:val="221F1F"/>
          <w:spacing w:val="-1"/>
          <w:w w:val="120"/>
          <w:sz w:val="19"/>
          <w:szCs w:val="19"/>
        </w:rPr>
        <w:t>:</w:t>
      </w:r>
    </w:p>
    <w:p w14:paraId="18E299C0" w14:textId="77777777" w:rsidR="00BC3330" w:rsidRDefault="00765A86">
      <w:pPr>
        <w:spacing w:before="54"/>
        <w:ind w:left="2811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a</w:t>
      </w:r>
      <w:r>
        <w:rPr>
          <w:color w:val="221F1F"/>
          <w:sz w:val="19"/>
          <w:szCs w:val="19"/>
        </w:rPr>
        <w:t xml:space="preserve">.  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Ap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pacing w:val="27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jeni</w:t>
      </w:r>
      <w:r>
        <w:rPr>
          <w:color w:val="221F1F"/>
          <w:sz w:val="19"/>
          <w:szCs w:val="19"/>
        </w:rPr>
        <w:t>s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norm</w:t>
      </w:r>
      <w:r>
        <w:rPr>
          <w:color w:val="221F1F"/>
          <w:w w:val="120"/>
          <w:sz w:val="19"/>
          <w:szCs w:val="19"/>
        </w:rPr>
        <w:t>a</w:t>
      </w:r>
      <w:proofErr w:type="spellEnd"/>
      <w:proofErr w:type="gramEnd"/>
      <w:r>
        <w:rPr>
          <w:color w:val="221F1F"/>
          <w:spacing w:val="8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yan</w:t>
      </w:r>
      <w:r>
        <w:rPr>
          <w:color w:val="221F1F"/>
          <w:w w:val="120"/>
          <w:sz w:val="19"/>
          <w:szCs w:val="19"/>
        </w:rPr>
        <w:t>g</w:t>
      </w:r>
      <w:r>
        <w:rPr>
          <w:color w:val="221F1F"/>
          <w:spacing w:val="-18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dilanggar</w:t>
      </w:r>
      <w:proofErr w:type="spellEnd"/>
    </w:p>
    <w:p w14:paraId="483111BF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1D82B2AB" w14:textId="77777777" w:rsidR="00BC3330" w:rsidRDefault="00765A86">
      <w:pPr>
        <w:ind w:left="2811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b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M</w:t>
      </w:r>
      <w:r>
        <w:rPr>
          <w:color w:val="221F1F"/>
          <w:spacing w:val="-1"/>
          <w:w w:val="118"/>
          <w:sz w:val="19"/>
          <w:szCs w:val="19"/>
        </w:rPr>
        <w:t>engap</w:t>
      </w:r>
      <w:r>
        <w:rPr>
          <w:color w:val="221F1F"/>
          <w:w w:val="118"/>
          <w:sz w:val="19"/>
          <w:szCs w:val="19"/>
        </w:rPr>
        <w:t>a</w:t>
      </w:r>
      <w:proofErr w:type="spellEnd"/>
      <w:r>
        <w:rPr>
          <w:color w:val="221F1F"/>
          <w:spacing w:val="-2"/>
          <w:w w:val="118"/>
          <w:sz w:val="19"/>
          <w:szCs w:val="19"/>
        </w:rPr>
        <w:t xml:space="preserve"> </w:t>
      </w:r>
      <w:proofErr w:type="spellStart"/>
      <w:proofErr w:type="gramStart"/>
      <w:r>
        <w:rPr>
          <w:color w:val="221F1F"/>
          <w:spacing w:val="-1"/>
          <w:sz w:val="19"/>
          <w:szCs w:val="19"/>
        </w:rPr>
        <w:t>bis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1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terjad</w:t>
      </w:r>
      <w:r>
        <w:rPr>
          <w:color w:val="221F1F"/>
          <w:w w:val="121"/>
          <w:sz w:val="19"/>
          <w:szCs w:val="19"/>
        </w:rPr>
        <w:t>i</w:t>
      </w:r>
      <w:proofErr w:type="spellEnd"/>
      <w:proofErr w:type="gramEnd"/>
      <w:r>
        <w:rPr>
          <w:color w:val="221F1F"/>
          <w:spacing w:val="-12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pelangga</w:t>
      </w:r>
      <w:r>
        <w:rPr>
          <w:color w:val="221F1F"/>
          <w:spacing w:val="-2"/>
          <w:w w:val="121"/>
          <w:sz w:val="19"/>
          <w:szCs w:val="19"/>
        </w:rPr>
        <w:t>r</w:t>
      </w:r>
      <w:r>
        <w:rPr>
          <w:color w:val="221F1F"/>
          <w:spacing w:val="-1"/>
          <w:w w:val="121"/>
          <w:sz w:val="19"/>
          <w:szCs w:val="19"/>
        </w:rPr>
        <w:t>a</w:t>
      </w:r>
      <w:r>
        <w:rPr>
          <w:color w:val="221F1F"/>
          <w:w w:val="121"/>
          <w:sz w:val="19"/>
          <w:szCs w:val="19"/>
        </w:rPr>
        <w:t>n</w:t>
      </w:r>
      <w:proofErr w:type="spellEnd"/>
      <w:r>
        <w:rPr>
          <w:color w:val="221F1F"/>
          <w:spacing w:val="-10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norm</w:t>
      </w:r>
      <w:r>
        <w:rPr>
          <w:color w:val="221F1F"/>
          <w:w w:val="121"/>
          <w:sz w:val="19"/>
          <w:szCs w:val="19"/>
        </w:rPr>
        <w:t>a</w:t>
      </w:r>
      <w:proofErr w:type="spellEnd"/>
      <w:r>
        <w:rPr>
          <w:color w:val="221F1F"/>
          <w:spacing w:val="3"/>
          <w:w w:val="12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tersebut</w:t>
      </w:r>
      <w:proofErr w:type="spellEnd"/>
      <w:r>
        <w:rPr>
          <w:color w:val="221F1F"/>
          <w:spacing w:val="-1"/>
          <w:w w:val="126"/>
          <w:sz w:val="19"/>
          <w:szCs w:val="19"/>
        </w:rPr>
        <w:t>?</w:t>
      </w:r>
    </w:p>
    <w:p w14:paraId="3A0CFB46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1F108C44" w14:textId="77777777" w:rsidR="00BC3330" w:rsidRDefault="00765A86">
      <w:pPr>
        <w:ind w:left="2811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c</w:t>
      </w:r>
      <w:r>
        <w:rPr>
          <w:color w:val="221F1F"/>
          <w:sz w:val="19"/>
          <w:szCs w:val="19"/>
        </w:rPr>
        <w:t xml:space="preserve">.   </w:t>
      </w:r>
      <w:r>
        <w:rPr>
          <w:color w:val="221F1F"/>
          <w:spacing w:val="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Bagaiman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22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dampa</w:t>
      </w:r>
      <w:r>
        <w:rPr>
          <w:color w:val="221F1F"/>
          <w:w w:val="117"/>
          <w:sz w:val="19"/>
          <w:szCs w:val="19"/>
        </w:rPr>
        <w:t>k</w:t>
      </w:r>
      <w:proofErr w:type="spellEnd"/>
      <w:r>
        <w:rPr>
          <w:color w:val="221F1F"/>
          <w:spacing w:val="7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dar</w:t>
      </w:r>
      <w:r>
        <w:rPr>
          <w:color w:val="221F1F"/>
          <w:w w:val="117"/>
          <w:sz w:val="19"/>
          <w:szCs w:val="19"/>
        </w:rPr>
        <w:t>i</w:t>
      </w:r>
      <w:proofErr w:type="spellEnd"/>
      <w:r>
        <w:rPr>
          <w:color w:val="221F1F"/>
          <w:spacing w:val="9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pelangga</w:t>
      </w:r>
      <w:r>
        <w:rPr>
          <w:color w:val="221F1F"/>
          <w:spacing w:val="-2"/>
          <w:w w:val="117"/>
          <w:sz w:val="19"/>
          <w:szCs w:val="19"/>
        </w:rPr>
        <w:t>r</w:t>
      </w:r>
      <w:r>
        <w:rPr>
          <w:color w:val="221F1F"/>
          <w:spacing w:val="-1"/>
          <w:w w:val="117"/>
          <w:sz w:val="19"/>
          <w:szCs w:val="19"/>
        </w:rPr>
        <w:t>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29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lal</w:t>
      </w:r>
      <w:r>
        <w:rPr>
          <w:color w:val="221F1F"/>
          <w:sz w:val="19"/>
          <w:szCs w:val="19"/>
        </w:rPr>
        <w:t>u</w:t>
      </w:r>
      <w:proofErr w:type="spellEnd"/>
      <w:r>
        <w:rPr>
          <w:color w:val="221F1F"/>
          <w:spacing w:val="4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li</w:t>
      </w:r>
      <w:r>
        <w:rPr>
          <w:color w:val="221F1F"/>
          <w:spacing w:val="-3"/>
          <w:w w:val="114"/>
          <w:sz w:val="19"/>
          <w:szCs w:val="19"/>
        </w:rPr>
        <w:t>n</w:t>
      </w:r>
      <w:r>
        <w:rPr>
          <w:color w:val="221F1F"/>
          <w:spacing w:val="-1"/>
          <w:w w:val="122"/>
          <w:sz w:val="19"/>
          <w:szCs w:val="19"/>
        </w:rPr>
        <w:t>tas</w:t>
      </w:r>
      <w:proofErr w:type="spellEnd"/>
      <w:r>
        <w:rPr>
          <w:color w:val="221F1F"/>
          <w:spacing w:val="-1"/>
          <w:w w:val="122"/>
          <w:sz w:val="19"/>
          <w:szCs w:val="19"/>
        </w:rPr>
        <w:t>?</w:t>
      </w:r>
    </w:p>
    <w:p w14:paraId="58E1CC64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696B014D" w14:textId="77777777" w:rsidR="00BC3330" w:rsidRDefault="00765A86">
      <w:pPr>
        <w:spacing w:line="354" w:lineRule="auto"/>
        <w:ind w:left="3133" w:right="2697" w:hanging="322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Bagaiman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22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up</w:t>
      </w:r>
      <w:r>
        <w:rPr>
          <w:color w:val="221F1F"/>
          <w:spacing w:val="-3"/>
          <w:w w:val="117"/>
          <w:sz w:val="19"/>
          <w:szCs w:val="19"/>
        </w:rPr>
        <w:t>a</w:t>
      </w:r>
      <w:r>
        <w:rPr>
          <w:color w:val="221F1F"/>
          <w:spacing w:val="-1"/>
          <w:w w:val="117"/>
          <w:sz w:val="19"/>
          <w:szCs w:val="19"/>
        </w:rPr>
        <w:t>y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p</w:t>
      </w:r>
      <w:r>
        <w:rPr>
          <w:color w:val="221F1F"/>
          <w:spacing w:val="-2"/>
          <w:w w:val="117"/>
          <w:sz w:val="19"/>
          <w:szCs w:val="19"/>
        </w:rPr>
        <w:t>rev</w:t>
      </w:r>
      <w:r>
        <w:rPr>
          <w:color w:val="221F1F"/>
          <w:spacing w:val="-1"/>
          <w:w w:val="117"/>
          <w:sz w:val="19"/>
          <w:szCs w:val="19"/>
        </w:rPr>
        <w:t>e</w:t>
      </w:r>
      <w:r>
        <w:rPr>
          <w:color w:val="221F1F"/>
          <w:spacing w:val="-3"/>
          <w:w w:val="117"/>
          <w:sz w:val="19"/>
          <w:szCs w:val="19"/>
        </w:rPr>
        <w:t>n</w:t>
      </w:r>
      <w:r>
        <w:rPr>
          <w:color w:val="221F1F"/>
          <w:spacing w:val="-1"/>
          <w:w w:val="117"/>
          <w:sz w:val="19"/>
          <w:szCs w:val="19"/>
        </w:rPr>
        <w:t>ti</w:t>
      </w:r>
      <w:r>
        <w:rPr>
          <w:color w:val="221F1F"/>
          <w:w w:val="117"/>
          <w:sz w:val="19"/>
          <w:szCs w:val="19"/>
        </w:rPr>
        <w:t>f</w:t>
      </w:r>
      <w:proofErr w:type="spellEnd"/>
      <w:r>
        <w:rPr>
          <w:color w:val="221F1F"/>
          <w:spacing w:val="25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u</w:t>
      </w:r>
      <w:r>
        <w:rPr>
          <w:color w:val="221F1F"/>
          <w:spacing w:val="-3"/>
          <w:w w:val="117"/>
          <w:sz w:val="19"/>
          <w:szCs w:val="19"/>
        </w:rPr>
        <w:t>n</w:t>
      </w:r>
      <w:r>
        <w:rPr>
          <w:color w:val="221F1F"/>
          <w:spacing w:val="-1"/>
          <w:w w:val="117"/>
          <w:sz w:val="19"/>
          <w:szCs w:val="19"/>
        </w:rPr>
        <w:t>tu</w:t>
      </w:r>
      <w:r>
        <w:rPr>
          <w:color w:val="221F1F"/>
          <w:w w:val="117"/>
          <w:sz w:val="19"/>
          <w:szCs w:val="19"/>
        </w:rPr>
        <w:t>k</w:t>
      </w:r>
      <w:proofErr w:type="spellEnd"/>
      <w:r>
        <w:rPr>
          <w:color w:val="221F1F"/>
          <w:spacing w:val="23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men</w:t>
      </w:r>
      <w:r>
        <w:rPr>
          <w:color w:val="221F1F"/>
          <w:spacing w:val="-2"/>
          <w:w w:val="117"/>
          <w:sz w:val="19"/>
          <w:szCs w:val="19"/>
        </w:rPr>
        <w:t>c</w:t>
      </w:r>
      <w:r>
        <w:rPr>
          <w:color w:val="221F1F"/>
          <w:spacing w:val="-1"/>
          <w:w w:val="117"/>
          <w:sz w:val="19"/>
          <w:szCs w:val="19"/>
        </w:rPr>
        <w:t>ega</w:t>
      </w:r>
      <w:r>
        <w:rPr>
          <w:color w:val="221F1F"/>
          <w:w w:val="117"/>
          <w:sz w:val="19"/>
          <w:szCs w:val="19"/>
        </w:rPr>
        <w:t>h</w:t>
      </w:r>
      <w:proofErr w:type="spellEnd"/>
      <w:r>
        <w:rPr>
          <w:color w:val="221F1F"/>
          <w:spacing w:val="34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1"/>
          <w:sz w:val="19"/>
          <w:szCs w:val="19"/>
        </w:rPr>
        <w:t>terjadi</w:t>
      </w:r>
      <w:r>
        <w:rPr>
          <w:color w:val="221F1F"/>
          <w:spacing w:val="-2"/>
          <w:w w:val="121"/>
          <w:sz w:val="19"/>
          <w:szCs w:val="19"/>
        </w:rPr>
        <w:t>n</w:t>
      </w:r>
      <w:r>
        <w:rPr>
          <w:color w:val="221F1F"/>
          <w:spacing w:val="-1"/>
          <w:w w:val="114"/>
          <w:sz w:val="19"/>
          <w:szCs w:val="19"/>
        </w:rPr>
        <w:t>ya</w:t>
      </w:r>
      <w:proofErr w:type="spellEnd"/>
      <w:r>
        <w:rPr>
          <w:color w:val="221F1F"/>
          <w:spacing w:val="-1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pelangga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lal</w:t>
      </w:r>
      <w:r>
        <w:rPr>
          <w:color w:val="221F1F"/>
          <w:sz w:val="19"/>
          <w:szCs w:val="19"/>
        </w:rPr>
        <w:t>u</w:t>
      </w:r>
      <w:proofErr w:type="spellEnd"/>
      <w:r>
        <w:rPr>
          <w:color w:val="221F1F"/>
          <w:spacing w:val="4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li</w:t>
      </w:r>
      <w:r>
        <w:rPr>
          <w:color w:val="221F1F"/>
          <w:spacing w:val="-3"/>
          <w:w w:val="114"/>
          <w:sz w:val="19"/>
          <w:szCs w:val="19"/>
        </w:rPr>
        <w:t>n</w:t>
      </w:r>
      <w:r>
        <w:rPr>
          <w:color w:val="221F1F"/>
          <w:spacing w:val="-1"/>
          <w:w w:val="122"/>
          <w:sz w:val="19"/>
          <w:szCs w:val="19"/>
        </w:rPr>
        <w:t>tas</w:t>
      </w:r>
      <w:proofErr w:type="spellEnd"/>
      <w:r>
        <w:rPr>
          <w:color w:val="221F1F"/>
          <w:spacing w:val="-1"/>
          <w:w w:val="122"/>
          <w:sz w:val="19"/>
          <w:szCs w:val="19"/>
        </w:rPr>
        <w:t>?</w:t>
      </w:r>
    </w:p>
    <w:p w14:paraId="491DD32B" w14:textId="77777777" w:rsidR="00BC3330" w:rsidRDefault="00765A86">
      <w:pPr>
        <w:spacing w:before="54"/>
        <w:ind w:left="2473" w:right="3665"/>
        <w:jc w:val="both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4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P</w:t>
      </w:r>
      <w:r>
        <w:rPr>
          <w:color w:val="221F1F"/>
          <w:spacing w:val="-2"/>
          <w:w w:val="118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ese</w:t>
      </w:r>
      <w:r>
        <w:rPr>
          <w:color w:val="221F1F"/>
          <w:spacing w:val="-4"/>
          <w:w w:val="118"/>
          <w:sz w:val="19"/>
          <w:szCs w:val="19"/>
        </w:rPr>
        <w:t>n</w:t>
      </w:r>
      <w:r>
        <w:rPr>
          <w:color w:val="221F1F"/>
          <w:spacing w:val="-1"/>
          <w:w w:val="118"/>
          <w:sz w:val="19"/>
          <w:szCs w:val="19"/>
        </w:rPr>
        <w:t>tasika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4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hasi</w:t>
      </w:r>
      <w:r>
        <w:rPr>
          <w:color w:val="221F1F"/>
          <w:w w:val="118"/>
          <w:sz w:val="19"/>
          <w:szCs w:val="19"/>
        </w:rPr>
        <w:t>l</w:t>
      </w:r>
      <w:proofErr w:type="spellEnd"/>
      <w:r>
        <w:rPr>
          <w:color w:val="221F1F"/>
          <w:spacing w:val="-9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diskus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-11"/>
          <w:w w:val="118"/>
          <w:sz w:val="19"/>
          <w:szCs w:val="19"/>
        </w:rPr>
        <w:t xml:space="preserve"> </w:t>
      </w:r>
      <w:r>
        <w:rPr>
          <w:color w:val="221F1F"/>
          <w:spacing w:val="-1"/>
          <w:w w:val="118"/>
          <w:sz w:val="19"/>
          <w:szCs w:val="19"/>
        </w:rPr>
        <w:t>kalia</w:t>
      </w:r>
      <w:r>
        <w:rPr>
          <w:color w:val="221F1F"/>
          <w:w w:val="118"/>
          <w:sz w:val="19"/>
          <w:szCs w:val="19"/>
        </w:rPr>
        <w:t>n</w:t>
      </w:r>
      <w:r>
        <w:rPr>
          <w:color w:val="221F1F"/>
          <w:spacing w:val="-15"/>
          <w:w w:val="118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2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4"/>
          <w:sz w:val="19"/>
          <w:szCs w:val="19"/>
        </w:rPr>
        <w:t>depa</w:t>
      </w:r>
      <w:r>
        <w:rPr>
          <w:color w:val="221F1F"/>
          <w:w w:val="124"/>
          <w:sz w:val="19"/>
          <w:szCs w:val="19"/>
        </w:rPr>
        <w:t>n</w:t>
      </w:r>
      <w:proofErr w:type="spellEnd"/>
      <w:r>
        <w:rPr>
          <w:color w:val="221F1F"/>
          <w:spacing w:val="-8"/>
          <w:w w:val="124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1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elas</w:t>
      </w:r>
      <w:proofErr w:type="spellEnd"/>
    </w:p>
    <w:bookmarkEnd w:id="0"/>
    <w:p w14:paraId="183AFD8D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2A1DD767" w14:textId="77777777" w:rsidR="00BC3330" w:rsidRDefault="00BC3330">
      <w:pPr>
        <w:spacing w:line="200" w:lineRule="exact"/>
      </w:pPr>
    </w:p>
    <w:p w14:paraId="55DD4157" w14:textId="77777777" w:rsidR="00BC3330" w:rsidRDefault="00BC3330">
      <w:pPr>
        <w:spacing w:line="200" w:lineRule="exact"/>
      </w:pPr>
    </w:p>
    <w:p w14:paraId="242085EB" w14:textId="77777777" w:rsidR="00BC3330" w:rsidRDefault="00765A86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0EBE3DA6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334FC267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 xml:space="preserve">asil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proofErr w:type="gramEnd"/>
      <w:r>
        <w:rPr>
          <w:color w:val="221F1F"/>
          <w:spacing w:val="5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5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23"/>
          <w:sz w:val="22"/>
          <w:szCs w:val="22"/>
        </w:rPr>
        <w:t>poste</w:t>
      </w:r>
      <w:r>
        <w:rPr>
          <w:color w:val="221F1F"/>
          <w:spacing w:val="-15"/>
          <w:w w:val="123"/>
          <w:sz w:val="22"/>
          <w:szCs w:val="22"/>
        </w:rPr>
        <w:t>r</w:t>
      </w:r>
      <w:r>
        <w:rPr>
          <w:color w:val="221F1F"/>
          <w:w w:val="249"/>
          <w:sz w:val="22"/>
          <w:szCs w:val="22"/>
        </w:rPr>
        <w:t>/</w:t>
      </w:r>
    </w:p>
    <w:p w14:paraId="15E1ACA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DA873B5" w14:textId="77777777" w:rsidR="00BC3330" w:rsidRDefault="00765A86">
      <w:pPr>
        <w:ind w:left="2197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proofErr w:type="gramEnd"/>
      <w:r>
        <w:rPr>
          <w:color w:val="221F1F"/>
          <w:w w:val="108"/>
          <w:sz w:val="22"/>
          <w:szCs w:val="22"/>
        </w:rPr>
        <w:t>.</w:t>
      </w:r>
    </w:p>
    <w:p w14:paraId="126BAAB8" w14:textId="77777777" w:rsidR="00BC3330" w:rsidRDefault="00765A86">
      <w:pPr>
        <w:spacing w:line="360" w:lineRule="atLeast"/>
        <w:ind w:left="2197" w:right="1471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3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5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menulis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6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egah</w:t>
      </w:r>
      <w:proofErr w:type="spellEnd"/>
      <w:r>
        <w:rPr>
          <w:color w:val="221F1F"/>
          <w:spacing w:val="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penin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spacing w:val="-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pelangga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-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lalu</w:t>
      </w:r>
      <w:proofErr w:type="spellEnd"/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</w:t>
      </w:r>
      <w:r>
        <w:rPr>
          <w:color w:val="221F1F"/>
          <w:spacing w:val="-2"/>
          <w:w w:val="110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4780FEA7" w14:textId="77777777" w:rsidR="00BC3330" w:rsidRDefault="00BC3330">
      <w:pPr>
        <w:spacing w:before="8" w:line="120" w:lineRule="exact"/>
        <w:rPr>
          <w:sz w:val="13"/>
          <w:szCs w:val="13"/>
        </w:rPr>
      </w:pPr>
    </w:p>
    <w:p w14:paraId="3AB63425" w14:textId="77777777" w:rsidR="00BC3330" w:rsidRDefault="00BC3330">
      <w:pPr>
        <w:spacing w:line="200" w:lineRule="exact"/>
      </w:pPr>
    </w:p>
    <w:p w14:paraId="7AFB435C" w14:textId="77777777" w:rsidR="00BC3330" w:rsidRDefault="00BC3330">
      <w:pPr>
        <w:spacing w:line="200" w:lineRule="exact"/>
      </w:pPr>
    </w:p>
    <w:p w14:paraId="14540B0C" w14:textId="77777777" w:rsidR="00BC3330" w:rsidRDefault="00BC3330">
      <w:pPr>
        <w:spacing w:line="200" w:lineRule="exact"/>
      </w:pPr>
    </w:p>
    <w:p w14:paraId="7738911D" w14:textId="77777777" w:rsidR="00BC3330" w:rsidRDefault="00BC3330">
      <w:pPr>
        <w:spacing w:line="200" w:lineRule="exact"/>
      </w:pPr>
    </w:p>
    <w:p w14:paraId="502409DC" w14:textId="77777777" w:rsidR="00BC3330" w:rsidRDefault="00765A86">
      <w:pPr>
        <w:spacing w:before="33"/>
        <w:ind w:left="6662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13</w:t>
      </w:r>
      <w:proofErr w:type="gramEnd"/>
    </w:p>
    <w:p w14:paraId="119B0E5F" w14:textId="77777777" w:rsidR="00BC3330" w:rsidRDefault="00BC3330">
      <w:pPr>
        <w:spacing w:line="200" w:lineRule="exact"/>
      </w:pPr>
    </w:p>
    <w:p w14:paraId="04831700" w14:textId="77777777" w:rsidR="00BC3330" w:rsidRDefault="00BC3330">
      <w:pPr>
        <w:spacing w:line="200" w:lineRule="exact"/>
      </w:pPr>
    </w:p>
    <w:p w14:paraId="34160F3A" w14:textId="77777777" w:rsidR="00BC3330" w:rsidRDefault="00BC3330">
      <w:pPr>
        <w:spacing w:line="200" w:lineRule="exact"/>
      </w:pPr>
    </w:p>
    <w:p w14:paraId="4D52EEB3" w14:textId="77777777" w:rsidR="00BC3330" w:rsidRDefault="00BC3330">
      <w:pPr>
        <w:spacing w:line="200" w:lineRule="exact"/>
      </w:pPr>
    </w:p>
    <w:p w14:paraId="019C1F93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5D73F602" w14:textId="77777777" w:rsidR="00BC3330" w:rsidRDefault="00765A86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3"/>
          <w:sz w:val="24"/>
          <w:szCs w:val="24"/>
        </w:rPr>
        <w:t>R</w:t>
      </w:r>
      <w:r>
        <w:rPr>
          <w:b/>
          <w:color w:val="005A9E"/>
          <w:spacing w:val="-1"/>
          <w:w w:val="113"/>
          <w:sz w:val="24"/>
          <w:szCs w:val="24"/>
        </w:rPr>
        <w:t>eleksi</w:t>
      </w:r>
      <w:proofErr w:type="spellEnd"/>
      <w:r>
        <w:rPr>
          <w:b/>
          <w:color w:val="005A9E"/>
          <w:spacing w:val="5"/>
          <w:w w:val="113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44B19FFE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6D539C7A" w14:textId="77777777" w:rsidR="00BC3330" w:rsidRDefault="00765A86">
      <w:pPr>
        <w:tabs>
          <w:tab w:val="left" w:pos="1900"/>
        </w:tabs>
        <w:spacing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r>
        <w:rPr>
          <w:color w:val="221F1F"/>
          <w:w w:val="118"/>
          <w:sz w:val="22"/>
          <w:szCs w:val="22"/>
        </w:rPr>
        <w:t xml:space="preserve">Guru   </w:t>
      </w:r>
      <w:r>
        <w:rPr>
          <w:color w:val="221F1F"/>
          <w:spacing w:val="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ahkan</w:t>
      </w:r>
      <w:proofErr w:type="spellEnd"/>
      <w:r>
        <w:rPr>
          <w:color w:val="221F1F"/>
          <w:w w:val="118"/>
          <w:sz w:val="22"/>
          <w:szCs w:val="22"/>
        </w:rPr>
        <w:t xml:space="preserve">   </w:t>
      </w:r>
      <w:r>
        <w:rPr>
          <w:color w:val="221F1F"/>
          <w:spacing w:val="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  </w:t>
      </w:r>
      <w:r>
        <w:rPr>
          <w:color w:val="221F1F"/>
          <w:spacing w:val="6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 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menemukan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r>
        <w:rPr>
          <w:color w:val="221F1F"/>
          <w:spacing w:val="3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esimpulan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3BA6DFEB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yaan</w:t>
      </w:r>
      <w:proofErr w:type="spellEnd"/>
    </w:p>
    <w:p w14:paraId="0BE90DEB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06C7B828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36F08A75" w14:textId="77777777" w:rsidR="00BC3330" w:rsidRDefault="00BC3330">
      <w:pPr>
        <w:spacing w:line="200" w:lineRule="exact"/>
      </w:pPr>
    </w:p>
    <w:p w14:paraId="44FC7F9F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25B8DDCA" w14:textId="77777777" w:rsidR="00BC3330" w:rsidRDefault="00BC3330">
      <w:pPr>
        <w:spacing w:before="12" w:line="200" w:lineRule="exact"/>
      </w:pPr>
    </w:p>
    <w:p w14:paraId="40215EDB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5B40D48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126C24B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26F8A35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BA02B1C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3AA2A27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3FB282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02AFE1B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072338B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2830391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D0AC673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16C123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A041CDA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AD3B29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677E0BB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5FF51DE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9891B0E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7BDFD6C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53E8ED1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5BF9C68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843459A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67D1DCC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90F3167" w14:textId="77777777" w:rsidR="00BC3330" w:rsidRDefault="00765A86">
      <w:pPr>
        <w:spacing w:line="341" w:lineRule="auto"/>
        <w:ind w:left="2274" w:right="1800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ya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-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c</w:t>
      </w:r>
      <w:r>
        <w:rPr>
          <w:color w:val="221F1F"/>
          <w:w w:val="116"/>
          <w:sz w:val="22"/>
          <w:szCs w:val="22"/>
        </w:rPr>
        <w:t>egah</w:t>
      </w:r>
      <w:proofErr w:type="spellEnd"/>
      <w:r>
        <w:rPr>
          <w:color w:val="221F1F"/>
          <w:spacing w:val="-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terjadi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pelangga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norma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56E73354" w14:textId="77777777" w:rsidR="00BC3330" w:rsidRDefault="00765A86">
      <w:pPr>
        <w:spacing w:before="4"/>
        <w:ind w:left="1931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7EA9018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4AD1E25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perb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daan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norm</w:t>
      </w:r>
      <w:r>
        <w:rPr>
          <w:color w:val="221F1F"/>
          <w:spacing w:val="-4"/>
          <w:w w:val="118"/>
          <w:sz w:val="22"/>
          <w:szCs w:val="22"/>
        </w:rPr>
        <w:t>a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p w14:paraId="706A339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4A83B2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jenis-jenis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norm</w:t>
      </w:r>
      <w:r>
        <w:rPr>
          <w:color w:val="221F1F"/>
          <w:spacing w:val="-4"/>
          <w:w w:val="118"/>
          <w:sz w:val="22"/>
          <w:szCs w:val="22"/>
        </w:rPr>
        <w:t>a</w:t>
      </w:r>
      <w:proofErr w:type="spellEnd"/>
      <w:proofErr w:type="gramEnd"/>
      <w:r>
        <w:rPr>
          <w:color w:val="221F1F"/>
          <w:w w:val="106"/>
          <w:sz w:val="22"/>
          <w:szCs w:val="22"/>
        </w:rPr>
        <w:t>?</w:t>
      </w:r>
    </w:p>
    <w:p w14:paraId="06AB1B1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D3BB3AC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anan</w:t>
      </w:r>
      <w:proofErr w:type="spellEnd"/>
      <w:r>
        <w:rPr>
          <w:color w:val="221F1F"/>
          <w:spacing w:val="4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proofErr w:type="gramEnd"/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ehidupa</w:t>
      </w:r>
      <w:r>
        <w:rPr>
          <w:color w:val="221F1F"/>
          <w:spacing w:val="-4"/>
          <w:w w:val="118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668B7A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A5A90B5" w14:textId="77777777" w:rsidR="00BC3330" w:rsidRDefault="00765A86">
      <w:pPr>
        <w:ind w:left="1931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1F6E401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39D0E50" w14:textId="77777777" w:rsidR="00BC3330" w:rsidRDefault="00765A86">
      <w:pPr>
        <w:spacing w:line="341" w:lineRule="auto"/>
        <w:ind w:left="1914" w:right="1799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proofErr w:type="gram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spacing w:val="5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spacing w:val="4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tindaman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</w:t>
      </w:r>
      <w:r>
        <w:rPr>
          <w:color w:val="221F1F"/>
          <w:spacing w:val="-1"/>
          <w:w w:val="120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egahan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terjadi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pelangga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norm</w:t>
      </w:r>
      <w:r>
        <w:rPr>
          <w:color w:val="221F1F"/>
          <w:spacing w:val="-4"/>
          <w:w w:val="118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B3B051B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50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4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4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6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</w:p>
    <w:p w14:paraId="423FA1D1" w14:textId="77777777" w:rsidR="00BC3330" w:rsidRDefault="00765A86">
      <w:pPr>
        <w:spacing w:line="360" w:lineRule="atLeast"/>
        <w:ind w:left="1914" w:right="1799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dan</w:t>
      </w:r>
    </w:p>
    <w:p w14:paraId="1E2FB3EE" w14:textId="77777777" w:rsidR="00BC3330" w:rsidRDefault="00BC3330">
      <w:pPr>
        <w:spacing w:line="200" w:lineRule="exact"/>
      </w:pPr>
    </w:p>
    <w:p w14:paraId="2716859B" w14:textId="77777777" w:rsidR="00BC3330" w:rsidRDefault="00BC3330">
      <w:pPr>
        <w:spacing w:before="12" w:line="220" w:lineRule="exact"/>
        <w:rPr>
          <w:sz w:val="22"/>
          <w:szCs w:val="22"/>
        </w:rPr>
      </w:pPr>
    </w:p>
    <w:p w14:paraId="2610647A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7"/>
          <w:sz w:val="22"/>
          <w:szCs w:val="22"/>
        </w:rPr>
        <w:t>1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-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5DEB55A4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28414CB2" w14:textId="77777777" w:rsidR="00BC3330" w:rsidRDefault="00BC3330">
      <w:pPr>
        <w:spacing w:line="200" w:lineRule="exact"/>
      </w:pPr>
    </w:p>
    <w:p w14:paraId="6C281384" w14:textId="77777777" w:rsidR="00BC3330" w:rsidRDefault="00BC3330">
      <w:pPr>
        <w:spacing w:line="200" w:lineRule="exact"/>
      </w:pPr>
    </w:p>
    <w:p w14:paraId="58819A66" w14:textId="77777777" w:rsidR="00BC3330" w:rsidRDefault="00BC3330">
      <w:pPr>
        <w:spacing w:line="200" w:lineRule="exact"/>
      </w:pPr>
    </w:p>
    <w:p w14:paraId="7F0D272C" w14:textId="77777777" w:rsidR="00BC3330" w:rsidRDefault="00BC3330">
      <w:pPr>
        <w:spacing w:line="200" w:lineRule="exact"/>
      </w:pPr>
    </w:p>
    <w:p w14:paraId="36A4C74F" w14:textId="77777777" w:rsidR="00BC3330" w:rsidRDefault="00BC3330">
      <w:pPr>
        <w:spacing w:line="200" w:lineRule="exact"/>
      </w:pPr>
    </w:p>
    <w:p w14:paraId="6A7EF325" w14:textId="77777777" w:rsidR="00BC3330" w:rsidRDefault="00765A86">
      <w:pPr>
        <w:spacing w:before="27"/>
        <w:ind w:left="2197" w:right="4652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tang</w:t>
      </w:r>
      <w:proofErr w:type="spellEnd"/>
    </w:p>
    <w:p w14:paraId="2342BD4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649A78" w14:textId="77777777" w:rsidR="00BC3330" w:rsidRDefault="00765A86">
      <w:pPr>
        <w:spacing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aksi</w:t>
      </w:r>
      <w:proofErr w:type="spellEnd"/>
      <w:r>
        <w:rPr>
          <w:color w:val="221F1F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n</w:t>
      </w:r>
      <w:r>
        <w:rPr>
          <w:color w:val="221F1F"/>
          <w:w w:val="122"/>
          <w:sz w:val="22"/>
          <w:szCs w:val="22"/>
        </w:rPr>
        <w:t>tar</w:t>
      </w:r>
      <w:proofErr w:type="spellEnd"/>
      <w:r>
        <w:rPr>
          <w:color w:val="221F1F"/>
          <w:spacing w:val="-6"/>
          <w:w w:val="122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yah.</w:t>
      </w:r>
    </w:p>
    <w:p w14:paraId="7886DE95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6915F708" w14:textId="77777777" w:rsidR="00BC3330" w:rsidRDefault="00BC3330">
      <w:pPr>
        <w:spacing w:before="3" w:line="140" w:lineRule="exact"/>
        <w:rPr>
          <w:sz w:val="14"/>
          <w:szCs w:val="14"/>
        </w:rPr>
      </w:pPr>
    </w:p>
    <w:p w14:paraId="0AB2E652" w14:textId="77777777" w:rsidR="00BC3330" w:rsidRDefault="00BC3330">
      <w:pPr>
        <w:spacing w:line="200" w:lineRule="exact"/>
      </w:pPr>
    </w:p>
    <w:p w14:paraId="0C3A874C" w14:textId="77777777" w:rsidR="00BC3330" w:rsidRDefault="00BC3330">
      <w:pPr>
        <w:spacing w:line="200" w:lineRule="exact"/>
      </w:pPr>
    </w:p>
    <w:p w14:paraId="3C65283B" w14:textId="77777777" w:rsidR="00BC3330" w:rsidRDefault="00765A86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0FC52D10" w14:textId="77777777" w:rsidR="00BC3330" w:rsidRDefault="00BC3330">
      <w:pPr>
        <w:spacing w:before="12" w:line="200" w:lineRule="exact"/>
      </w:pPr>
    </w:p>
    <w:p w14:paraId="1A5E792F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355BC6A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CE0F8EB" w14:textId="77777777" w:rsidR="00BC3330" w:rsidRDefault="00765A86">
      <w:pPr>
        <w:spacing w:line="341" w:lineRule="auto"/>
        <w:ind w:left="255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ohanian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pacing w:val="-11"/>
          <w:w w:val="91"/>
          <w:sz w:val="22"/>
          <w:szCs w:val="22"/>
        </w:rPr>
        <w:t>(</w:t>
      </w:r>
      <w:proofErr w:type="spellStart"/>
      <w:r>
        <w:rPr>
          <w:color w:val="221F1F"/>
          <w:w w:val="124"/>
          <w:sz w:val="22"/>
          <w:szCs w:val="22"/>
        </w:rPr>
        <w:t>est</w:t>
      </w:r>
      <w:r>
        <w:rPr>
          <w:color w:val="221F1F"/>
          <w:spacing w:val="-2"/>
          <w:w w:val="12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tik</w:t>
      </w:r>
      <w:r>
        <w:rPr>
          <w:color w:val="221F1F"/>
          <w:spacing w:val="-5"/>
          <w:w w:val="114"/>
          <w:sz w:val="22"/>
          <w:szCs w:val="22"/>
        </w:rPr>
        <w:t>a</w:t>
      </w:r>
      <w:proofErr w:type="spellEnd"/>
      <w:r>
        <w:rPr>
          <w:color w:val="221F1F"/>
          <w:w w:val="91"/>
          <w:sz w:val="22"/>
          <w:szCs w:val="22"/>
        </w:rPr>
        <w:t>)</w:t>
      </w:r>
      <w:r>
        <w:rPr>
          <w:color w:val="221F1F"/>
          <w:spacing w:val="11"/>
          <w:w w:val="9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ha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ga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tanaman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mahal</w:t>
      </w:r>
      <w:r>
        <w:rPr>
          <w:color w:val="221F1F"/>
          <w:spacing w:val="3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luar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tapi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 xml:space="preserve">ang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membeli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proofErr w:type="gramEnd"/>
      <w:r>
        <w:rPr>
          <w:color w:val="221F1F"/>
          <w:w w:val="108"/>
          <w:sz w:val="22"/>
          <w:szCs w:val="22"/>
        </w:rPr>
        <w:t>.</w:t>
      </w:r>
    </w:p>
    <w:p w14:paraId="7DBA19B2" w14:textId="77777777" w:rsidR="00BC3330" w:rsidRDefault="00765A86">
      <w:pPr>
        <w:spacing w:before="4"/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6778C90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FC626FB" w14:textId="77777777" w:rsidR="00BC3330" w:rsidRDefault="00765A86">
      <w:pPr>
        <w:spacing w:line="341" w:lineRule="auto"/>
        <w:ind w:left="2197" w:right="3644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0FD23F8E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0FDCF24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A47FA91" w14:textId="77777777" w:rsidR="00BC3330" w:rsidRDefault="00765A86">
      <w:pPr>
        <w:spacing w:line="341" w:lineRule="auto"/>
        <w:ind w:left="2214" w:right="1517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6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5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266465EB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74A6A8A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8A12F64" w14:textId="77777777" w:rsidR="00BC3330" w:rsidRDefault="00765A86">
      <w:pPr>
        <w:spacing w:line="341" w:lineRule="auto"/>
        <w:ind w:left="2214" w:right="1516"/>
        <w:jc w:val="both"/>
        <w:rPr>
          <w:sz w:val="22"/>
          <w:szCs w:val="22"/>
        </w:rPr>
      </w:pP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-1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emban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memberikan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m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teri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berupa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kumpulan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enai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8"/>
          <w:sz w:val="22"/>
          <w:szCs w:val="22"/>
        </w:rPr>
        <w:t>c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toh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norma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ehidupan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sehari-hari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1AA3DAA2" w14:textId="77777777" w:rsidR="00BC3330" w:rsidRDefault="00BC3330">
      <w:pPr>
        <w:spacing w:line="200" w:lineRule="exact"/>
      </w:pPr>
    </w:p>
    <w:p w14:paraId="1B074162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00641FDA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1C269A1B" w14:textId="77777777" w:rsidR="00BC3330" w:rsidRDefault="00BC3330">
      <w:pPr>
        <w:spacing w:before="12" w:line="200" w:lineRule="exact"/>
      </w:pPr>
    </w:p>
    <w:p w14:paraId="0FF2C239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6F11C059" w14:textId="77777777" w:rsidR="00BC3330" w:rsidRDefault="00765A86">
      <w:pPr>
        <w:spacing w:before="4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170D06A7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69C4F2EE" w14:textId="77777777" w:rsidR="00BC3330" w:rsidRDefault="00765A86">
      <w:pPr>
        <w:spacing w:line="360" w:lineRule="atLeast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3A8927E" w14:textId="77777777" w:rsidR="00BC3330" w:rsidRDefault="00BC3330">
      <w:pPr>
        <w:spacing w:line="200" w:lineRule="exact"/>
      </w:pPr>
    </w:p>
    <w:p w14:paraId="3508B32E" w14:textId="77777777" w:rsidR="00BC3330" w:rsidRDefault="00BC3330">
      <w:pPr>
        <w:spacing w:line="200" w:lineRule="exact"/>
      </w:pPr>
    </w:p>
    <w:p w14:paraId="29CEC986" w14:textId="77777777" w:rsidR="00BC3330" w:rsidRDefault="00BC3330">
      <w:pPr>
        <w:spacing w:line="200" w:lineRule="exact"/>
      </w:pPr>
    </w:p>
    <w:p w14:paraId="7D15DD09" w14:textId="77777777" w:rsidR="00BC3330" w:rsidRDefault="00BC3330">
      <w:pPr>
        <w:spacing w:before="9" w:line="280" w:lineRule="exact"/>
        <w:rPr>
          <w:sz w:val="28"/>
          <w:szCs w:val="28"/>
        </w:rPr>
      </w:pPr>
    </w:p>
    <w:p w14:paraId="4ACDADC9" w14:textId="77777777" w:rsidR="00BC3330" w:rsidRDefault="00765A86">
      <w:pPr>
        <w:spacing w:before="33"/>
        <w:ind w:left="6661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115</w:t>
      </w:r>
      <w:proofErr w:type="gramEnd"/>
    </w:p>
    <w:p w14:paraId="4F90DA40" w14:textId="77777777" w:rsidR="00BC3330" w:rsidRDefault="00BC3330">
      <w:pPr>
        <w:spacing w:line="200" w:lineRule="exact"/>
      </w:pPr>
    </w:p>
    <w:p w14:paraId="0311A81D" w14:textId="77777777" w:rsidR="00BC3330" w:rsidRDefault="00BC3330">
      <w:pPr>
        <w:spacing w:line="200" w:lineRule="exact"/>
      </w:pPr>
    </w:p>
    <w:p w14:paraId="576B125D" w14:textId="77777777" w:rsidR="00BC3330" w:rsidRDefault="00BC3330">
      <w:pPr>
        <w:spacing w:line="200" w:lineRule="exact"/>
      </w:pPr>
    </w:p>
    <w:p w14:paraId="41AC4B9C" w14:textId="77777777" w:rsidR="00BC3330" w:rsidRDefault="00BC3330">
      <w:pPr>
        <w:spacing w:line="200" w:lineRule="exact"/>
      </w:pPr>
    </w:p>
    <w:p w14:paraId="09DD77A4" w14:textId="77777777" w:rsidR="00BC3330" w:rsidRDefault="00BC3330">
      <w:pPr>
        <w:spacing w:line="200" w:lineRule="exact"/>
      </w:pPr>
    </w:p>
    <w:p w14:paraId="10438B80" w14:textId="77777777" w:rsidR="00BC3330" w:rsidRDefault="00BC3330">
      <w:pPr>
        <w:spacing w:before="3" w:line="260" w:lineRule="exact"/>
        <w:rPr>
          <w:sz w:val="26"/>
          <w:szCs w:val="26"/>
        </w:rPr>
      </w:pPr>
    </w:p>
    <w:p w14:paraId="0A4B5477" w14:textId="77777777" w:rsidR="00BC3330" w:rsidRDefault="00765A86">
      <w:pPr>
        <w:spacing w:before="25"/>
        <w:ind w:left="2038"/>
        <w:rPr>
          <w:sz w:val="22"/>
          <w:szCs w:val="22"/>
        </w:rPr>
      </w:pPr>
      <w:r>
        <w:pict w14:anchorId="7761130F">
          <v:group id="_x0000_s1074" style="position:absolute;left:0;text-align:left;margin-left:77.65pt;margin-top:-6.65pt;width:371.45pt;height:55.45pt;z-index:-3824;mso-position-horizontal-relative:page" coordorigin="1553,-133" coordsize="7429,1109">
            <v:shape id="_x0000_s1077" style="position:absolute;left:1554;top:-132;width:1332;height:1107" coordorigin="1554,-132" coordsize="1332,1107" path="m1554,975r1332,l2886,-132r-1332,l1554,975xe" fillcolor="#23408f" stroked="f">
              <v:path arrowok="t"/>
            </v:shape>
            <v:shape id="_x0000_s1076" style="position:absolute;left:2886;top:-132;width:6094;height:580" coordorigin="2886,-132" coordsize="6094,580" path="m2886,449r6095,l8981,-132r-6095,l2886,449xe" fillcolor="#007cc5" stroked="f">
              <v:path arrowok="t"/>
            </v:shape>
            <v:shape id="_x0000_s1075" style="position:absolute;left:2886;top:449;width:6094;height:527" coordorigin="2886,449" coordsize="6094,527" path="m2886,975r6095,l8981,449r-6095,l2886,975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position w:val="-8"/>
          <w:sz w:val="32"/>
          <w:szCs w:val="32"/>
        </w:rPr>
        <w:t xml:space="preserve">12                      </w:t>
      </w:r>
      <w:r>
        <w:rPr>
          <w:b/>
          <w:color w:val="FFFFFF"/>
          <w:spacing w:val="5"/>
          <w:position w:val="-8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06F41E18" w14:textId="77777777" w:rsidR="00BC3330" w:rsidRDefault="00765A86">
      <w:pPr>
        <w:spacing w:before="75" w:line="360" w:lineRule="exact"/>
        <w:ind w:left="2038"/>
        <w:rPr>
          <w:sz w:val="22"/>
          <w:szCs w:val="22"/>
        </w:rPr>
      </w:pPr>
      <w:r>
        <w:rPr>
          <w:b/>
          <w:color w:val="FFFFFF"/>
          <w:sz w:val="32"/>
          <w:szCs w:val="32"/>
        </w:rPr>
        <w:t xml:space="preserve">13                       </w:t>
      </w:r>
      <w:r>
        <w:rPr>
          <w:b/>
          <w:color w:val="FFFFFF"/>
          <w:spacing w:val="50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-4"/>
        </w:rPr>
        <w:t>Ma</w:t>
      </w:r>
      <w:r>
        <w:rPr>
          <w:b/>
          <w:color w:val="FFFFFF"/>
          <w:spacing w:val="-4"/>
          <w:position w:val="-4"/>
        </w:rPr>
        <w:t>t</w:t>
      </w:r>
      <w:r>
        <w:rPr>
          <w:b/>
          <w:color w:val="FFFFFF"/>
          <w:position w:val="-4"/>
        </w:rPr>
        <w:t>eri</w:t>
      </w:r>
      <w:proofErr w:type="spellEnd"/>
      <w:r>
        <w:rPr>
          <w:b/>
          <w:color w:val="FFFFFF"/>
          <w:spacing w:val="45"/>
          <w:position w:val="-4"/>
        </w:rPr>
        <w:t xml:space="preserve"> </w:t>
      </w:r>
      <w:r>
        <w:rPr>
          <w:b/>
          <w:color w:val="FFFFFF"/>
          <w:w w:val="73"/>
          <w:position w:val="-4"/>
        </w:rPr>
        <w:t>:</w:t>
      </w:r>
      <w:proofErr w:type="gramEnd"/>
      <w:r>
        <w:rPr>
          <w:b/>
          <w:color w:val="FFFFFF"/>
          <w:spacing w:val="12"/>
          <w:w w:val="73"/>
          <w:position w:val="-4"/>
        </w:rPr>
        <w:t xml:space="preserve"> </w:t>
      </w:r>
      <w:proofErr w:type="spellStart"/>
      <w:r>
        <w:rPr>
          <w:b/>
          <w:color w:val="FFFFFF"/>
          <w:w w:val="109"/>
          <w:position w:val="-4"/>
          <w:sz w:val="22"/>
          <w:szCs w:val="22"/>
        </w:rPr>
        <w:t>In</w:t>
      </w:r>
      <w:r>
        <w:rPr>
          <w:b/>
          <w:color w:val="FFFFFF"/>
          <w:spacing w:val="-4"/>
          <w:w w:val="109"/>
          <w:position w:val="-4"/>
          <w:sz w:val="22"/>
          <w:szCs w:val="22"/>
        </w:rPr>
        <w:t>t</w:t>
      </w:r>
      <w:r>
        <w:rPr>
          <w:b/>
          <w:color w:val="FFFFFF"/>
          <w:w w:val="109"/>
          <w:position w:val="-4"/>
          <w:sz w:val="22"/>
          <w:szCs w:val="22"/>
        </w:rPr>
        <w:t>e</w:t>
      </w:r>
      <w:r>
        <w:rPr>
          <w:b/>
          <w:color w:val="FFFFFF"/>
          <w:spacing w:val="-2"/>
          <w:w w:val="109"/>
          <w:position w:val="-4"/>
          <w:sz w:val="22"/>
          <w:szCs w:val="22"/>
        </w:rPr>
        <w:t>r</w:t>
      </w:r>
      <w:r>
        <w:rPr>
          <w:b/>
          <w:color w:val="FFFFFF"/>
          <w:w w:val="109"/>
          <w:position w:val="-4"/>
          <w:sz w:val="22"/>
          <w:szCs w:val="22"/>
        </w:rPr>
        <w:t>aksi</w:t>
      </w:r>
      <w:proofErr w:type="spellEnd"/>
      <w:r>
        <w:rPr>
          <w:b/>
          <w:color w:val="FFFFFF"/>
          <w:spacing w:val="-6"/>
          <w:w w:val="109"/>
          <w:position w:val="-4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4"/>
          <w:sz w:val="22"/>
          <w:szCs w:val="22"/>
        </w:rPr>
        <w:t>an</w:t>
      </w:r>
      <w:r>
        <w:rPr>
          <w:b/>
          <w:color w:val="FFFFFF"/>
          <w:spacing w:val="-4"/>
          <w:position w:val="-4"/>
          <w:sz w:val="22"/>
          <w:szCs w:val="22"/>
        </w:rPr>
        <w:t>t</w:t>
      </w:r>
      <w:r>
        <w:rPr>
          <w:b/>
          <w:color w:val="FFFFFF"/>
          <w:position w:val="-4"/>
          <w:sz w:val="22"/>
          <w:szCs w:val="22"/>
        </w:rPr>
        <w:t>ar</w:t>
      </w:r>
      <w:proofErr w:type="spellEnd"/>
      <w:r>
        <w:rPr>
          <w:b/>
          <w:color w:val="FFFFFF"/>
          <w:spacing w:val="47"/>
          <w:position w:val="-4"/>
          <w:sz w:val="22"/>
          <w:szCs w:val="22"/>
        </w:rPr>
        <w:t xml:space="preserve"> </w:t>
      </w:r>
      <w:r>
        <w:rPr>
          <w:b/>
          <w:color w:val="FFFFFF"/>
          <w:w w:val="99"/>
          <w:position w:val="-4"/>
          <w:sz w:val="22"/>
          <w:szCs w:val="22"/>
        </w:rPr>
        <w:t>Wi</w:t>
      </w:r>
      <w:r>
        <w:rPr>
          <w:b/>
          <w:color w:val="FFFFFF"/>
          <w:spacing w:val="3"/>
          <w:w w:val="99"/>
          <w:position w:val="-4"/>
          <w:sz w:val="22"/>
          <w:szCs w:val="22"/>
        </w:rPr>
        <w:t>l</w:t>
      </w:r>
      <w:r>
        <w:rPr>
          <w:b/>
          <w:color w:val="FFFFFF"/>
          <w:spacing w:val="-3"/>
          <w:w w:val="110"/>
          <w:position w:val="-4"/>
          <w:sz w:val="22"/>
          <w:szCs w:val="22"/>
        </w:rPr>
        <w:t>a</w:t>
      </w:r>
      <w:r>
        <w:rPr>
          <w:b/>
          <w:color w:val="FFFFFF"/>
          <w:spacing w:val="-2"/>
          <w:w w:val="109"/>
          <w:position w:val="-4"/>
          <w:sz w:val="22"/>
          <w:szCs w:val="22"/>
        </w:rPr>
        <w:t>y</w:t>
      </w:r>
      <w:r>
        <w:rPr>
          <w:b/>
          <w:color w:val="FFFFFF"/>
          <w:w w:val="108"/>
          <w:position w:val="-4"/>
          <w:sz w:val="22"/>
          <w:szCs w:val="22"/>
        </w:rPr>
        <w:t>ah</w:t>
      </w:r>
    </w:p>
    <w:p w14:paraId="5E332F6C" w14:textId="77777777" w:rsidR="00BC3330" w:rsidRDefault="00BC3330">
      <w:pPr>
        <w:spacing w:line="200" w:lineRule="exact"/>
      </w:pPr>
    </w:p>
    <w:p w14:paraId="6CAF1E9E" w14:textId="77777777" w:rsidR="00BC3330" w:rsidRDefault="00BC3330">
      <w:pPr>
        <w:spacing w:line="200" w:lineRule="exact"/>
      </w:pPr>
    </w:p>
    <w:p w14:paraId="1536922E" w14:textId="77777777" w:rsidR="00BC3330" w:rsidRDefault="00BC3330">
      <w:pPr>
        <w:spacing w:before="18" w:line="200" w:lineRule="exact"/>
      </w:pPr>
    </w:p>
    <w:p w14:paraId="6992AF12" w14:textId="77777777" w:rsidR="00BC3330" w:rsidRDefault="00765A86">
      <w:pPr>
        <w:spacing w:before="33"/>
        <w:ind w:left="1554" w:right="7617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3B5346DE" w14:textId="77777777" w:rsidR="00BC3330" w:rsidRDefault="00BC3330">
      <w:pPr>
        <w:spacing w:before="5" w:line="140" w:lineRule="exact"/>
        <w:rPr>
          <w:sz w:val="15"/>
          <w:szCs w:val="15"/>
        </w:rPr>
      </w:pPr>
    </w:p>
    <w:p w14:paraId="04D279C2" w14:textId="77777777" w:rsidR="00BC3330" w:rsidRDefault="00765A86">
      <w:pPr>
        <w:ind w:left="1554" w:right="3011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995C96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25CBB5B" w14:textId="77777777" w:rsidR="00BC3330" w:rsidRDefault="00765A86">
      <w:pPr>
        <w:ind w:left="1554" w:right="513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ehadi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5A8C4F5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3CCF980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Apersepsi</w:t>
      </w:r>
      <w:proofErr w:type="spellEnd"/>
      <w:r>
        <w:rPr>
          <w:color w:val="221F1F"/>
          <w:w w:val="117"/>
          <w:sz w:val="22"/>
          <w:szCs w:val="22"/>
        </w:rPr>
        <w:t>:</w:t>
      </w:r>
      <w:r>
        <w:rPr>
          <w:color w:val="221F1F"/>
          <w:spacing w:val="-1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spacing w:val="-1"/>
          <w:w w:val="117"/>
          <w:sz w:val="22"/>
          <w:szCs w:val="22"/>
        </w:rPr>
        <w:t>c</w:t>
      </w:r>
      <w:r>
        <w:rPr>
          <w:color w:val="221F1F"/>
          <w:w w:val="117"/>
          <w:sz w:val="22"/>
          <w:szCs w:val="22"/>
        </w:rPr>
        <w:t>er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>dan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menampilkan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3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makanan</w:t>
      </w:r>
      <w:proofErr w:type="spellEnd"/>
      <w:r>
        <w:rPr>
          <w:color w:val="221F1F"/>
          <w:spacing w:val="40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yang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piring</w:t>
      </w:r>
      <w:proofErr w:type="spellEnd"/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9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makanan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4"/>
          <w:sz w:val="22"/>
          <w:szCs w:val="22"/>
        </w:rPr>
        <w:t>tersebut</w:t>
      </w:r>
      <w:proofErr w:type="spellEnd"/>
      <w:r>
        <w:rPr>
          <w:color w:val="221F1F"/>
          <w:w w:val="12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ikan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asin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sambal,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yu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>,</w:t>
      </w:r>
      <w:r>
        <w:rPr>
          <w:color w:val="221F1F"/>
          <w:spacing w:val="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sebagai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. Guru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epada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ka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3"/>
          <w:sz w:val="22"/>
          <w:szCs w:val="22"/>
        </w:rPr>
        <w:t xml:space="preserve">yang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4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dalam</w:t>
      </w:r>
      <w:proofErr w:type="spellEnd"/>
      <w:r>
        <w:rPr>
          <w:color w:val="221F1F"/>
          <w:spacing w:val="4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piring</w:t>
      </w:r>
      <w:proofErr w:type="spell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makanan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47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telah</w:t>
      </w:r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3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proofErr w:type="gram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</w:t>
      </w:r>
      <w:proofErr w:type="spellEnd"/>
      <w:r>
        <w:rPr>
          <w:color w:val="221F1F"/>
          <w:w w:val="113"/>
          <w:sz w:val="22"/>
          <w:szCs w:val="22"/>
        </w:rPr>
        <w:t xml:space="preserve">,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embali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asal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w w:val="117"/>
          <w:sz w:val="22"/>
          <w:szCs w:val="22"/>
        </w:rPr>
        <w:t>wil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yah</w:t>
      </w:r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dari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spacing w:val="-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mamanan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  <w:r>
        <w:rPr>
          <w:color w:val="221F1F"/>
          <w:spacing w:val="-2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Misal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ya</w:t>
      </w:r>
      <w:proofErr w:type="spellEnd"/>
      <w:r>
        <w:rPr>
          <w:color w:val="221F1F"/>
          <w:w w:val="109"/>
          <w:sz w:val="22"/>
          <w:szCs w:val="22"/>
        </w:rPr>
        <w:t>,</w:t>
      </w:r>
      <w:r>
        <w:rPr>
          <w:color w:val="221F1F"/>
          <w:spacing w:val="-14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97"/>
          <w:sz w:val="22"/>
          <w:szCs w:val="22"/>
        </w:rPr>
        <w:t>iman</w:t>
      </w:r>
      <w:proofErr w:type="spellEnd"/>
      <w:r>
        <w:rPr>
          <w:color w:val="221F1F"/>
          <w:spacing w:val="-11"/>
          <w:w w:val="9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asin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asal</w:t>
      </w:r>
      <w:proofErr w:type="spellEnd"/>
      <w:r>
        <w:rPr>
          <w:color w:val="221F1F"/>
          <w:spacing w:val="-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-4"/>
          <w:w w:val="113"/>
          <w:sz w:val="22"/>
          <w:szCs w:val="22"/>
        </w:rPr>
        <w:t>h</w:t>
      </w:r>
      <w:r>
        <w:rPr>
          <w:color w:val="221F1F"/>
          <w:w w:val="106"/>
          <w:sz w:val="22"/>
          <w:szCs w:val="22"/>
        </w:rPr>
        <w:t xml:space="preserve">? </w:t>
      </w:r>
      <w:proofErr w:type="spellStart"/>
      <w:r>
        <w:rPr>
          <w:color w:val="221F1F"/>
          <w:spacing w:val="-3"/>
          <w:w w:val="114"/>
          <w:sz w:val="22"/>
          <w:szCs w:val="22"/>
        </w:rPr>
        <w:t>Ja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pesisi</w:t>
      </w:r>
      <w:r>
        <w:rPr>
          <w:color w:val="221F1F"/>
          <w:spacing w:val="-10"/>
          <w:w w:val="114"/>
          <w:sz w:val="22"/>
          <w:szCs w:val="22"/>
        </w:rPr>
        <w:t>r</w:t>
      </w:r>
      <w:proofErr w:type="spellEnd"/>
      <w:r>
        <w:rPr>
          <w:color w:val="221F1F"/>
          <w:w w:val="114"/>
          <w:sz w:val="22"/>
          <w:szCs w:val="22"/>
        </w:rPr>
        <w:t>.</w:t>
      </w:r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 xml:space="preserve">asi 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asal</w:t>
      </w:r>
      <w:proofErr w:type="spellEnd"/>
      <w:proofErr w:type="gram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padi</w:t>
      </w:r>
      <w:proofErr w:type="spellEnd"/>
      <w:r>
        <w:rPr>
          <w:color w:val="221F1F"/>
          <w:sz w:val="22"/>
          <w:szCs w:val="22"/>
        </w:rPr>
        <w:t xml:space="preserve">,  </w:t>
      </w:r>
      <w:proofErr w:type="spellStart"/>
      <w:r>
        <w:rPr>
          <w:color w:val="221F1F"/>
          <w:sz w:val="22"/>
          <w:szCs w:val="22"/>
        </w:rPr>
        <w:t>padi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biasa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tanam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di </w:t>
      </w:r>
      <w:proofErr w:type="spellStart"/>
      <w:r>
        <w:rPr>
          <w:color w:val="221F1F"/>
          <w:w w:val="114"/>
          <w:sz w:val="22"/>
          <w:szCs w:val="22"/>
        </w:rPr>
        <w:t>dae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5"/>
          <w:w w:val="114"/>
          <w:sz w:val="22"/>
          <w:szCs w:val="22"/>
        </w:rPr>
        <w:t>h</w:t>
      </w:r>
      <w:proofErr w:type="spellEnd"/>
      <w:r>
        <w:rPr>
          <w:color w:val="221F1F"/>
          <w:w w:val="114"/>
          <w:sz w:val="22"/>
          <w:szCs w:val="22"/>
        </w:rPr>
        <w:t xml:space="preserve">?  </w:t>
      </w:r>
      <w:proofErr w:type="spellStart"/>
      <w:r>
        <w:rPr>
          <w:color w:val="221F1F"/>
          <w:spacing w:val="-3"/>
          <w:w w:val="114"/>
          <w:sz w:val="22"/>
          <w:szCs w:val="22"/>
        </w:rPr>
        <w:t>Ja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aban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d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endah</w:t>
      </w:r>
      <w:proofErr w:type="spellEnd"/>
      <w:proofErr w:type="gramEnd"/>
      <w:r>
        <w:rPr>
          <w:color w:val="221F1F"/>
          <w:w w:val="114"/>
          <w:sz w:val="22"/>
          <w:szCs w:val="22"/>
        </w:rPr>
        <w:t xml:space="preserve">. </w:t>
      </w:r>
      <w:r>
        <w:rPr>
          <w:color w:val="221F1F"/>
          <w:spacing w:val="2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Sambal</w:t>
      </w:r>
      <w:r>
        <w:rPr>
          <w:color w:val="221F1F"/>
          <w:spacing w:val="15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4"/>
          <w:sz w:val="22"/>
          <w:szCs w:val="22"/>
        </w:rPr>
        <w:t>terbu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bahan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ti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cabai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tom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>.</w:t>
      </w:r>
      <w:r>
        <w:rPr>
          <w:color w:val="221F1F"/>
          <w:spacing w:val="-28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-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mana</w:t>
      </w:r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cabai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tom</w:t>
      </w:r>
      <w:r>
        <w:rPr>
          <w:color w:val="221F1F"/>
          <w:spacing w:val="-2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proofErr w:type="spellEnd"/>
      <w:r>
        <w:rPr>
          <w:color w:val="221F1F"/>
          <w:spacing w:val="-28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biasa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9"/>
          <w:sz w:val="22"/>
          <w:szCs w:val="22"/>
        </w:rPr>
        <w:t>tana</w:t>
      </w:r>
      <w:r>
        <w:rPr>
          <w:color w:val="221F1F"/>
          <w:spacing w:val="-4"/>
          <w:w w:val="119"/>
          <w:sz w:val="22"/>
          <w:szCs w:val="22"/>
        </w:rPr>
        <w:t>m</w:t>
      </w:r>
      <w:proofErr w:type="spellEnd"/>
      <w:r>
        <w:rPr>
          <w:color w:val="221F1F"/>
          <w:w w:val="106"/>
          <w:sz w:val="22"/>
          <w:szCs w:val="22"/>
        </w:rPr>
        <w:t xml:space="preserve">? </w:t>
      </w:r>
      <w:proofErr w:type="spellStart"/>
      <w:r>
        <w:rPr>
          <w:color w:val="221F1F"/>
          <w:spacing w:val="-3"/>
          <w:w w:val="113"/>
          <w:sz w:val="22"/>
          <w:szCs w:val="22"/>
        </w:rPr>
        <w:t>Ja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ting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proofErr w:type="spellStart"/>
      <w:r>
        <w:rPr>
          <w:color w:val="221F1F"/>
          <w:w w:val="116"/>
          <w:sz w:val="22"/>
          <w:szCs w:val="22"/>
        </w:rPr>
        <w:t>Co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toh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omponen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makanan</w:t>
      </w:r>
      <w:proofErr w:type="spellEnd"/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piring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798C7A1D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 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  </w:t>
      </w:r>
      <w:r>
        <w:rPr>
          <w:color w:val="221F1F"/>
          <w:w w:val="90"/>
          <w:sz w:val="22"/>
          <w:szCs w:val="22"/>
        </w:rPr>
        <w:t>1</w:t>
      </w:r>
      <w:r>
        <w:rPr>
          <w:color w:val="221F1F"/>
          <w:spacing w:val="-4"/>
          <w:w w:val="90"/>
          <w:sz w:val="22"/>
          <w:szCs w:val="22"/>
        </w:rPr>
        <w:t>2</w:t>
      </w:r>
      <w:r>
        <w:rPr>
          <w:color w:val="221F1F"/>
          <w:spacing w:val="-6"/>
          <w:w w:val="146"/>
          <w:sz w:val="22"/>
          <w:szCs w:val="22"/>
        </w:rPr>
        <w:t>-</w:t>
      </w:r>
      <w:r>
        <w:rPr>
          <w:color w:val="221F1F"/>
          <w:w w:val="92"/>
          <w:sz w:val="22"/>
          <w:szCs w:val="22"/>
        </w:rPr>
        <w:t xml:space="preserve">13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D35A9D7" w14:textId="77777777" w:rsidR="00BC3330" w:rsidRDefault="00765A86">
      <w:pPr>
        <w:spacing w:before="4" w:line="341" w:lineRule="auto"/>
        <w:ind w:left="1914" w:right="1971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enganalisis</w:t>
      </w:r>
      <w:proofErr w:type="spellEnd"/>
      <w:r>
        <w:rPr>
          <w:color w:val="221F1F"/>
          <w:spacing w:val="-2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faktor</w:t>
      </w:r>
      <w:proofErr w:type="spellEnd"/>
      <w:r>
        <w:rPr>
          <w:color w:val="221F1F"/>
          <w:spacing w:val="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</w:t>
      </w:r>
      <w:r>
        <w:rPr>
          <w:color w:val="221F1F"/>
          <w:spacing w:val="-2"/>
          <w:w w:val="114"/>
          <w:sz w:val="22"/>
          <w:szCs w:val="22"/>
        </w:rPr>
        <w:t>ny</w:t>
      </w:r>
      <w:r>
        <w:rPr>
          <w:color w:val="221F1F"/>
          <w:w w:val="114"/>
          <w:sz w:val="22"/>
          <w:szCs w:val="22"/>
        </w:rPr>
        <w:t>ebab</w:t>
      </w:r>
      <w:proofErr w:type="spellEnd"/>
      <w:r>
        <w:rPr>
          <w:color w:val="221F1F"/>
          <w:spacing w:val="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terjadi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aksi</w:t>
      </w:r>
      <w:proofErr w:type="spellEnd"/>
      <w:r>
        <w:rPr>
          <w:color w:val="221F1F"/>
          <w:spacing w:val="2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tar</w:t>
      </w:r>
      <w:proofErr w:type="spellEnd"/>
      <w:r>
        <w:rPr>
          <w:color w:val="221F1F"/>
          <w:spacing w:val="34"/>
          <w:w w:val="114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 xml:space="preserve">yah. </w:t>
      </w: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emukakan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aksi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29"/>
          <w:w w:val="115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1"/>
          <w:sz w:val="22"/>
          <w:szCs w:val="22"/>
        </w:rPr>
        <w:t>yah.</w:t>
      </w:r>
    </w:p>
    <w:p w14:paraId="2EC167F6" w14:textId="77777777" w:rsidR="00BC3330" w:rsidRDefault="00BC3330">
      <w:pPr>
        <w:spacing w:before="5" w:line="180" w:lineRule="exact"/>
        <w:rPr>
          <w:sz w:val="19"/>
          <w:szCs w:val="19"/>
        </w:rPr>
      </w:pPr>
    </w:p>
    <w:p w14:paraId="4CBE0D73" w14:textId="77777777" w:rsidR="00BC3330" w:rsidRDefault="00765A86">
      <w:pPr>
        <w:ind w:left="1554" w:right="7637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3216E0C0" w14:textId="77777777" w:rsidR="00BC3330" w:rsidRDefault="00765A86">
      <w:pPr>
        <w:spacing w:before="72" w:line="360" w:lineRule="exact"/>
        <w:ind w:left="1554" w:right="1799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jelaskan</w:t>
      </w:r>
      <w:proofErr w:type="spellEnd"/>
      <w:r>
        <w:rPr>
          <w:color w:val="221F1F"/>
          <w:spacing w:val="-2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juk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  <w:r>
        <w:rPr>
          <w:color w:val="221F1F"/>
          <w:spacing w:val="-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Lembar</w:t>
      </w:r>
      <w:r>
        <w:rPr>
          <w:color w:val="221F1F"/>
          <w:spacing w:val="-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r>
        <w:rPr>
          <w:color w:val="221F1F"/>
          <w:spacing w:val="39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tiimasi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3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pencaharian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dominan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dasa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6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6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muka</w:t>
      </w:r>
      <w:proofErr w:type="spellEnd"/>
      <w:r>
        <w:rPr>
          <w:color w:val="221F1F"/>
          <w:spacing w:val="6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.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tujuan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pemahaman</w:t>
      </w:r>
      <w:proofErr w:type="spellEnd"/>
      <w:r>
        <w:rPr>
          <w:color w:val="221F1F"/>
          <w:spacing w:val="-2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spacing w:val="-22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ba</w:t>
      </w:r>
      <w:r>
        <w:rPr>
          <w:color w:val="221F1F"/>
          <w:spacing w:val="-1"/>
          <w:w w:val="114"/>
          <w:sz w:val="22"/>
          <w:szCs w:val="22"/>
        </w:rPr>
        <w:t>h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v</w:t>
      </w:r>
      <w:r>
        <w:rPr>
          <w:color w:val="221F1F"/>
          <w:w w:val="114"/>
          <w:sz w:val="22"/>
          <w:szCs w:val="22"/>
        </w:rPr>
        <w:t>ariasi</w:t>
      </w:r>
      <w:proofErr w:type="spellEnd"/>
      <w:r>
        <w:rPr>
          <w:color w:val="221F1F"/>
          <w:spacing w:val="-1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muka</w:t>
      </w:r>
      <w:proofErr w:type="spellEnd"/>
      <w:r>
        <w:rPr>
          <w:color w:val="221F1F"/>
          <w:spacing w:val="-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memengaruhi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perb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pencaharian</w:t>
      </w:r>
      <w:proofErr w:type="spellEnd"/>
      <w:r>
        <w:rPr>
          <w:color w:val="221F1F"/>
          <w:w w:val="118"/>
          <w:sz w:val="22"/>
          <w:szCs w:val="22"/>
        </w:rPr>
        <w:t>. 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 xml:space="preserve">oses </w:t>
      </w:r>
      <w:proofErr w:type="spellStart"/>
      <w:r>
        <w:rPr>
          <w:color w:val="221F1F"/>
          <w:w w:val="118"/>
          <w:sz w:val="22"/>
          <w:szCs w:val="22"/>
        </w:rPr>
        <w:t>tukar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temuan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proofErr w:type="gram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3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dalam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aktu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sin</w:t>
      </w:r>
      <w:r>
        <w:rPr>
          <w:color w:val="221F1F"/>
          <w:spacing w:val="6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k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emudian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r>
        <w:rPr>
          <w:color w:val="221F1F"/>
          <w:spacing w:val="-21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9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7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32B8F5C6" w14:textId="77777777" w:rsidR="00BC3330" w:rsidRDefault="00BC3330">
      <w:pPr>
        <w:spacing w:line="200" w:lineRule="exact"/>
      </w:pPr>
    </w:p>
    <w:p w14:paraId="7CB98677" w14:textId="77777777" w:rsidR="00BC3330" w:rsidRDefault="00BC3330">
      <w:pPr>
        <w:spacing w:before="19" w:line="200" w:lineRule="exact"/>
      </w:pPr>
    </w:p>
    <w:p w14:paraId="746885C1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6</w:t>
      </w:r>
      <w:r>
        <w:rPr>
          <w:color w:val="221F1F"/>
          <w:spacing w:val="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8E02722" w14:textId="77777777" w:rsidR="00BC3330" w:rsidRDefault="00BC3330">
      <w:pPr>
        <w:spacing w:line="200" w:lineRule="exact"/>
      </w:pPr>
    </w:p>
    <w:p w14:paraId="7A4A4473" w14:textId="77777777" w:rsidR="00BC3330" w:rsidRDefault="00BC3330">
      <w:pPr>
        <w:spacing w:line="200" w:lineRule="exact"/>
      </w:pPr>
    </w:p>
    <w:p w14:paraId="0E30EEB6" w14:textId="77777777" w:rsidR="00BC3330" w:rsidRDefault="00BC3330">
      <w:pPr>
        <w:spacing w:line="200" w:lineRule="exact"/>
      </w:pPr>
    </w:p>
    <w:p w14:paraId="06426435" w14:textId="77777777" w:rsidR="00BC3330" w:rsidRDefault="00BC3330">
      <w:pPr>
        <w:spacing w:line="200" w:lineRule="exact"/>
      </w:pPr>
    </w:p>
    <w:p w14:paraId="3C0AFF8C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0CFA83D7" w14:textId="77777777" w:rsidR="00BC3330" w:rsidRDefault="00765A86">
      <w:pPr>
        <w:spacing w:before="35"/>
        <w:ind w:left="1837" w:right="4447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Masa</w:t>
      </w:r>
      <w:r>
        <w:rPr>
          <w:b/>
          <w:color w:val="005A9E"/>
          <w:spacing w:val="2"/>
          <w:w w:val="111"/>
          <w:sz w:val="24"/>
          <w:szCs w:val="24"/>
        </w:rPr>
        <w:t>l</w:t>
      </w:r>
      <w:r>
        <w:rPr>
          <w:b/>
          <w:color w:val="005A9E"/>
          <w:spacing w:val="-1"/>
          <w:w w:val="111"/>
          <w:sz w:val="24"/>
          <w:szCs w:val="24"/>
        </w:rPr>
        <w:t>ah</w:t>
      </w:r>
      <w:proofErr w:type="spellEnd"/>
    </w:p>
    <w:p w14:paraId="01A08AC1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06F7B1B5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r>
        <w:pict w14:anchorId="6225291F">
          <v:group id="_x0000_s1070" style="position:absolute;left:0;text-align:left;margin-left:92.95pt;margin-top:138.75pt;width:246.7pt;height:224.5pt;z-index:-3823;mso-position-horizontal-relative:page" coordorigin="1859,2775" coordsize="4934,4490">
            <v:shape id="_x0000_s1073" style="position:absolute;left:1860;top:2786;width:4932;height:4468" coordorigin="1860,2786" coordsize="4932,4468" path="m2436,2786r-576,l2436,4503r4357,l6793,2786r-4357,xe" fillcolor="#f1e4cf" stroked="f">
              <v:path arrowok="t"/>
            </v:shape>
            <v:shape id="_x0000_s1072" style="position:absolute;left:1860;top:2786;width:4932;height:4468" coordorigin="1860,2786" coordsize="4932,4468" path="m2436,5953r-576,l1860,7254r4933,l6793,4503r-4357,l1860,2786r,3167l2436,5953xe" fillcolor="#f1e4cf" stroked="f">
              <v:path arrowok="t"/>
            </v:shape>
            <v:shape id="_x0000_s1071" type="#_x0000_t75" style="position:absolute;left:2427;top:2775;width:4365;height:4490">
              <v:imagedata r:id="rId27" o:title=""/>
            </v:shape>
            <w10:wrap anchorx="page"/>
          </v:group>
        </w:pict>
      </w:r>
      <w:r>
        <w:rPr>
          <w:color w:val="221F1F"/>
          <w:w w:val="119"/>
          <w:sz w:val="22"/>
          <w:szCs w:val="22"/>
        </w:rPr>
        <w:t>S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36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tiimasi</w:t>
      </w:r>
      <w:proofErr w:type="spellEnd"/>
      <w:r>
        <w:rPr>
          <w:color w:val="221F1F"/>
          <w:spacing w:val="-1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pencaharian</w:t>
      </w:r>
      <w:proofErr w:type="spellEnd"/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dominan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dasa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5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muka</w:t>
      </w:r>
      <w:proofErr w:type="spellEnd"/>
      <w:r>
        <w:rPr>
          <w:color w:val="221F1F"/>
          <w:spacing w:val="2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, 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sela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29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mendo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spacing w:val="6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w w:val="118"/>
          <w:sz w:val="22"/>
          <w:szCs w:val="22"/>
        </w:rPr>
        <w:t xml:space="preserve"> pada </w:t>
      </w:r>
      <w:r>
        <w:rPr>
          <w:color w:val="221F1F"/>
          <w:spacing w:val="-2"/>
          <w:w w:val="108"/>
          <w:sz w:val="22"/>
          <w:szCs w:val="22"/>
        </w:rPr>
        <w:t>H</w:t>
      </w:r>
      <w:r>
        <w:rPr>
          <w:color w:val="221F1F"/>
          <w:spacing w:val="-3"/>
          <w:w w:val="109"/>
          <w:sz w:val="22"/>
          <w:szCs w:val="22"/>
        </w:rPr>
        <w:t>O</w:t>
      </w:r>
      <w:r>
        <w:rPr>
          <w:color w:val="221F1F"/>
          <w:w w:val="102"/>
          <w:sz w:val="22"/>
          <w:szCs w:val="22"/>
        </w:rPr>
        <w:t xml:space="preserve">TS.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2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4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misal</w:t>
      </w:r>
      <w:r>
        <w:rPr>
          <w:color w:val="221F1F"/>
          <w:spacing w:val="-2"/>
          <w:w w:val="112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</w:t>
      </w:r>
      <w:proofErr w:type="spellEnd"/>
      <w:r>
        <w:rPr>
          <w:color w:val="221F1F"/>
          <w:w w:val="112"/>
          <w:sz w:val="22"/>
          <w:szCs w:val="22"/>
        </w:rPr>
        <w:t xml:space="preserve">  </w:t>
      </w:r>
      <w:r>
        <w:rPr>
          <w:color w:val="221F1F"/>
          <w:spacing w:val="4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terjadi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perb</w:t>
      </w:r>
      <w:r>
        <w:rPr>
          <w:color w:val="221F1F"/>
          <w:spacing w:val="-1"/>
          <w:w w:val="121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daan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muma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bumi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-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pengaruh</w:t>
      </w:r>
      <w:proofErr w:type="spellEnd"/>
      <w:r>
        <w:rPr>
          <w:color w:val="221F1F"/>
          <w:spacing w:val="-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perb</w:t>
      </w:r>
      <w:r>
        <w:rPr>
          <w:color w:val="221F1F"/>
          <w:spacing w:val="-1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daan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muma</w:t>
      </w:r>
      <w:proofErr w:type="spellEnd"/>
      <w:proofErr w:type="gram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bumi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i</w:t>
      </w:r>
      <w:r>
        <w:rPr>
          <w:color w:val="221F1F"/>
          <w:spacing w:val="-2"/>
          <w:w w:val="108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te</w:t>
      </w:r>
      <w:r>
        <w:rPr>
          <w:color w:val="221F1F"/>
          <w:spacing w:val="-2"/>
          <w:w w:val="108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amsi</w:t>
      </w:r>
      <w:proofErr w:type="spellEnd"/>
      <w:r>
        <w:rPr>
          <w:color w:val="221F1F"/>
          <w:spacing w:val="4"/>
          <w:w w:val="108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-4"/>
          <w:w w:val="113"/>
          <w:sz w:val="22"/>
          <w:szCs w:val="22"/>
        </w:rPr>
        <w:t>h</w:t>
      </w:r>
      <w:r>
        <w:rPr>
          <w:color w:val="221F1F"/>
          <w:w w:val="103"/>
          <w:sz w:val="22"/>
          <w:szCs w:val="22"/>
        </w:rPr>
        <w:t>?.</w:t>
      </w:r>
    </w:p>
    <w:p w14:paraId="67692AF2" w14:textId="77777777" w:rsidR="00BC3330" w:rsidRDefault="00BC3330">
      <w:pPr>
        <w:spacing w:before="8" w:line="180" w:lineRule="exact"/>
        <w:rPr>
          <w:sz w:val="18"/>
          <w:szCs w:val="18"/>
        </w:rPr>
      </w:pPr>
    </w:p>
    <w:tbl>
      <w:tblPr>
        <w:tblW w:w="0" w:type="auto"/>
        <w:tblInd w:w="1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357"/>
        <w:gridCol w:w="2471"/>
      </w:tblGrid>
      <w:tr w:rsidR="00BC3330" w14:paraId="5CADAA5C" w14:textId="77777777">
        <w:trPr>
          <w:trHeight w:hRule="exact" w:val="442"/>
        </w:trPr>
        <w:tc>
          <w:tcPr>
            <w:tcW w:w="4932" w:type="dxa"/>
            <w:gridSpan w:val="2"/>
            <w:tcBorders>
              <w:top w:val="nil"/>
              <w:left w:val="nil"/>
              <w:bottom w:val="single" w:sz="8" w:space="0" w:color="DDBC85"/>
              <w:right w:val="nil"/>
            </w:tcBorders>
            <w:shd w:val="clear" w:color="auto" w:fill="005A9E"/>
          </w:tcPr>
          <w:p w14:paraId="48A1621D" w14:textId="77777777" w:rsidR="00BC3330" w:rsidRDefault="00BC3330">
            <w:pPr>
              <w:spacing w:before="6" w:line="120" w:lineRule="exact"/>
              <w:rPr>
                <w:sz w:val="12"/>
                <w:szCs w:val="12"/>
              </w:rPr>
            </w:pPr>
          </w:p>
          <w:p w14:paraId="723DCCBF" w14:textId="77777777" w:rsidR="00BC3330" w:rsidRDefault="00765A86">
            <w:pPr>
              <w:ind w:left="144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7"/>
                <w:sz w:val="22"/>
                <w:szCs w:val="22"/>
              </w:rPr>
              <w:t>N</w:t>
            </w:r>
            <w:r>
              <w:rPr>
                <w:b/>
                <w:color w:val="FFFFFF"/>
                <w:sz w:val="22"/>
                <w:szCs w:val="22"/>
              </w:rPr>
              <w:t>o</w:t>
            </w:r>
            <w:r>
              <w:rPr>
                <w:b/>
                <w:color w:val="FFFFFF"/>
                <w:sz w:val="22"/>
                <w:szCs w:val="22"/>
              </w:rPr>
              <w:t xml:space="preserve">                       </w:t>
            </w:r>
            <w:r>
              <w:rPr>
                <w:b/>
                <w:color w:val="FFFFFF"/>
                <w:spacing w:val="25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Be</w:t>
            </w:r>
            <w:r>
              <w:rPr>
                <w:b/>
                <w:color w:val="FFFFFF"/>
                <w:spacing w:val="-2"/>
                <w:w w:val="111"/>
                <w:sz w:val="22"/>
                <w:szCs w:val="22"/>
              </w:rPr>
              <w:t>n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tu</w:t>
            </w:r>
            <w:r>
              <w:rPr>
                <w:b/>
                <w:color w:val="FFFFFF"/>
                <w:w w:val="111"/>
                <w:sz w:val="22"/>
                <w:szCs w:val="22"/>
              </w:rPr>
              <w:t>k</w:t>
            </w:r>
            <w:proofErr w:type="spellEnd"/>
            <w:r>
              <w:rPr>
                <w:b/>
                <w:color w:val="FFFFFF"/>
                <w:spacing w:val="-5"/>
                <w:w w:val="11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6"/>
                <w:sz w:val="22"/>
                <w:szCs w:val="22"/>
              </w:rPr>
              <w:t>M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>u</w:t>
            </w:r>
            <w:r>
              <w:rPr>
                <w:b/>
                <w:color w:val="FFFFFF"/>
                <w:spacing w:val="-2"/>
                <w:sz w:val="22"/>
                <w:szCs w:val="22"/>
              </w:rPr>
              <w:t>k</w:t>
            </w:r>
            <w:r>
              <w:rPr>
                <w:b/>
                <w:color w:val="FFFFFF"/>
                <w:sz w:val="22"/>
                <w:szCs w:val="22"/>
              </w:rPr>
              <w:t>a</w:t>
            </w:r>
            <w:proofErr w:type="spellEnd"/>
            <w:r>
              <w:rPr>
                <w:b/>
                <w:color w:val="FFFFFF"/>
                <w:spacing w:val="3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3"/>
                <w:w w:val="99"/>
                <w:sz w:val="22"/>
                <w:szCs w:val="22"/>
              </w:rPr>
              <w:t>B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umi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DDBC85"/>
              <w:right w:val="nil"/>
            </w:tcBorders>
            <w:shd w:val="clear" w:color="auto" w:fill="23408F"/>
          </w:tcPr>
          <w:p w14:paraId="47E4AFE6" w14:textId="77777777" w:rsidR="00BC3330" w:rsidRDefault="00BC3330">
            <w:pPr>
              <w:spacing w:before="6" w:line="120" w:lineRule="exact"/>
              <w:rPr>
                <w:sz w:val="12"/>
                <w:szCs w:val="12"/>
              </w:rPr>
            </w:pPr>
          </w:p>
          <w:p w14:paraId="2B3CF5C7" w14:textId="77777777" w:rsidR="00BC3330" w:rsidRDefault="00765A86">
            <w:pPr>
              <w:ind w:left="306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M</w:t>
            </w:r>
            <w:r>
              <w:rPr>
                <w:b/>
                <w:color w:val="FFFFFF"/>
                <w:spacing w:val="-2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>t</w:t>
            </w:r>
            <w:r>
              <w:rPr>
                <w:b/>
                <w:color w:val="FFFFFF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3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5"/>
                <w:w w:val="104"/>
                <w:sz w:val="22"/>
                <w:szCs w:val="22"/>
              </w:rPr>
              <w:t>P</w:t>
            </w:r>
            <w:r>
              <w:rPr>
                <w:b/>
                <w:color w:val="FFFFFF"/>
                <w:spacing w:val="-1"/>
                <w:w w:val="111"/>
                <w:sz w:val="22"/>
                <w:szCs w:val="22"/>
              </w:rPr>
              <w:t>encaharian</w:t>
            </w:r>
            <w:proofErr w:type="spellEnd"/>
          </w:p>
        </w:tc>
      </w:tr>
      <w:tr w:rsidR="00BC3330" w14:paraId="25D295C4" w14:textId="77777777">
        <w:trPr>
          <w:trHeight w:hRule="exact" w:val="1717"/>
        </w:trPr>
        <w:tc>
          <w:tcPr>
            <w:tcW w:w="4932" w:type="dxa"/>
            <w:gridSpan w:val="2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0D6D67D0" w14:textId="77777777" w:rsidR="00BC3330" w:rsidRDefault="00765A86">
            <w:pPr>
              <w:spacing w:before="86"/>
              <w:ind w:left="221"/>
              <w:rPr>
                <w:sz w:val="22"/>
                <w:szCs w:val="22"/>
              </w:rPr>
            </w:pPr>
            <w:r>
              <w:rPr>
                <w:color w:val="221F1F"/>
                <w:spacing w:val="-1"/>
                <w:w w:val="81"/>
                <w:sz w:val="22"/>
                <w:szCs w:val="22"/>
              </w:rPr>
              <w:t>1.</w:t>
            </w:r>
          </w:p>
        </w:tc>
        <w:tc>
          <w:tcPr>
            <w:tcW w:w="2471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E8D0A9"/>
          </w:tcPr>
          <w:p w14:paraId="3934489E" w14:textId="77777777" w:rsidR="00BC3330" w:rsidRDefault="00BC3330"/>
        </w:tc>
      </w:tr>
      <w:tr w:rsidR="00BC3330" w14:paraId="161ECADB" w14:textId="77777777">
        <w:trPr>
          <w:trHeight w:hRule="exact" w:val="1450"/>
        </w:trPr>
        <w:tc>
          <w:tcPr>
            <w:tcW w:w="4932" w:type="dxa"/>
            <w:gridSpan w:val="2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1AC834CE" w14:textId="77777777" w:rsidR="00BC3330" w:rsidRDefault="00765A86">
            <w:pPr>
              <w:spacing w:before="86"/>
              <w:ind w:left="202"/>
              <w:rPr>
                <w:sz w:val="22"/>
                <w:szCs w:val="22"/>
              </w:rPr>
            </w:pPr>
            <w:r>
              <w:rPr>
                <w:color w:val="221F1F"/>
                <w:spacing w:val="-1"/>
                <w:w w:val="104"/>
                <w:sz w:val="22"/>
                <w:szCs w:val="22"/>
              </w:rPr>
              <w:t>2.</w:t>
            </w:r>
          </w:p>
        </w:tc>
        <w:tc>
          <w:tcPr>
            <w:tcW w:w="2471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E8D0A9"/>
          </w:tcPr>
          <w:p w14:paraId="0D9E89F2" w14:textId="77777777" w:rsidR="00BC3330" w:rsidRDefault="00BC3330"/>
        </w:tc>
      </w:tr>
      <w:tr w:rsidR="00BC3330" w14:paraId="2AFAB68E" w14:textId="77777777">
        <w:trPr>
          <w:trHeight w:hRule="exact" w:val="1301"/>
        </w:trPr>
        <w:tc>
          <w:tcPr>
            <w:tcW w:w="575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F1E4CF"/>
          </w:tcPr>
          <w:p w14:paraId="3658E10A" w14:textId="77777777" w:rsidR="00BC3330" w:rsidRDefault="00765A86">
            <w:pPr>
              <w:spacing w:before="86"/>
              <w:ind w:left="163" w:right="165"/>
              <w:jc w:val="center"/>
              <w:rPr>
                <w:sz w:val="22"/>
                <w:szCs w:val="22"/>
              </w:rPr>
            </w:pPr>
            <w:r>
              <w:rPr>
                <w:color w:val="221F1F"/>
                <w:spacing w:val="-1"/>
                <w:w w:val="107"/>
                <w:sz w:val="22"/>
                <w:szCs w:val="22"/>
              </w:rPr>
              <w:t>3.</w:t>
            </w:r>
          </w:p>
        </w:tc>
        <w:tc>
          <w:tcPr>
            <w:tcW w:w="4357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</w:tcPr>
          <w:p w14:paraId="0ABE204B" w14:textId="77777777" w:rsidR="00BC3330" w:rsidRDefault="00BC3330"/>
        </w:tc>
        <w:tc>
          <w:tcPr>
            <w:tcW w:w="2471" w:type="dxa"/>
            <w:tcBorders>
              <w:top w:val="single" w:sz="8" w:space="0" w:color="DDBC85"/>
              <w:left w:val="nil"/>
              <w:bottom w:val="single" w:sz="8" w:space="0" w:color="DDBC85"/>
              <w:right w:val="nil"/>
            </w:tcBorders>
            <w:shd w:val="clear" w:color="auto" w:fill="E8D0A9"/>
          </w:tcPr>
          <w:p w14:paraId="3AE980B0" w14:textId="77777777" w:rsidR="00BC3330" w:rsidRDefault="00BC3330"/>
        </w:tc>
      </w:tr>
    </w:tbl>
    <w:p w14:paraId="6F3A3E86" w14:textId="77777777" w:rsidR="00BC3330" w:rsidRDefault="00BC3330">
      <w:pPr>
        <w:spacing w:before="1" w:line="140" w:lineRule="exact"/>
        <w:rPr>
          <w:sz w:val="15"/>
          <w:szCs w:val="15"/>
        </w:rPr>
      </w:pPr>
    </w:p>
    <w:p w14:paraId="287D8BD3" w14:textId="77777777" w:rsidR="00BC3330" w:rsidRDefault="00BC3330">
      <w:pPr>
        <w:spacing w:line="200" w:lineRule="exact"/>
      </w:pPr>
    </w:p>
    <w:p w14:paraId="7369DBEA" w14:textId="77777777" w:rsidR="00BC3330" w:rsidRDefault="00765A86">
      <w:pPr>
        <w:ind w:left="1837" w:right="5026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3F269E0A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4789AD30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2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mencari</w:t>
      </w:r>
      <w:proofErr w:type="spellEnd"/>
      <w:proofErr w:type="gramEnd"/>
      <w:r>
        <w:rPr>
          <w:color w:val="221F1F"/>
          <w:spacing w:val="4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in</w:t>
      </w:r>
      <w:r>
        <w:rPr>
          <w:color w:val="221F1F"/>
          <w:spacing w:val="-1"/>
          <w:w w:val="117"/>
          <w:sz w:val="22"/>
          <w:szCs w:val="22"/>
        </w:rPr>
        <w:t>f</w:t>
      </w:r>
      <w:r>
        <w:rPr>
          <w:color w:val="221F1F"/>
          <w:w w:val="117"/>
          <w:sz w:val="22"/>
          <w:szCs w:val="22"/>
        </w:rPr>
        <w:t>ormasi</w:t>
      </w:r>
      <w:proofErr w:type="spellEnd"/>
      <w:r>
        <w:rPr>
          <w:color w:val="221F1F"/>
          <w:spacing w:val="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5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aksi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ruang</w:t>
      </w:r>
      <w:proofErr w:type="spellEnd"/>
      <w:r>
        <w:rPr>
          <w:color w:val="221F1F"/>
          <w:w w:val="117"/>
          <w:sz w:val="22"/>
          <w:szCs w:val="22"/>
        </w:rPr>
        <w:t>.</w:t>
      </w:r>
      <w:r>
        <w:rPr>
          <w:color w:val="221F1F"/>
          <w:spacing w:val="3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23"/>
          <w:sz w:val="22"/>
          <w:szCs w:val="22"/>
        </w:rPr>
        <w:t>ese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1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menggunakan</w:t>
      </w:r>
      <w:proofErr w:type="spellEnd"/>
      <w:r>
        <w:rPr>
          <w:color w:val="221F1F"/>
          <w:spacing w:val="-20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i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tern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t,</w:t>
      </w:r>
      <w:r>
        <w:rPr>
          <w:color w:val="221F1F"/>
          <w:spacing w:val="2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w w:val="117"/>
          <w:sz w:val="22"/>
          <w:szCs w:val="22"/>
        </w:rPr>
        <w:t>,</w:t>
      </w:r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upun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sumber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lain</w:t>
      </w:r>
      <w:proofErr w:type="spellEnd"/>
      <w:r>
        <w:rPr>
          <w:color w:val="221F1F"/>
          <w:sz w:val="22"/>
          <w:szCs w:val="22"/>
        </w:rPr>
        <w:t>.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0"/>
          <w:sz w:val="22"/>
          <w:szCs w:val="22"/>
        </w:rPr>
        <w:t>i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w w:val="116"/>
          <w:sz w:val="22"/>
          <w:szCs w:val="22"/>
        </w:rPr>
        <w:t xml:space="preserve"> model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16"/>
          <w:sz w:val="22"/>
          <w:szCs w:val="22"/>
        </w:rPr>
        <w:t>grup</w:t>
      </w:r>
      <w:proofErr w:type="spellEnd"/>
      <w:r>
        <w:rPr>
          <w:i/>
          <w:color w:val="221F1F"/>
          <w:w w:val="116"/>
          <w:sz w:val="22"/>
          <w:szCs w:val="22"/>
        </w:rPr>
        <w:t xml:space="preserve"> investigation</w:t>
      </w:r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merupakan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tahapan</w:t>
      </w:r>
      <w:proofErr w:type="spellEnd"/>
      <w:r>
        <w:rPr>
          <w:color w:val="221F1F"/>
          <w:spacing w:val="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z w:val="22"/>
          <w:szCs w:val="22"/>
        </w:rPr>
        <w:t>grup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2"/>
          <w:sz w:val="22"/>
          <w:szCs w:val="22"/>
        </w:rPr>
        <w:t xml:space="preserve"> </w:t>
      </w:r>
      <w:r>
        <w:rPr>
          <w:i/>
          <w:color w:val="221F1F"/>
          <w:w w:val="115"/>
          <w:sz w:val="22"/>
          <w:szCs w:val="22"/>
        </w:rPr>
        <w:t>investigation</w:t>
      </w:r>
      <w:proofErr w:type="gramEnd"/>
      <w:r>
        <w:rPr>
          <w:color w:val="221F1F"/>
          <w:w w:val="90"/>
          <w:sz w:val="22"/>
          <w:szCs w:val="22"/>
        </w:rPr>
        <w:t>:</w:t>
      </w:r>
    </w:p>
    <w:p w14:paraId="07C5F630" w14:textId="77777777" w:rsidR="00BC3330" w:rsidRDefault="00765A86">
      <w:pPr>
        <w:spacing w:before="60"/>
        <w:ind w:left="1837" w:right="1521"/>
        <w:jc w:val="both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membimbing</w:t>
      </w:r>
      <w:proofErr w:type="spellEnd"/>
      <w:r>
        <w:rPr>
          <w:color w:val="221F1F"/>
          <w:spacing w:val="-1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memba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5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diri</w:t>
      </w:r>
      <w:proofErr w:type="spellEnd"/>
      <w:proofErr w:type="gramEnd"/>
      <w:r>
        <w:rPr>
          <w:color w:val="221F1F"/>
          <w:spacing w:val="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dari</w:t>
      </w:r>
      <w:proofErr w:type="spellEnd"/>
    </w:p>
    <w:p w14:paraId="50824A8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1730F7D" w14:textId="77777777" w:rsidR="00BC3330" w:rsidRDefault="00765A86">
      <w:pPr>
        <w:ind w:left="2197"/>
        <w:rPr>
          <w:sz w:val="22"/>
          <w:szCs w:val="22"/>
        </w:rPr>
      </w:pPr>
      <w:r>
        <w:rPr>
          <w:color w:val="221F1F"/>
          <w:sz w:val="22"/>
          <w:szCs w:val="22"/>
        </w:rPr>
        <w:t>4-</w:t>
      </w:r>
      <w:proofErr w:type="gramStart"/>
      <w:r>
        <w:rPr>
          <w:color w:val="221F1F"/>
          <w:sz w:val="22"/>
          <w:szCs w:val="22"/>
        </w:rPr>
        <w:t xml:space="preserve">6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26260973" w14:textId="77777777" w:rsidR="00BC3330" w:rsidRDefault="00765A86">
      <w:pPr>
        <w:spacing w:line="360" w:lineRule="atLeast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Guru</w:t>
      </w:r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spacing w:val="-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48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proofErr w:type="gram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1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j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ab</w:t>
      </w:r>
      <w:proofErr w:type="spellEnd"/>
      <w:r>
        <w:rPr>
          <w:color w:val="221F1F"/>
          <w:spacing w:val="-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yaan</w:t>
      </w:r>
      <w:proofErr w:type="spellEnd"/>
      <w:r>
        <w:rPr>
          <w:color w:val="221F1F"/>
          <w:spacing w:val="4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X.</w:t>
      </w:r>
    </w:p>
    <w:p w14:paraId="1C454EDB" w14:textId="77777777" w:rsidR="00BC3330" w:rsidRDefault="00BC3330">
      <w:pPr>
        <w:spacing w:before="3" w:line="160" w:lineRule="exact"/>
        <w:rPr>
          <w:sz w:val="17"/>
          <w:szCs w:val="17"/>
        </w:rPr>
      </w:pPr>
    </w:p>
    <w:p w14:paraId="29EEE560" w14:textId="77777777" w:rsidR="00BC3330" w:rsidRDefault="00BC3330">
      <w:pPr>
        <w:spacing w:line="200" w:lineRule="exact"/>
      </w:pPr>
    </w:p>
    <w:p w14:paraId="4CE26818" w14:textId="77777777" w:rsidR="00BC3330" w:rsidRDefault="00BC3330">
      <w:pPr>
        <w:spacing w:line="200" w:lineRule="exact"/>
      </w:pPr>
    </w:p>
    <w:p w14:paraId="24C040DB" w14:textId="77777777" w:rsidR="00BC3330" w:rsidRDefault="00BC3330">
      <w:pPr>
        <w:spacing w:line="200" w:lineRule="exact"/>
      </w:pPr>
    </w:p>
    <w:p w14:paraId="7E84C6C1" w14:textId="77777777" w:rsidR="00BC3330" w:rsidRDefault="00765A86">
      <w:pPr>
        <w:spacing w:before="33"/>
        <w:ind w:left="6677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</w:t>
      </w:r>
      <w:r>
        <w:rPr>
          <w:color w:val="221F1F"/>
          <w:spacing w:val="-7"/>
          <w:sz w:val="22"/>
          <w:szCs w:val="22"/>
        </w:rPr>
        <w:t>17</w:t>
      </w:r>
      <w:proofErr w:type="gramEnd"/>
    </w:p>
    <w:p w14:paraId="46C9D8F7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8956980" w14:textId="77777777" w:rsidR="00BC3330" w:rsidRDefault="00BC3330">
      <w:pPr>
        <w:spacing w:line="200" w:lineRule="exact"/>
      </w:pPr>
    </w:p>
    <w:p w14:paraId="26FD3150" w14:textId="77777777" w:rsidR="00BC3330" w:rsidRDefault="00BC3330">
      <w:pPr>
        <w:spacing w:line="200" w:lineRule="exact"/>
      </w:pPr>
    </w:p>
    <w:p w14:paraId="5A598D6C" w14:textId="77777777" w:rsidR="00BC3330" w:rsidRDefault="00BC3330">
      <w:pPr>
        <w:spacing w:line="200" w:lineRule="exact"/>
      </w:pPr>
    </w:p>
    <w:p w14:paraId="38934D63" w14:textId="77777777" w:rsidR="00BC3330" w:rsidRDefault="00BC3330">
      <w:pPr>
        <w:spacing w:line="200" w:lineRule="exact"/>
      </w:pPr>
    </w:p>
    <w:p w14:paraId="060CB10D" w14:textId="77777777" w:rsidR="00BC3330" w:rsidRDefault="00BC3330">
      <w:pPr>
        <w:spacing w:line="200" w:lineRule="exact"/>
      </w:pPr>
    </w:p>
    <w:p w14:paraId="2FF0EA49" w14:textId="77777777" w:rsidR="00BC3330" w:rsidRDefault="00765A86">
      <w:pPr>
        <w:spacing w:before="27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58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melakukan</w:t>
      </w:r>
      <w:proofErr w:type="spellEnd"/>
      <w:proofErr w:type="gramEnd"/>
      <w:r>
        <w:rPr>
          <w:color w:val="221F1F"/>
          <w:w w:val="113"/>
          <w:sz w:val="22"/>
          <w:szCs w:val="22"/>
        </w:rPr>
        <w:t xml:space="preserve"> 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cil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guru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jadi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fasil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tor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eliling</w:t>
      </w:r>
      <w:proofErr w:type="spellEnd"/>
      <w:r>
        <w:rPr>
          <w:color w:val="221F1F"/>
          <w:spacing w:val="4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elompok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22"/>
          <w:sz w:val="22"/>
          <w:szCs w:val="22"/>
        </w:rPr>
        <w:t>e</w:t>
      </w:r>
      <w:proofErr w:type="spellEnd"/>
      <w:r>
        <w:rPr>
          <w:color w:val="221F1F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lain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memberikan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ongan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agar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semua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21"/>
          <w:sz w:val="22"/>
          <w:szCs w:val="22"/>
        </w:rPr>
        <w:t>ota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berpa</w:t>
      </w:r>
      <w:r>
        <w:rPr>
          <w:color w:val="221F1F"/>
          <w:spacing w:val="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tisipasi</w:t>
      </w:r>
      <w:proofErr w:type="spellEnd"/>
      <w:r>
        <w:rPr>
          <w:color w:val="221F1F"/>
          <w:spacing w:val="5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aktif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858AC97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melapo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32"/>
          <w:w w:val="114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diskusi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dalam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</w:p>
    <w:p w14:paraId="0CE1EDEE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718B77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color w:val="221F1F"/>
          <w:w w:val="122"/>
          <w:sz w:val="22"/>
          <w:szCs w:val="22"/>
        </w:rPr>
        <w:t>in</w:t>
      </w:r>
      <w:r>
        <w:rPr>
          <w:color w:val="221F1F"/>
          <w:spacing w:val="-1"/>
          <w:w w:val="122"/>
          <w:sz w:val="22"/>
          <w:szCs w:val="22"/>
        </w:rPr>
        <w:t>f</w:t>
      </w:r>
      <w:r>
        <w:rPr>
          <w:color w:val="221F1F"/>
          <w:w w:val="122"/>
          <w:sz w:val="22"/>
          <w:szCs w:val="22"/>
        </w:rPr>
        <w:t>o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ais</w:t>
      </w:r>
      <w:proofErr w:type="spellEnd"/>
      <w:r>
        <w:rPr>
          <w:color w:val="221F1F"/>
          <w:spacing w:val="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t</w:t>
      </w:r>
      <w:r>
        <w:rPr>
          <w:color w:val="221F1F"/>
          <w:spacing w:val="-1"/>
          <w:w w:val="122"/>
          <w:sz w:val="22"/>
          <w:szCs w:val="22"/>
        </w:rPr>
        <w:t>a</w:t>
      </w:r>
      <w:r>
        <w:rPr>
          <w:color w:val="221F1F"/>
          <w:w w:val="122"/>
          <w:sz w:val="22"/>
          <w:szCs w:val="22"/>
        </w:rPr>
        <w:t>u</w:t>
      </w:r>
      <w:proofErr w:type="spellEnd"/>
      <w:r>
        <w:rPr>
          <w:color w:val="221F1F"/>
          <w:spacing w:val="-1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6900436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A27755A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memandu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6CDE5D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3F77BBE" w14:textId="77777777" w:rsidR="00BC3330" w:rsidRDefault="00765A86">
      <w:pPr>
        <w:spacing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P</w:t>
      </w:r>
      <w:r>
        <w:rPr>
          <w:color w:val="221F1F"/>
          <w:sz w:val="22"/>
          <w:szCs w:val="22"/>
        </w:rPr>
        <w:t xml:space="preserve">ada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akhir</w:t>
      </w:r>
      <w:proofErr w:type="spellEnd"/>
      <w:proofErr w:type="gramEnd"/>
      <w:r>
        <w:rPr>
          <w:color w:val="221F1F"/>
          <w:spacing w:val="-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-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yimpulkan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lapo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4852ED8F" w14:textId="77777777" w:rsidR="00BC3330" w:rsidRDefault="00BC3330">
      <w:pPr>
        <w:spacing w:before="1" w:line="180" w:lineRule="exact"/>
        <w:rPr>
          <w:sz w:val="18"/>
          <w:szCs w:val="18"/>
        </w:rPr>
      </w:pPr>
    </w:p>
    <w:p w14:paraId="30705001" w14:textId="77777777" w:rsidR="00BC3330" w:rsidRDefault="00BC3330">
      <w:pPr>
        <w:spacing w:line="200" w:lineRule="exact"/>
      </w:pPr>
    </w:p>
    <w:p w14:paraId="5FBA1406" w14:textId="77777777" w:rsidR="00BC3330" w:rsidRDefault="00BC3330">
      <w:pPr>
        <w:spacing w:line="200" w:lineRule="exact"/>
      </w:pPr>
    </w:p>
    <w:p w14:paraId="009F05F9" w14:textId="77777777" w:rsidR="00BC3330" w:rsidRDefault="00765A86">
      <w:pPr>
        <w:spacing w:before="41"/>
        <w:ind w:left="3076" w:right="3815"/>
        <w:jc w:val="center"/>
        <w:rPr>
          <w:sz w:val="19"/>
          <w:szCs w:val="19"/>
        </w:rPr>
      </w:pPr>
      <w:r>
        <w:rPr>
          <w:b/>
          <w:color w:val="FFFFFF"/>
          <w:spacing w:val="-2"/>
          <w:sz w:val="19"/>
          <w:szCs w:val="19"/>
        </w:rPr>
        <w:t>Lemba</w:t>
      </w:r>
      <w:r>
        <w:rPr>
          <w:b/>
          <w:color w:val="FFFFFF"/>
          <w:sz w:val="19"/>
          <w:szCs w:val="19"/>
        </w:rPr>
        <w:t>r</w:t>
      </w:r>
      <w:r>
        <w:rPr>
          <w:b/>
          <w:color w:val="FFFFFF"/>
          <w:spacing w:val="20"/>
          <w:sz w:val="19"/>
          <w:szCs w:val="19"/>
        </w:rPr>
        <w:t xml:space="preserve"> </w:t>
      </w:r>
      <w:proofErr w:type="spellStart"/>
      <w:r>
        <w:rPr>
          <w:b/>
          <w:color w:val="FFFFFF"/>
          <w:spacing w:val="-2"/>
          <w:w w:val="112"/>
          <w:sz w:val="19"/>
          <w:szCs w:val="19"/>
        </w:rPr>
        <w:t>A</w:t>
      </w:r>
      <w:r>
        <w:rPr>
          <w:b/>
          <w:color w:val="FFFFFF"/>
          <w:spacing w:val="-3"/>
          <w:w w:val="112"/>
          <w:sz w:val="19"/>
          <w:szCs w:val="19"/>
        </w:rPr>
        <w:t>k</w:t>
      </w:r>
      <w:r>
        <w:rPr>
          <w:b/>
          <w:color w:val="FFFFFF"/>
          <w:spacing w:val="-2"/>
          <w:w w:val="112"/>
          <w:sz w:val="19"/>
          <w:szCs w:val="19"/>
        </w:rPr>
        <w:t>t</w:t>
      </w:r>
      <w:r>
        <w:rPr>
          <w:b/>
          <w:color w:val="FFFFFF"/>
          <w:spacing w:val="-6"/>
          <w:w w:val="112"/>
          <w:sz w:val="19"/>
          <w:szCs w:val="19"/>
        </w:rPr>
        <w:t>i</w:t>
      </w:r>
      <w:r>
        <w:rPr>
          <w:b/>
          <w:color w:val="FFFFFF"/>
          <w:spacing w:val="-2"/>
          <w:w w:val="112"/>
          <w:sz w:val="19"/>
          <w:szCs w:val="19"/>
        </w:rPr>
        <w:t>vi</w:t>
      </w:r>
      <w:r>
        <w:rPr>
          <w:b/>
          <w:color w:val="FFFFFF"/>
          <w:spacing w:val="-7"/>
          <w:w w:val="112"/>
          <w:sz w:val="19"/>
          <w:szCs w:val="19"/>
        </w:rPr>
        <w:t>t</w:t>
      </w:r>
      <w:r>
        <w:rPr>
          <w:b/>
          <w:color w:val="FFFFFF"/>
          <w:spacing w:val="-2"/>
          <w:w w:val="112"/>
          <w:sz w:val="19"/>
          <w:szCs w:val="19"/>
        </w:rPr>
        <w:t>a</w:t>
      </w:r>
      <w:r>
        <w:rPr>
          <w:b/>
          <w:color w:val="FFFFFF"/>
          <w:w w:val="112"/>
          <w:sz w:val="19"/>
          <w:szCs w:val="19"/>
        </w:rPr>
        <w:t>s</w:t>
      </w:r>
      <w:proofErr w:type="spellEnd"/>
      <w:r>
        <w:rPr>
          <w:b/>
          <w:color w:val="FFFFFF"/>
          <w:spacing w:val="-9"/>
          <w:w w:val="112"/>
          <w:sz w:val="19"/>
          <w:szCs w:val="19"/>
        </w:rPr>
        <w:t xml:space="preserve"> </w:t>
      </w:r>
      <w:r>
        <w:rPr>
          <w:b/>
          <w:color w:val="FFFFFF"/>
          <w:spacing w:val="-2"/>
          <w:sz w:val="19"/>
          <w:szCs w:val="19"/>
        </w:rPr>
        <w:t>1</w:t>
      </w:r>
      <w:r>
        <w:rPr>
          <w:b/>
          <w:color w:val="FFFFFF"/>
          <w:sz w:val="19"/>
          <w:szCs w:val="19"/>
        </w:rPr>
        <w:t xml:space="preserve">3      </w:t>
      </w:r>
      <w:r>
        <w:rPr>
          <w:b/>
          <w:color w:val="FFFFFF"/>
          <w:spacing w:val="23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2"/>
          <w:w w:val="112"/>
          <w:sz w:val="19"/>
          <w:szCs w:val="19"/>
        </w:rPr>
        <w:t>A</w:t>
      </w:r>
      <w:r>
        <w:rPr>
          <w:b/>
          <w:color w:val="23408F"/>
          <w:spacing w:val="-3"/>
          <w:w w:val="112"/>
          <w:sz w:val="19"/>
          <w:szCs w:val="19"/>
        </w:rPr>
        <w:t>k</w:t>
      </w:r>
      <w:r>
        <w:rPr>
          <w:b/>
          <w:color w:val="23408F"/>
          <w:spacing w:val="-2"/>
          <w:w w:val="112"/>
          <w:sz w:val="19"/>
          <w:szCs w:val="19"/>
        </w:rPr>
        <w:t>t</w:t>
      </w:r>
      <w:r>
        <w:rPr>
          <w:b/>
          <w:color w:val="23408F"/>
          <w:spacing w:val="-6"/>
          <w:w w:val="112"/>
          <w:sz w:val="19"/>
          <w:szCs w:val="19"/>
        </w:rPr>
        <w:t>i</w:t>
      </w:r>
      <w:r>
        <w:rPr>
          <w:b/>
          <w:color w:val="23408F"/>
          <w:spacing w:val="-2"/>
          <w:w w:val="112"/>
          <w:sz w:val="19"/>
          <w:szCs w:val="19"/>
        </w:rPr>
        <w:t>vi</w:t>
      </w:r>
      <w:r>
        <w:rPr>
          <w:b/>
          <w:color w:val="23408F"/>
          <w:spacing w:val="-7"/>
          <w:w w:val="112"/>
          <w:sz w:val="19"/>
          <w:szCs w:val="19"/>
        </w:rPr>
        <w:t>t</w:t>
      </w:r>
      <w:r>
        <w:rPr>
          <w:b/>
          <w:color w:val="23408F"/>
          <w:spacing w:val="-2"/>
          <w:w w:val="112"/>
          <w:sz w:val="19"/>
          <w:szCs w:val="19"/>
        </w:rPr>
        <w:t>a</w:t>
      </w:r>
      <w:r>
        <w:rPr>
          <w:b/>
          <w:color w:val="23408F"/>
          <w:w w:val="112"/>
          <w:sz w:val="19"/>
          <w:szCs w:val="19"/>
        </w:rPr>
        <w:t>s</w:t>
      </w:r>
      <w:proofErr w:type="spellEnd"/>
      <w:r>
        <w:rPr>
          <w:b/>
          <w:color w:val="23408F"/>
          <w:spacing w:val="-9"/>
          <w:w w:val="112"/>
          <w:sz w:val="19"/>
          <w:szCs w:val="19"/>
        </w:rPr>
        <w:t xml:space="preserve"> </w:t>
      </w:r>
      <w:proofErr w:type="spellStart"/>
      <w:r>
        <w:rPr>
          <w:b/>
          <w:color w:val="23408F"/>
          <w:spacing w:val="-10"/>
          <w:w w:val="88"/>
          <w:sz w:val="19"/>
          <w:szCs w:val="19"/>
        </w:rPr>
        <w:t>K</w:t>
      </w:r>
      <w:r>
        <w:rPr>
          <w:b/>
          <w:color w:val="23408F"/>
          <w:spacing w:val="-2"/>
          <w:w w:val="113"/>
          <w:sz w:val="19"/>
          <w:szCs w:val="19"/>
        </w:rPr>
        <w:t>elompok</w:t>
      </w:r>
      <w:proofErr w:type="spellEnd"/>
    </w:p>
    <w:p w14:paraId="6FB4C220" w14:textId="77777777" w:rsidR="00BC3330" w:rsidRDefault="00BC3330">
      <w:pPr>
        <w:spacing w:before="3" w:line="180" w:lineRule="exact"/>
        <w:rPr>
          <w:sz w:val="18"/>
          <w:szCs w:val="18"/>
        </w:rPr>
      </w:pPr>
    </w:p>
    <w:p w14:paraId="048826F6" w14:textId="77777777" w:rsidR="00BC3330" w:rsidRDefault="00765A86">
      <w:pPr>
        <w:ind w:left="2970"/>
        <w:rPr>
          <w:sz w:val="16"/>
          <w:szCs w:val="16"/>
        </w:rPr>
      </w:pPr>
      <w:r>
        <w:rPr>
          <w:color w:val="221F1F"/>
          <w:spacing w:val="-1"/>
          <w:w w:val="81"/>
          <w:sz w:val="16"/>
          <w:szCs w:val="16"/>
        </w:rPr>
        <w:t>1</w:t>
      </w:r>
      <w:r>
        <w:rPr>
          <w:color w:val="221F1F"/>
          <w:w w:val="81"/>
          <w:sz w:val="16"/>
          <w:szCs w:val="16"/>
        </w:rPr>
        <w:t xml:space="preserve">.    </w:t>
      </w:r>
      <w:r>
        <w:rPr>
          <w:color w:val="221F1F"/>
          <w:spacing w:val="5"/>
          <w:w w:val="8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94"/>
          <w:sz w:val="16"/>
          <w:szCs w:val="16"/>
        </w:rPr>
        <w:t>B</w:t>
      </w:r>
      <w:r>
        <w:rPr>
          <w:color w:val="221F1F"/>
          <w:spacing w:val="-1"/>
          <w:w w:val="119"/>
          <w:sz w:val="16"/>
          <w:szCs w:val="16"/>
        </w:rPr>
        <w:t>u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spacing w:val="-1"/>
          <w:w w:val="119"/>
          <w:sz w:val="16"/>
          <w:szCs w:val="16"/>
        </w:rPr>
        <w:t>tla</w:t>
      </w:r>
      <w:r>
        <w:rPr>
          <w:color w:val="221F1F"/>
          <w:w w:val="119"/>
          <w:sz w:val="16"/>
          <w:szCs w:val="16"/>
        </w:rPr>
        <w:t>h</w:t>
      </w:r>
      <w:proofErr w:type="spellEnd"/>
      <w:r>
        <w:rPr>
          <w:color w:val="221F1F"/>
          <w:spacing w:val="1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4"/>
          <w:sz w:val="16"/>
          <w:szCs w:val="16"/>
        </w:rPr>
        <w:t>k</w:t>
      </w:r>
      <w:r>
        <w:rPr>
          <w:color w:val="221F1F"/>
          <w:spacing w:val="-1"/>
          <w:w w:val="114"/>
          <w:sz w:val="16"/>
          <w:szCs w:val="16"/>
        </w:rPr>
        <w:t>elompo</w:t>
      </w:r>
      <w:r>
        <w:rPr>
          <w:color w:val="221F1F"/>
          <w:w w:val="114"/>
          <w:sz w:val="16"/>
          <w:szCs w:val="16"/>
        </w:rPr>
        <w:t>k</w:t>
      </w:r>
      <w:proofErr w:type="spellEnd"/>
      <w:r>
        <w:rPr>
          <w:color w:val="221F1F"/>
          <w:spacing w:val="-3"/>
          <w:w w:val="114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</w:t>
      </w:r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te</w:t>
      </w:r>
      <w:r>
        <w:rPr>
          <w:color w:val="221F1F"/>
          <w:spacing w:val="-2"/>
          <w:w w:val="121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dir</w:t>
      </w:r>
      <w:r>
        <w:rPr>
          <w:color w:val="221F1F"/>
          <w:w w:val="121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-4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6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3-</w:t>
      </w:r>
      <w:r>
        <w:rPr>
          <w:color w:val="221F1F"/>
          <w:sz w:val="16"/>
          <w:szCs w:val="16"/>
        </w:rPr>
        <w:t xml:space="preserve">5 </w:t>
      </w:r>
      <w:r>
        <w:rPr>
          <w:color w:val="221F1F"/>
          <w:spacing w:val="4"/>
          <w:sz w:val="16"/>
          <w:szCs w:val="16"/>
        </w:rPr>
        <w:t xml:space="preserve"> </w:t>
      </w:r>
      <w:r>
        <w:rPr>
          <w:color w:val="221F1F"/>
          <w:spacing w:val="-1"/>
          <w:w w:val="123"/>
          <w:sz w:val="16"/>
          <w:szCs w:val="16"/>
        </w:rPr>
        <w:t>o</w:t>
      </w:r>
      <w:r>
        <w:rPr>
          <w:color w:val="221F1F"/>
          <w:spacing w:val="-2"/>
          <w:w w:val="123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ang.</w:t>
      </w:r>
    </w:p>
    <w:p w14:paraId="764B6895" w14:textId="77777777" w:rsidR="00BC3330" w:rsidRDefault="00BC3330">
      <w:pPr>
        <w:spacing w:before="2" w:line="120" w:lineRule="exact"/>
        <w:rPr>
          <w:sz w:val="12"/>
          <w:szCs w:val="12"/>
        </w:rPr>
      </w:pPr>
    </w:p>
    <w:p w14:paraId="45F80554" w14:textId="77777777" w:rsidR="00BC3330" w:rsidRDefault="00765A86">
      <w:pPr>
        <w:spacing w:line="344" w:lineRule="auto"/>
        <w:ind w:left="3234" w:right="2847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2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Carila</w:t>
      </w:r>
      <w:r>
        <w:rPr>
          <w:color w:val="221F1F"/>
          <w:w w:val="114"/>
          <w:sz w:val="16"/>
          <w:szCs w:val="16"/>
        </w:rPr>
        <w:t>h</w:t>
      </w:r>
      <w:proofErr w:type="spellEnd"/>
      <w:r>
        <w:rPr>
          <w:color w:val="221F1F"/>
          <w:spacing w:val="-19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berbaga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2"/>
          <w:w w:val="11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p</w:t>
      </w:r>
      <w:r>
        <w:rPr>
          <w:color w:val="221F1F"/>
          <w:spacing w:val="-2"/>
          <w:w w:val="114"/>
          <w:sz w:val="16"/>
          <w:szCs w:val="16"/>
        </w:rPr>
        <w:t>r</w:t>
      </w:r>
      <w:r>
        <w:rPr>
          <w:color w:val="221F1F"/>
          <w:spacing w:val="-1"/>
          <w:w w:val="114"/>
          <w:sz w:val="16"/>
          <w:szCs w:val="16"/>
        </w:rPr>
        <w:t>odu</w:t>
      </w:r>
      <w:r>
        <w:rPr>
          <w:color w:val="221F1F"/>
          <w:w w:val="114"/>
          <w:sz w:val="16"/>
          <w:szCs w:val="16"/>
        </w:rPr>
        <w:t>k</w:t>
      </w:r>
      <w:proofErr w:type="spellEnd"/>
      <w:r>
        <w:rPr>
          <w:color w:val="221F1F"/>
          <w:spacing w:val="5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3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ad</w:t>
      </w:r>
      <w:r>
        <w:rPr>
          <w:color w:val="221F1F"/>
          <w:sz w:val="16"/>
          <w:szCs w:val="16"/>
        </w:rPr>
        <w:t>a</w:t>
      </w:r>
      <w:proofErr w:type="spellEnd"/>
      <w:r>
        <w:rPr>
          <w:color w:val="221F1F"/>
          <w:spacing w:val="3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7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ruma</w:t>
      </w:r>
      <w:r>
        <w:rPr>
          <w:color w:val="221F1F"/>
          <w:w w:val="120"/>
          <w:sz w:val="16"/>
          <w:szCs w:val="16"/>
        </w:rPr>
        <w:t>h</w:t>
      </w:r>
      <w:proofErr w:type="spellEnd"/>
      <w:r>
        <w:rPr>
          <w:color w:val="221F1F"/>
          <w:spacing w:val="-17"/>
          <w:w w:val="12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(</w:t>
      </w:r>
      <w:proofErr w:type="spellStart"/>
      <w:r>
        <w:rPr>
          <w:color w:val="221F1F"/>
          <w:spacing w:val="-1"/>
          <w:sz w:val="16"/>
          <w:szCs w:val="16"/>
        </w:rPr>
        <w:t>bis</w:t>
      </w:r>
      <w:r>
        <w:rPr>
          <w:color w:val="221F1F"/>
          <w:sz w:val="16"/>
          <w:szCs w:val="16"/>
        </w:rPr>
        <w:t>a</w:t>
      </w:r>
      <w:proofErr w:type="spellEnd"/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9"/>
          <w:sz w:val="16"/>
          <w:szCs w:val="16"/>
        </w:rPr>
        <w:t>baha</w:t>
      </w:r>
      <w:r>
        <w:rPr>
          <w:color w:val="221F1F"/>
          <w:w w:val="119"/>
          <w:sz w:val="16"/>
          <w:szCs w:val="16"/>
        </w:rPr>
        <w:t>n</w:t>
      </w:r>
      <w:proofErr w:type="spellEnd"/>
      <w:r>
        <w:rPr>
          <w:color w:val="221F1F"/>
          <w:spacing w:val="13"/>
          <w:w w:val="119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7"/>
          <w:sz w:val="16"/>
          <w:szCs w:val="16"/>
        </w:rPr>
        <w:t>makanan</w:t>
      </w:r>
      <w:proofErr w:type="spellEnd"/>
      <w:r>
        <w:rPr>
          <w:color w:val="221F1F"/>
          <w:spacing w:val="-1"/>
          <w:w w:val="117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8"/>
          <w:sz w:val="16"/>
          <w:szCs w:val="16"/>
        </w:rPr>
        <w:t>k</w:t>
      </w:r>
      <w:r>
        <w:rPr>
          <w:color w:val="221F1F"/>
          <w:spacing w:val="-1"/>
          <w:w w:val="118"/>
          <w:sz w:val="16"/>
          <w:szCs w:val="16"/>
        </w:rPr>
        <w:t>emasa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spacing w:val="-8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t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w w:val="118"/>
          <w:sz w:val="16"/>
          <w:szCs w:val="16"/>
        </w:rPr>
        <w:t>u</w:t>
      </w:r>
      <w:proofErr w:type="spellEnd"/>
      <w:r>
        <w:rPr>
          <w:color w:val="221F1F"/>
          <w:spacing w:val="5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ba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spacing w:val="-1"/>
          <w:w w:val="118"/>
          <w:sz w:val="16"/>
          <w:szCs w:val="16"/>
        </w:rPr>
        <w:t>ang</w:t>
      </w:r>
      <w:proofErr w:type="spellEnd"/>
      <w:r>
        <w:rPr>
          <w:color w:val="221F1F"/>
          <w:w w:val="118"/>
          <w:sz w:val="16"/>
          <w:szCs w:val="16"/>
        </w:rPr>
        <w:t>)</w:t>
      </w:r>
      <w:r>
        <w:rPr>
          <w:color w:val="221F1F"/>
          <w:spacing w:val="-18"/>
          <w:w w:val="118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</w:t>
      </w:r>
      <w:r>
        <w:rPr>
          <w:color w:val="221F1F"/>
          <w:spacing w:val="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ad</w:t>
      </w:r>
      <w:r>
        <w:rPr>
          <w:color w:val="221F1F"/>
          <w:sz w:val="16"/>
          <w:szCs w:val="16"/>
        </w:rPr>
        <w:t>a</w:t>
      </w:r>
      <w:proofErr w:type="spellEnd"/>
      <w:proofErr w:type="gram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1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ruma</w:t>
      </w:r>
      <w:r>
        <w:rPr>
          <w:color w:val="221F1F"/>
          <w:w w:val="120"/>
          <w:sz w:val="16"/>
          <w:szCs w:val="16"/>
        </w:rPr>
        <w:t>h</w:t>
      </w:r>
      <w:proofErr w:type="spellEnd"/>
      <w:r>
        <w:rPr>
          <w:color w:val="221F1F"/>
          <w:spacing w:val="-6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16"/>
          <w:sz w:val="16"/>
          <w:szCs w:val="16"/>
        </w:rPr>
        <w:t>masing-masing.</w:t>
      </w:r>
    </w:p>
    <w:p w14:paraId="56F14241" w14:textId="77777777" w:rsidR="00BC3330" w:rsidRDefault="00765A86">
      <w:pPr>
        <w:spacing w:before="44" w:line="344" w:lineRule="auto"/>
        <w:ind w:left="3234" w:right="2846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3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3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6"/>
          <w:sz w:val="16"/>
          <w:szCs w:val="16"/>
        </w:rPr>
        <w:t>P</w:t>
      </w:r>
      <w:r>
        <w:rPr>
          <w:color w:val="221F1F"/>
          <w:spacing w:val="-1"/>
          <w:w w:val="116"/>
          <w:sz w:val="16"/>
          <w:szCs w:val="16"/>
        </w:rPr>
        <w:t>erh</w:t>
      </w:r>
      <w:r>
        <w:rPr>
          <w:color w:val="221F1F"/>
          <w:spacing w:val="-2"/>
          <w:w w:val="116"/>
          <w:sz w:val="16"/>
          <w:szCs w:val="16"/>
        </w:rPr>
        <w:t>a</w:t>
      </w:r>
      <w:r>
        <w:rPr>
          <w:color w:val="221F1F"/>
          <w:spacing w:val="-1"/>
          <w:w w:val="116"/>
          <w:sz w:val="16"/>
          <w:szCs w:val="16"/>
        </w:rPr>
        <w:t>tikanla</w:t>
      </w:r>
      <w:r>
        <w:rPr>
          <w:color w:val="221F1F"/>
          <w:w w:val="116"/>
          <w:sz w:val="16"/>
          <w:szCs w:val="16"/>
        </w:rPr>
        <w:t>h</w:t>
      </w:r>
      <w:proofErr w:type="spellEnd"/>
      <w:r>
        <w:rPr>
          <w:color w:val="221F1F"/>
          <w:spacing w:val="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6"/>
          <w:sz w:val="16"/>
          <w:szCs w:val="16"/>
        </w:rPr>
        <w:t>in</w:t>
      </w:r>
      <w:r>
        <w:rPr>
          <w:color w:val="221F1F"/>
          <w:spacing w:val="-2"/>
          <w:w w:val="116"/>
          <w:sz w:val="16"/>
          <w:szCs w:val="16"/>
        </w:rPr>
        <w:t>f</w:t>
      </w:r>
      <w:r>
        <w:rPr>
          <w:color w:val="221F1F"/>
          <w:spacing w:val="-1"/>
          <w:w w:val="116"/>
          <w:sz w:val="16"/>
          <w:szCs w:val="16"/>
        </w:rPr>
        <w:t>ormas</w:t>
      </w:r>
      <w:r>
        <w:rPr>
          <w:color w:val="221F1F"/>
          <w:w w:val="116"/>
          <w:sz w:val="16"/>
          <w:szCs w:val="16"/>
        </w:rPr>
        <w:t>i</w:t>
      </w:r>
      <w:proofErr w:type="spellEnd"/>
      <w:r>
        <w:rPr>
          <w:color w:val="221F1F"/>
          <w:spacing w:val="-15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lokas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pacing w:val="40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pembu</w:t>
      </w:r>
      <w:r>
        <w:rPr>
          <w:color w:val="221F1F"/>
          <w:spacing w:val="-2"/>
          <w:w w:val="118"/>
          <w:sz w:val="16"/>
          <w:szCs w:val="16"/>
        </w:rPr>
        <w:t>a</w:t>
      </w:r>
      <w:r>
        <w:rPr>
          <w:color w:val="221F1F"/>
          <w:spacing w:val="-1"/>
          <w:w w:val="118"/>
          <w:sz w:val="16"/>
          <w:szCs w:val="16"/>
        </w:rPr>
        <w:t>ta</w:t>
      </w:r>
      <w:r>
        <w:rPr>
          <w:color w:val="221F1F"/>
          <w:w w:val="118"/>
          <w:sz w:val="16"/>
          <w:szCs w:val="16"/>
        </w:rPr>
        <w:t>n</w:t>
      </w:r>
      <w:proofErr w:type="spellEnd"/>
      <w:r>
        <w:rPr>
          <w:color w:val="221F1F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p</w:t>
      </w:r>
      <w:r>
        <w:rPr>
          <w:color w:val="221F1F"/>
          <w:spacing w:val="-2"/>
          <w:w w:val="118"/>
          <w:sz w:val="16"/>
          <w:szCs w:val="16"/>
        </w:rPr>
        <w:t>r</w:t>
      </w:r>
      <w:r>
        <w:rPr>
          <w:color w:val="221F1F"/>
          <w:spacing w:val="-1"/>
          <w:w w:val="118"/>
          <w:sz w:val="16"/>
          <w:szCs w:val="16"/>
        </w:rPr>
        <w:t>odu</w:t>
      </w:r>
      <w:r>
        <w:rPr>
          <w:color w:val="221F1F"/>
          <w:w w:val="118"/>
          <w:sz w:val="16"/>
          <w:szCs w:val="16"/>
        </w:rPr>
        <w:t>k</w:t>
      </w:r>
      <w:proofErr w:type="spellEnd"/>
      <w:r>
        <w:rPr>
          <w:color w:val="221F1F"/>
          <w:spacing w:val="-11"/>
          <w:w w:val="11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>g</w:t>
      </w:r>
      <w:r>
        <w:rPr>
          <w:color w:val="221F1F"/>
          <w:spacing w:val="3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30"/>
          <w:sz w:val="16"/>
          <w:szCs w:val="16"/>
        </w:rPr>
        <w:t>te</w:t>
      </w:r>
      <w:r>
        <w:rPr>
          <w:color w:val="221F1F"/>
          <w:spacing w:val="-2"/>
          <w:w w:val="130"/>
          <w:sz w:val="16"/>
          <w:szCs w:val="16"/>
        </w:rPr>
        <w:t>r</w:t>
      </w:r>
      <w:r>
        <w:rPr>
          <w:color w:val="221F1F"/>
          <w:spacing w:val="-1"/>
          <w:w w:val="119"/>
          <w:sz w:val="16"/>
          <w:szCs w:val="16"/>
        </w:rPr>
        <w:t>dap</w:t>
      </w:r>
      <w:r>
        <w:rPr>
          <w:color w:val="221F1F"/>
          <w:spacing w:val="-2"/>
          <w:w w:val="119"/>
          <w:sz w:val="16"/>
          <w:szCs w:val="16"/>
        </w:rPr>
        <w:t>a</w:t>
      </w:r>
      <w:r>
        <w:rPr>
          <w:color w:val="221F1F"/>
          <w:w w:val="140"/>
          <w:sz w:val="16"/>
          <w:szCs w:val="16"/>
        </w:rPr>
        <w:t>t</w:t>
      </w:r>
      <w:proofErr w:type="spellEnd"/>
      <w:r>
        <w:rPr>
          <w:color w:val="221F1F"/>
          <w:w w:val="140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18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08"/>
          <w:sz w:val="16"/>
          <w:szCs w:val="16"/>
        </w:rPr>
        <w:t>k</w:t>
      </w:r>
      <w:r>
        <w:rPr>
          <w:color w:val="221F1F"/>
          <w:spacing w:val="-1"/>
          <w:w w:val="117"/>
          <w:sz w:val="16"/>
          <w:szCs w:val="16"/>
        </w:rPr>
        <w:t>emasan</w:t>
      </w:r>
      <w:proofErr w:type="spellEnd"/>
      <w:r>
        <w:rPr>
          <w:color w:val="221F1F"/>
          <w:spacing w:val="-1"/>
          <w:w w:val="117"/>
          <w:sz w:val="16"/>
          <w:szCs w:val="16"/>
        </w:rPr>
        <w:t>.</w:t>
      </w:r>
    </w:p>
    <w:p w14:paraId="0087902F" w14:textId="77777777" w:rsidR="00BC3330" w:rsidRDefault="00765A86">
      <w:pPr>
        <w:spacing w:before="44"/>
        <w:ind w:left="2970"/>
        <w:rPr>
          <w:sz w:val="16"/>
          <w:szCs w:val="16"/>
        </w:rPr>
      </w:pPr>
      <w:r>
        <w:pict w14:anchorId="46A78212">
          <v:group id="_x0000_s1067" style="position:absolute;left:0;text-align:left;margin-left:121.75pt;margin-top:-106.05pt;width:299.45pt;height:422.4pt;z-index:-3822;mso-position-horizontal-relative:page" coordorigin="2435,-2121" coordsize="5989,8448">
            <v:shape id="_x0000_s1069" style="position:absolute;left:2457;top:-1870;width:5945;height:8175" coordorigin="2457,-1870" coordsize="5945,8175" path="m2633,-1870r-72,1l2494,-1859r-34,56l2457,-1712r,18l2457,6129r,72l2468,6267r55,34l2614,6305r19,l8226,6305r72,-1l8364,6294r34,-56l8402,6147r,-18l8402,-1694r-1,-72l8390,-1832r-55,-34l8244,-1870r-18,l2633,-1870xe" filled="f" strokecolor="#00adee" strokeweight="2.2pt">
              <v:path arrowok="t"/>
            </v:shape>
            <v:shape id="_x0000_s1068" type="#_x0000_t75" style="position:absolute;left:2435;top:-2121;width:4781;height:678">
              <v:imagedata r:id="rId25" o:title=""/>
            </v:shape>
            <w10:wrap anchorx="page"/>
          </v:group>
        </w:pict>
      </w:r>
      <w:r>
        <w:rPr>
          <w:color w:val="221F1F"/>
          <w:spacing w:val="-1"/>
          <w:sz w:val="16"/>
          <w:szCs w:val="16"/>
        </w:rPr>
        <w:t>4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3"/>
          <w:w w:val="111"/>
          <w:sz w:val="16"/>
          <w:szCs w:val="16"/>
        </w:rPr>
        <w:t>T</w:t>
      </w:r>
      <w:r>
        <w:rPr>
          <w:color w:val="221F1F"/>
          <w:spacing w:val="-1"/>
          <w:w w:val="111"/>
          <w:sz w:val="16"/>
          <w:szCs w:val="16"/>
        </w:rPr>
        <w:t>ulisla</w:t>
      </w:r>
      <w:r>
        <w:rPr>
          <w:color w:val="221F1F"/>
          <w:w w:val="111"/>
          <w:sz w:val="16"/>
          <w:szCs w:val="16"/>
        </w:rPr>
        <w:t>h</w:t>
      </w:r>
      <w:proofErr w:type="spellEnd"/>
      <w:r>
        <w:rPr>
          <w:color w:val="221F1F"/>
          <w:w w:val="111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hasi</w:t>
      </w:r>
      <w:r>
        <w:rPr>
          <w:color w:val="221F1F"/>
          <w:sz w:val="16"/>
          <w:szCs w:val="16"/>
        </w:rPr>
        <w:t>l</w:t>
      </w:r>
      <w:proofErr w:type="spell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8"/>
          <w:sz w:val="16"/>
          <w:szCs w:val="16"/>
        </w:rPr>
        <w:t>in</w:t>
      </w:r>
      <w:r>
        <w:rPr>
          <w:color w:val="221F1F"/>
          <w:spacing w:val="-2"/>
          <w:w w:val="118"/>
          <w:sz w:val="16"/>
          <w:szCs w:val="16"/>
        </w:rPr>
        <w:t>f</w:t>
      </w:r>
      <w:r>
        <w:rPr>
          <w:color w:val="221F1F"/>
          <w:spacing w:val="-1"/>
          <w:w w:val="118"/>
          <w:sz w:val="16"/>
          <w:szCs w:val="16"/>
        </w:rPr>
        <w:t>ormas</w:t>
      </w:r>
      <w:r>
        <w:rPr>
          <w:color w:val="221F1F"/>
          <w:w w:val="118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-21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tersebu</w:t>
      </w:r>
      <w:r>
        <w:rPr>
          <w:color w:val="221F1F"/>
          <w:w w:val="118"/>
          <w:sz w:val="16"/>
          <w:szCs w:val="16"/>
        </w:rPr>
        <w:t>t</w:t>
      </w:r>
      <w:proofErr w:type="spellEnd"/>
      <w:r>
        <w:rPr>
          <w:color w:val="221F1F"/>
          <w:spacing w:val="30"/>
          <w:w w:val="118"/>
          <w:sz w:val="16"/>
          <w:szCs w:val="16"/>
        </w:rPr>
        <w:t xml:space="preserve"> </w:t>
      </w:r>
      <w:r>
        <w:rPr>
          <w:color w:val="221F1F"/>
          <w:spacing w:val="-1"/>
          <w:w w:val="118"/>
          <w:sz w:val="16"/>
          <w:szCs w:val="16"/>
        </w:rPr>
        <w:t>pad</w:t>
      </w:r>
      <w:r>
        <w:rPr>
          <w:color w:val="221F1F"/>
          <w:w w:val="118"/>
          <w:sz w:val="16"/>
          <w:szCs w:val="16"/>
        </w:rPr>
        <w:t>a</w:t>
      </w:r>
      <w:r>
        <w:rPr>
          <w:color w:val="221F1F"/>
          <w:spacing w:val="-3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tabe</w:t>
      </w:r>
      <w:r>
        <w:rPr>
          <w:color w:val="221F1F"/>
          <w:w w:val="118"/>
          <w:sz w:val="16"/>
          <w:szCs w:val="16"/>
        </w:rPr>
        <w:t>l</w:t>
      </w:r>
      <w:proofErr w:type="spellEnd"/>
      <w:r>
        <w:rPr>
          <w:color w:val="221F1F"/>
          <w:spacing w:val="-2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beriku</w:t>
      </w:r>
      <w:r>
        <w:rPr>
          <w:color w:val="221F1F"/>
          <w:w w:val="118"/>
          <w:sz w:val="16"/>
          <w:szCs w:val="16"/>
        </w:rPr>
        <w:t>t</w:t>
      </w:r>
      <w:proofErr w:type="spellEnd"/>
      <w:r>
        <w:rPr>
          <w:color w:val="221F1F"/>
          <w:spacing w:val="-1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09"/>
          <w:sz w:val="16"/>
          <w:szCs w:val="16"/>
        </w:rPr>
        <w:t>ini</w:t>
      </w:r>
      <w:proofErr w:type="spellEnd"/>
      <w:r>
        <w:rPr>
          <w:color w:val="221F1F"/>
          <w:spacing w:val="-1"/>
          <w:w w:val="109"/>
          <w:sz w:val="16"/>
          <w:szCs w:val="16"/>
        </w:rPr>
        <w:t>.</w:t>
      </w:r>
    </w:p>
    <w:p w14:paraId="6BB30302" w14:textId="77777777" w:rsidR="00BC3330" w:rsidRDefault="00BC3330">
      <w:pPr>
        <w:spacing w:before="6" w:line="60" w:lineRule="exact"/>
        <w:rPr>
          <w:sz w:val="6"/>
          <w:szCs w:val="6"/>
        </w:rPr>
      </w:pPr>
    </w:p>
    <w:tbl>
      <w:tblPr>
        <w:tblW w:w="0" w:type="auto"/>
        <w:tblInd w:w="29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886"/>
        <w:gridCol w:w="2611"/>
      </w:tblGrid>
      <w:tr w:rsidR="00BC3330" w14:paraId="42180F26" w14:textId="77777777">
        <w:trPr>
          <w:trHeight w:hRule="exact" w:val="329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007CB7"/>
          </w:tcPr>
          <w:p w14:paraId="4D875CD0" w14:textId="77777777" w:rsidR="00BC3330" w:rsidRDefault="00765A86">
            <w:pPr>
              <w:spacing w:before="88"/>
              <w:ind w:left="79"/>
              <w:rPr>
                <w:sz w:val="16"/>
                <w:szCs w:val="16"/>
              </w:rPr>
            </w:pPr>
            <w:r>
              <w:rPr>
                <w:b/>
                <w:color w:val="FFFFFF"/>
                <w:spacing w:val="-4"/>
                <w:w w:val="110"/>
                <w:sz w:val="16"/>
                <w:szCs w:val="16"/>
              </w:rPr>
              <w:t>No</w:t>
            </w:r>
          </w:p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23408F"/>
          </w:tcPr>
          <w:p w14:paraId="5D006AF5" w14:textId="77777777" w:rsidR="00BC3330" w:rsidRDefault="00765A86">
            <w:pPr>
              <w:spacing w:before="88"/>
              <w:ind w:left="83"/>
              <w:rPr>
                <w:sz w:val="16"/>
                <w:szCs w:val="16"/>
              </w:rPr>
            </w:pPr>
            <w:r>
              <w:rPr>
                <w:b/>
                <w:color w:val="FFFFFF"/>
                <w:spacing w:val="-4"/>
                <w:sz w:val="16"/>
                <w:szCs w:val="16"/>
              </w:rPr>
              <w:t>N</w:t>
            </w:r>
            <w:r>
              <w:rPr>
                <w:b/>
                <w:color w:val="FFFFFF"/>
                <w:sz w:val="16"/>
                <w:szCs w:val="16"/>
              </w:rPr>
              <w:t>ama</w:t>
            </w:r>
            <w:r>
              <w:rPr>
                <w:b/>
                <w:color w:val="FFFFFF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w w:val="107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1"/>
                <w:w w:val="107"/>
                <w:sz w:val="16"/>
                <w:szCs w:val="16"/>
              </w:rPr>
              <w:t>r</w:t>
            </w:r>
            <w:r>
              <w:rPr>
                <w:b/>
                <w:color w:val="FFFFFF"/>
                <w:w w:val="110"/>
                <w:sz w:val="16"/>
                <w:szCs w:val="16"/>
              </w:rPr>
              <w:t>oduk</w:t>
            </w:r>
            <w:proofErr w:type="spellEnd"/>
          </w:p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007CB7"/>
          </w:tcPr>
          <w:p w14:paraId="74141935" w14:textId="77777777" w:rsidR="00BC3330" w:rsidRDefault="00765A86">
            <w:pPr>
              <w:spacing w:before="88"/>
              <w:ind w:left="83"/>
              <w:rPr>
                <w:sz w:val="16"/>
                <w:szCs w:val="16"/>
              </w:rPr>
            </w:pPr>
            <w:proofErr w:type="gramStart"/>
            <w:r>
              <w:rPr>
                <w:b/>
                <w:color w:val="FFFFFF"/>
                <w:spacing w:val="-1"/>
                <w:sz w:val="16"/>
                <w:szCs w:val="16"/>
              </w:rPr>
              <w:t>D</w:t>
            </w:r>
            <w:r>
              <w:rPr>
                <w:b/>
                <w:color w:val="FFFFFF"/>
                <w:sz w:val="16"/>
                <w:szCs w:val="16"/>
              </w:rPr>
              <w:t>ae</w:t>
            </w:r>
            <w:r>
              <w:rPr>
                <w:b/>
                <w:color w:val="FFFFFF"/>
                <w:spacing w:val="-1"/>
                <w:sz w:val="16"/>
                <w:szCs w:val="16"/>
              </w:rPr>
              <w:t>r</w:t>
            </w:r>
            <w:r>
              <w:rPr>
                <w:b/>
                <w:color w:val="FFFFFF"/>
                <w:sz w:val="16"/>
                <w:szCs w:val="16"/>
              </w:rPr>
              <w:t xml:space="preserve">ah </w:t>
            </w:r>
            <w:r>
              <w:rPr>
                <w:b/>
                <w:color w:val="FFFFFF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b/>
                <w:color w:val="FFFFFF"/>
                <w:sz w:val="16"/>
                <w:szCs w:val="16"/>
              </w:rPr>
              <w:t>sal</w:t>
            </w:r>
            <w:proofErr w:type="spellEnd"/>
            <w:proofErr w:type="gramEnd"/>
            <w:r>
              <w:rPr>
                <w:b/>
                <w:color w:val="FFFFFF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color w:val="FFFFFF"/>
                <w:w w:val="107"/>
                <w:sz w:val="16"/>
                <w:szCs w:val="16"/>
              </w:rPr>
              <w:t>P</w:t>
            </w:r>
            <w:r>
              <w:rPr>
                <w:b/>
                <w:color w:val="FFFFFF"/>
                <w:spacing w:val="-1"/>
                <w:w w:val="107"/>
                <w:sz w:val="16"/>
                <w:szCs w:val="16"/>
              </w:rPr>
              <w:t>r</w:t>
            </w:r>
            <w:r>
              <w:rPr>
                <w:b/>
                <w:color w:val="FFFFFF"/>
                <w:w w:val="110"/>
                <w:sz w:val="16"/>
                <w:szCs w:val="16"/>
              </w:rPr>
              <w:t>oduk</w:t>
            </w:r>
            <w:proofErr w:type="spellEnd"/>
          </w:p>
        </w:tc>
      </w:tr>
      <w:tr w:rsidR="00BC3330" w14:paraId="45D88E39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3009F940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09ABDAEE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20FA854D" w14:textId="77777777" w:rsidR="00BC3330" w:rsidRDefault="00BC3330"/>
        </w:tc>
      </w:tr>
      <w:tr w:rsidR="00BC3330" w14:paraId="036E597B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1FD503D7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4A010E7F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2595EB3D" w14:textId="77777777" w:rsidR="00BC3330" w:rsidRDefault="00BC3330"/>
        </w:tc>
      </w:tr>
      <w:tr w:rsidR="00BC3330" w14:paraId="3D51B15B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3B6B80C0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26372104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2BFA5312" w14:textId="77777777" w:rsidR="00BC3330" w:rsidRDefault="00BC3330"/>
        </w:tc>
      </w:tr>
      <w:tr w:rsidR="00BC3330" w14:paraId="10DD27EF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020DC568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655AD5FC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68D00F05" w14:textId="77777777" w:rsidR="00BC3330" w:rsidRDefault="00BC3330"/>
        </w:tc>
      </w:tr>
      <w:tr w:rsidR="00BC3330" w14:paraId="6A95762B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0F51ABA2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4B3214FB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5B5BC4B0" w14:textId="77777777" w:rsidR="00BC3330" w:rsidRDefault="00BC3330"/>
        </w:tc>
      </w:tr>
      <w:tr w:rsidR="00BC3330" w14:paraId="6E3C4F7E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02E32E7C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607AFCDF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6943EF32" w14:textId="77777777" w:rsidR="00BC3330" w:rsidRDefault="00BC3330"/>
        </w:tc>
      </w:tr>
      <w:tr w:rsidR="00BC3330" w14:paraId="57A0F01B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1AC2780E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31847E7D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42F54D3D" w14:textId="77777777" w:rsidR="00BC3330" w:rsidRDefault="00BC3330"/>
        </w:tc>
      </w:tr>
      <w:tr w:rsidR="00BC3330" w14:paraId="6C518FBF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54281892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21436DEF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32DD3BF2" w14:textId="77777777" w:rsidR="00BC3330" w:rsidRDefault="00BC3330"/>
        </w:tc>
      </w:tr>
      <w:tr w:rsidR="00BC3330" w14:paraId="54D859CE" w14:textId="77777777">
        <w:trPr>
          <w:trHeight w:hRule="exact" w:val="491"/>
        </w:trPr>
        <w:tc>
          <w:tcPr>
            <w:tcW w:w="470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1004949E" w14:textId="77777777" w:rsidR="00BC3330" w:rsidRDefault="00BC3330"/>
        </w:tc>
        <w:tc>
          <w:tcPr>
            <w:tcW w:w="1886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E8D0A9"/>
          </w:tcPr>
          <w:p w14:paraId="1AC61930" w14:textId="77777777" w:rsidR="00BC3330" w:rsidRDefault="00BC3330"/>
        </w:tc>
        <w:tc>
          <w:tcPr>
            <w:tcW w:w="2611" w:type="dxa"/>
            <w:tcBorders>
              <w:top w:val="single" w:sz="6" w:space="0" w:color="DDBC85"/>
              <w:left w:val="nil"/>
              <w:bottom w:val="single" w:sz="6" w:space="0" w:color="DDBC85"/>
              <w:right w:val="nil"/>
            </w:tcBorders>
            <w:shd w:val="clear" w:color="auto" w:fill="F1E4CF"/>
          </w:tcPr>
          <w:p w14:paraId="3CC10B39" w14:textId="77777777" w:rsidR="00BC3330" w:rsidRDefault="00BC3330"/>
        </w:tc>
      </w:tr>
    </w:tbl>
    <w:p w14:paraId="0AFA1459" w14:textId="77777777" w:rsidR="00BC3330" w:rsidRDefault="00BC3330">
      <w:pPr>
        <w:spacing w:before="3" w:line="140" w:lineRule="exact"/>
        <w:rPr>
          <w:sz w:val="14"/>
          <w:szCs w:val="14"/>
        </w:rPr>
      </w:pPr>
    </w:p>
    <w:p w14:paraId="36EB4C03" w14:textId="77777777" w:rsidR="00BC3330" w:rsidRDefault="00765A86">
      <w:pPr>
        <w:spacing w:before="37" w:line="344" w:lineRule="auto"/>
        <w:ind w:left="3234" w:right="2846" w:hanging="264"/>
        <w:rPr>
          <w:sz w:val="16"/>
          <w:szCs w:val="16"/>
        </w:rPr>
      </w:pPr>
      <w:r>
        <w:rPr>
          <w:color w:val="221F1F"/>
          <w:spacing w:val="-1"/>
          <w:sz w:val="16"/>
          <w:szCs w:val="16"/>
        </w:rPr>
        <w:t>5</w:t>
      </w:r>
      <w:r>
        <w:rPr>
          <w:color w:val="221F1F"/>
          <w:sz w:val="16"/>
          <w:szCs w:val="16"/>
        </w:rPr>
        <w:t xml:space="preserve">.  </w:t>
      </w:r>
      <w:r>
        <w:rPr>
          <w:color w:val="221F1F"/>
          <w:spacing w:val="24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Diskusika</w:t>
      </w:r>
      <w:r>
        <w:rPr>
          <w:color w:val="221F1F"/>
          <w:w w:val="115"/>
          <w:sz w:val="16"/>
          <w:szCs w:val="16"/>
        </w:rPr>
        <w:t>n</w:t>
      </w:r>
      <w:proofErr w:type="spellEnd"/>
      <w:r>
        <w:rPr>
          <w:color w:val="221F1F"/>
          <w:spacing w:val="-1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denga</w:t>
      </w:r>
      <w:r>
        <w:rPr>
          <w:color w:val="221F1F"/>
          <w:w w:val="115"/>
          <w:sz w:val="16"/>
          <w:szCs w:val="16"/>
        </w:rPr>
        <w:t>n</w:t>
      </w:r>
      <w:proofErr w:type="spellEnd"/>
      <w:r>
        <w:rPr>
          <w:color w:val="221F1F"/>
          <w:spacing w:val="38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5"/>
          <w:sz w:val="16"/>
          <w:szCs w:val="16"/>
        </w:rPr>
        <w:t>ang</w:t>
      </w:r>
      <w:r>
        <w:rPr>
          <w:color w:val="221F1F"/>
          <w:spacing w:val="-2"/>
          <w:w w:val="115"/>
          <w:sz w:val="16"/>
          <w:szCs w:val="16"/>
        </w:rPr>
        <w:t>g</w:t>
      </w:r>
      <w:r>
        <w:rPr>
          <w:color w:val="221F1F"/>
          <w:spacing w:val="-1"/>
          <w:w w:val="115"/>
          <w:sz w:val="16"/>
          <w:szCs w:val="16"/>
        </w:rPr>
        <w:t>ot</w:t>
      </w:r>
      <w:r>
        <w:rPr>
          <w:color w:val="221F1F"/>
          <w:w w:val="115"/>
          <w:sz w:val="16"/>
          <w:szCs w:val="16"/>
        </w:rPr>
        <w:t>a</w:t>
      </w:r>
      <w:proofErr w:type="spellEnd"/>
      <w:r>
        <w:rPr>
          <w:color w:val="221F1F"/>
          <w:spacing w:val="34"/>
          <w:w w:val="115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15"/>
          <w:sz w:val="16"/>
          <w:szCs w:val="16"/>
        </w:rPr>
        <w:t>k</w:t>
      </w:r>
      <w:r>
        <w:rPr>
          <w:color w:val="221F1F"/>
          <w:spacing w:val="-1"/>
          <w:w w:val="115"/>
          <w:sz w:val="16"/>
          <w:szCs w:val="16"/>
        </w:rPr>
        <w:t>elompo</w:t>
      </w:r>
      <w:r>
        <w:rPr>
          <w:color w:val="221F1F"/>
          <w:w w:val="115"/>
          <w:sz w:val="16"/>
          <w:szCs w:val="16"/>
        </w:rPr>
        <w:t>k</w:t>
      </w:r>
      <w:proofErr w:type="spellEnd"/>
      <w:r>
        <w:rPr>
          <w:color w:val="221F1F"/>
          <w:spacing w:val="15"/>
          <w:w w:val="115"/>
          <w:sz w:val="16"/>
          <w:szCs w:val="16"/>
        </w:rPr>
        <w:t xml:space="preserve"> </w:t>
      </w:r>
      <w:proofErr w:type="gramStart"/>
      <w:r>
        <w:rPr>
          <w:color w:val="221F1F"/>
          <w:spacing w:val="-1"/>
          <w:sz w:val="16"/>
          <w:szCs w:val="16"/>
        </w:rPr>
        <w:t>kalia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32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8"/>
          <w:sz w:val="16"/>
          <w:szCs w:val="16"/>
        </w:rPr>
        <w:t>mengap</w:t>
      </w:r>
      <w:r>
        <w:rPr>
          <w:color w:val="221F1F"/>
          <w:w w:val="118"/>
          <w:sz w:val="16"/>
          <w:szCs w:val="16"/>
        </w:rPr>
        <w:t>a</w:t>
      </w:r>
      <w:proofErr w:type="spellEnd"/>
      <w:proofErr w:type="gramEnd"/>
      <w:r>
        <w:rPr>
          <w:color w:val="221F1F"/>
          <w:spacing w:val="19"/>
          <w:w w:val="1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4"/>
          <w:sz w:val="16"/>
          <w:szCs w:val="16"/>
        </w:rPr>
        <w:t>p</w:t>
      </w:r>
      <w:r>
        <w:rPr>
          <w:color w:val="221F1F"/>
          <w:spacing w:val="-2"/>
          <w:w w:val="124"/>
          <w:sz w:val="16"/>
          <w:szCs w:val="16"/>
        </w:rPr>
        <w:t>r</w:t>
      </w:r>
      <w:r>
        <w:rPr>
          <w:color w:val="221F1F"/>
          <w:spacing w:val="-1"/>
          <w:w w:val="116"/>
          <w:sz w:val="16"/>
          <w:szCs w:val="16"/>
        </w:rPr>
        <w:t>oduk</w:t>
      </w:r>
      <w:proofErr w:type="spellEnd"/>
      <w:r>
        <w:rPr>
          <w:color w:val="221F1F"/>
          <w:spacing w:val="-1"/>
          <w:w w:val="1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tersebu</w:t>
      </w:r>
      <w:r>
        <w:rPr>
          <w:color w:val="221F1F"/>
          <w:w w:val="121"/>
          <w:sz w:val="16"/>
          <w:szCs w:val="16"/>
        </w:rPr>
        <w:t>t</w:t>
      </w:r>
      <w:proofErr w:type="spellEnd"/>
      <w:r>
        <w:rPr>
          <w:color w:val="221F1F"/>
          <w:spacing w:val="24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dap</w:t>
      </w:r>
      <w:r>
        <w:rPr>
          <w:color w:val="221F1F"/>
          <w:spacing w:val="-2"/>
          <w:w w:val="121"/>
          <w:sz w:val="16"/>
          <w:szCs w:val="16"/>
        </w:rPr>
        <w:t>a</w:t>
      </w:r>
      <w:r>
        <w:rPr>
          <w:color w:val="221F1F"/>
          <w:w w:val="121"/>
          <w:sz w:val="16"/>
          <w:szCs w:val="16"/>
        </w:rPr>
        <w:t>t</w:t>
      </w:r>
      <w:proofErr w:type="spellEnd"/>
      <w:r>
        <w:rPr>
          <w:color w:val="221F1F"/>
          <w:spacing w:val="6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1"/>
          <w:sz w:val="16"/>
          <w:szCs w:val="16"/>
        </w:rPr>
        <w:t>be</w:t>
      </w:r>
      <w:r>
        <w:rPr>
          <w:color w:val="221F1F"/>
          <w:spacing w:val="-2"/>
          <w:w w:val="121"/>
          <w:sz w:val="16"/>
          <w:szCs w:val="16"/>
        </w:rPr>
        <w:t>r</w:t>
      </w:r>
      <w:r>
        <w:rPr>
          <w:color w:val="221F1F"/>
          <w:spacing w:val="-1"/>
          <w:w w:val="121"/>
          <w:sz w:val="16"/>
          <w:szCs w:val="16"/>
        </w:rPr>
        <w:t>asa</w:t>
      </w:r>
      <w:r>
        <w:rPr>
          <w:color w:val="221F1F"/>
          <w:w w:val="121"/>
          <w:sz w:val="16"/>
          <w:szCs w:val="16"/>
        </w:rPr>
        <w:t>l</w:t>
      </w:r>
      <w:proofErr w:type="spellEnd"/>
      <w:r>
        <w:rPr>
          <w:color w:val="221F1F"/>
          <w:spacing w:val="-9"/>
          <w:w w:val="121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sz w:val="16"/>
          <w:szCs w:val="16"/>
        </w:rPr>
        <w:t>dar</w:t>
      </w:r>
      <w:r>
        <w:rPr>
          <w:color w:val="221F1F"/>
          <w:sz w:val="16"/>
          <w:szCs w:val="16"/>
        </w:rPr>
        <w:t>i</w:t>
      </w:r>
      <w:proofErr w:type="spellEnd"/>
      <w:r>
        <w:rPr>
          <w:color w:val="221F1F"/>
          <w:sz w:val="16"/>
          <w:szCs w:val="16"/>
        </w:rPr>
        <w:t xml:space="preserve"> </w:t>
      </w:r>
      <w:r>
        <w:rPr>
          <w:color w:val="221F1F"/>
          <w:spacing w:val="16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14"/>
          <w:sz w:val="16"/>
          <w:szCs w:val="16"/>
        </w:rPr>
        <w:t>berbaga</w:t>
      </w:r>
      <w:r>
        <w:rPr>
          <w:color w:val="221F1F"/>
          <w:w w:val="114"/>
          <w:sz w:val="16"/>
          <w:szCs w:val="16"/>
        </w:rPr>
        <w:t>i</w:t>
      </w:r>
      <w:proofErr w:type="spellEnd"/>
      <w:r>
        <w:rPr>
          <w:color w:val="221F1F"/>
          <w:spacing w:val="23"/>
          <w:w w:val="114"/>
          <w:sz w:val="16"/>
          <w:szCs w:val="16"/>
        </w:rPr>
        <w:t xml:space="preserve"> </w:t>
      </w:r>
      <w:r>
        <w:rPr>
          <w:color w:val="221F1F"/>
          <w:spacing w:val="-1"/>
          <w:w w:val="114"/>
          <w:sz w:val="16"/>
          <w:szCs w:val="16"/>
        </w:rPr>
        <w:t>wil</w:t>
      </w:r>
      <w:r>
        <w:rPr>
          <w:color w:val="221F1F"/>
          <w:spacing w:val="-2"/>
          <w:w w:val="114"/>
          <w:sz w:val="16"/>
          <w:szCs w:val="16"/>
        </w:rPr>
        <w:t>a</w:t>
      </w:r>
      <w:r>
        <w:rPr>
          <w:color w:val="221F1F"/>
          <w:spacing w:val="-1"/>
          <w:w w:val="114"/>
          <w:sz w:val="16"/>
          <w:szCs w:val="16"/>
        </w:rPr>
        <w:t>ya</w:t>
      </w:r>
      <w:r>
        <w:rPr>
          <w:color w:val="221F1F"/>
          <w:w w:val="114"/>
          <w:sz w:val="16"/>
          <w:szCs w:val="16"/>
        </w:rPr>
        <w:t>h</w:t>
      </w:r>
      <w:r>
        <w:rPr>
          <w:color w:val="221F1F"/>
          <w:spacing w:val="-7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yan</w:t>
      </w:r>
      <w:r>
        <w:rPr>
          <w:color w:val="221F1F"/>
          <w:sz w:val="16"/>
          <w:szCs w:val="16"/>
        </w:rPr>
        <w:t xml:space="preserve">g </w:t>
      </w:r>
      <w:r>
        <w:rPr>
          <w:color w:val="221F1F"/>
          <w:spacing w:val="15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berb</w:t>
      </w:r>
      <w:r>
        <w:rPr>
          <w:color w:val="221F1F"/>
          <w:spacing w:val="-2"/>
          <w:w w:val="120"/>
          <w:sz w:val="16"/>
          <w:szCs w:val="16"/>
        </w:rPr>
        <w:t>e</w:t>
      </w:r>
      <w:r>
        <w:rPr>
          <w:color w:val="221F1F"/>
          <w:spacing w:val="-1"/>
          <w:w w:val="120"/>
          <w:sz w:val="16"/>
          <w:szCs w:val="16"/>
        </w:rPr>
        <w:t>d</w:t>
      </w:r>
      <w:r>
        <w:rPr>
          <w:color w:val="221F1F"/>
          <w:w w:val="120"/>
          <w:sz w:val="16"/>
          <w:szCs w:val="16"/>
        </w:rPr>
        <w:t>a</w:t>
      </w:r>
      <w:proofErr w:type="spellEnd"/>
      <w:r>
        <w:rPr>
          <w:color w:val="221F1F"/>
          <w:spacing w:val="6"/>
          <w:w w:val="120"/>
          <w:sz w:val="16"/>
          <w:szCs w:val="16"/>
        </w:rPr>
        <w:t xml:space="preserve"> </w:t>
      </w:r>
      <w:r>
        <w:rPr>
          <w:color w:val="221F1F"/>
          <w:spacing w:val="-1"/>
          <w:w w:val="120"/>
          <w:sz w:val="16"/>
          <w:szCs w:val="16"/>
        </w:rPr>
        <w:t>dan</w:t>
      </w:r>
    </w:p>
    <w:p w14:paraId="7BCFD2F9" w14:textId="77777777" w:rsidR="00BC3330" w:rsidRDefault="00765A86">
      <w:pPr>
        <w:spacing w:before="3"/>
        <w:ind w:left="3234"/>
        <w:rPr>
          <w:sz w:val="16"/>
          <w:szCs w:val="16"/>
        </w:rPr>
      </w:pPr>
      <w:proofErr w:type="spellStart"/>
      <w:r>
        <w:rPr>
          <w:color w:val="221F1F"/>
          <w:spacing w:val="-1"/>
          <w:w w:val="120"/>
          <w:sz w:val="16"/>
          <w:szCs w:val="16"/>
        </w:rPr>
        <w:t>p</w:t>
      </w:r>
      <w:r>
        <w:rPr>
          <w:color w:val="221F1F"/>
          <w:spacing w:val="-2"/>
          <w:w w:val="120"/>
          <w:sz w:val="16"/>
          <w:szCs w:val="16"/>
        </w:rPr>
        <w:t>r</w:t>
      </w:r>
      <w:r>
        <w:rPr>
          <w:color w:val="221F1F"/>
          <w:spacing w:val="-1"/>
          <w:w w:val="120"/>
          <w:sz w:val="16"/>
          <w:szCs w:val="16"/>
        </w:rPr>
        <w:t>ese</w:t>
      </w:r>
      <w:r>
        <w:rPr>
          <w:color w:val="221F1F"/>
          <w:spacing w:val="-2"/>
          <w:w w:val="120"/>
          <w:sz w:val="16"/>
          <w:szCs w:val="16"/>
        </w:rPr>
        <w:t>n</w:t>
      </w:r>
      <w:r>
        <w:rPr>
          <w:color w:val="221F1F"/>
          <w:spacing w:val="-1"/>
          <w:w w:val="120"/>
          <w:sz w:val="16"/>
          <w:szCs w:val="16"/>
        </w:rPr>
        <w:t>tasika</w:t>
      </w:r>
      <w:r>
        <w:rPr>
          <w:color w:val="221F1F"/>
          <w:w w:val="120"/>
          <w:sz w:val="16"/>
          <w:szCs w:val="16"/>
        </w:rPr>
        <w:t>n</w:t>
      </w:r>
      <w:proofErr w:type="spellEnd"/>
      <w:r>
        <w:rPr>
          <w:color w:val="221F1F"/>
          <w:spacing w:val="-7"/>
          <w:w w:val="120"/>
          <w:sz w:val="16"/>
          <w:szCs w:val="16"/>
        </w:rPr>
        <w:t xml:space="preserve"> </w:t>
      </w:r>
      <w:proofErr w:type="spellStart"/>
      <w:proofErr w:type="gramStart"/>
      <w:r>
        <w:rPr>
          <w:color w:val="221F1F"/>
          <w:spacing w:val="-1"/>
          <w:sz w:val="16"/>
          <w:szCs w:val="16"/>
        </w:rPr>
        <w:t>hasi</w:t>
      </w:r>
      <w:r>
        <w:rPr>
          <w:color w:val="221F1F"/>
          <w:sz w:val="16"/>
          <w:szCs w:val="16"/>
        </w:rPr>
        <w:t>l</w:t>
      </w:r>
      <w:proofErr w:type="spellEnd"/>
      <w:r>
        <w:rPr>
          <w:color w:val="221F1F"/>
          <w:sz w:val="16"/>
          <w:szCs w:val="16"/>
        </w:rPr>
        <w:t xml:space="preserve">  </w:t>
      </w:r>
      <w:proofErr w:type="spellStart"/>
      <w:r>
        <w:rPr>
          <w:color w:val="221F1F"/>
          <w:spacing w:val="-1"/>
          <w:w w:val="114"/>
          <w:sz w:val="16"/>
          <w:szCs w:val="16"/>
        </w:rPr>
        <w:t>diskus</w:t>
      </w:r>
      <w:r>
        <w:rPr>
          <w:color w:val="221F1F"/>
          <w:w w:val="114"/>
          <w:sz w:val="16"/>
          <w:szCs w:val="16"/>
        </w:rPr>
        <w:t>i</w:t>
      </w:r>
      <w:proofErr w:type="spellEnd"/>
      <w:proofErr w:type="gramEnd"/>
      <w:r>
        <w:rPr>
          <w:color w:val="221F1F"/>
          <w:spacing w:val="-4"/>
          <w:w w:val="114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kalia</w:t>
      </w:r>
      <w:r>
        <w:rPr>
          <w:color w:val="221F1F"/>
          <w:sz w:val="16"/>
          <w:szCs w:val="16"/>
        </w:rPr>
        <w:t xml:space="preserve">n </w:t>
      </w:r>
      <w:r>
        <w:rPr>
          <w:color w:val="221F1F"/>
          <w:spacing w:val="8"/>
          <w:sz w:val="16"/>
          <w:szCs w:val="16"/>
        </w:rPr>
        <w:t xml:space="preserve"> </w:t>
      </w:r>
      <w:r>
        <w:rPr>
          <w:color w:val="221F1F"/>
          <w:spacing w:val="-1"/>
          <w:sz w:val="16"/>
          <w:szCs w:val="16"/>
        </w:rPr>
        <w:t>d</w:t>
      </w:r>
      <w:r>
        <w:rPr>
          <w:color w:val="221F1F"/>
          <w:sz w:val="16"/>
          <w:szCs w:val="16"/>
        </w:rPr>
        <w:t>i</w:t>
      </w:r>
      <w:r>
        <w:rPr>
          <w:color w:val="221F1F"/>
          <w:spacing w:val="18"/>
          <w:sz w:val="16"/>
          <w:szCs w:val="16"/>
        </w:rPr>
        <w:t xml:space="preserve"> </w:t>
      </w:r>
      <w:proofErr w:type="spellStart"/>
      <w:r>
        <w:rPr>
          <w:color w:val="221F1F"/>
          <w:spacing w:val="-1"/>
          <w:w w:val="120"/>
          <w:sz w:val="16"/>
          <w:szCs w:val="16"/>
        </w:rPr>
        <w:t>depa</w:t>
      </w:r>
      <w:r>
        <w:rPr>
          <w:color w:val="221F1F"/>
          <w:w w:val="120"/>
          <w:sz w:val="16"/>
          <w:szCs w:val="16"/>
        </w:rPr>
        <w:t>n</w:t>
      </w:r>
      <w:proofErr w:type="spellEnd"/>
      <w:r>
        <w:rPr>
          <w:color w:val="221F1F"/>
          <w:spacing w:val="-6"/>
          <w:w w:val="120"/>
          <w:sz w:val="16"/>
          <w:szCs w:val="16"/>
        </w:rPr>
        <w:t xml:space="preserve"> </w:t>
      </w:r>
      <w:proofErr w:type="spellStart"/>
      <w:r>
        <w:rPr>
          <w:color w:val="221F1F"/>
          <w:spacing w:val="-2"/>
          <w:w w:val="108"/>
          <w:sz w:val="16"/>
          <w:szCs w:val="16"/>
        </w:rPr>
        <w:t>k</w:t>
      </w:r>
      <w:r>
        <w:rPr>
          <w:color w:val="221F1F"/>
          <w:spacing w:val="-1"/>
          <w:w w:val="116"/>
          <w:sz w:val="16"/>
          <w:szCs w:val="16"/>
        </w:rPr>
        <w:t>elas</w:t>
      </w:r>
      <w:proofErr w:type="spellEnd"/>
    </w:p>
    <w:p w14:paraId="6EDD8A06" w14:textId="77777777" w:rsidR="00BC3330" w:rsidRDefault="00BC3330">
      <w:pPr>
        <w:spacing w:line="200" w:lineRule="exact"/>
      </w:pPr>
    </w:p>
    <w:p w14:paraId="4404F3DA" w14:textId="77777777" w:rsidR="00BC3330" w:rsidRDefault="00BC3330">
      <w:pPr>
        <w:spacing w:line="200" w:lineRule="exact"/>
      </w:pPr>
    </w:p>
    <w:p w14:paraId="0D0BCCC9" w14:textId="77777777" w:rsidR="00BC3330" w:rsidRDefault="00BC3330">
      <w:pPr>
        <w:spacing w:line="200" w:lineRule="exact"/>
      </w:pPr>
    </w:p>
    <w:p w14:paraId="18BC05A7" w14:textId="77777777" w:rsidR="00BC3330" w:rsidRDefault="00BC3330">
      <w:pPr>
        <w:spacing w:before="9" w:line="280" w:lineRule="exact"/>
        <w:rPr>
          <w:sz w:val="28"/>
          <w:szCs w:val="28"/>
        </w:rPr>
      </w:pPr>
    </w:p>
    <w:p w14:paraId="003187DA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1</w:t>
      </w:r>
      <w:r>
        <w:rPr>
          <w:color w:val="221F1F"/>
          <w:sz w:val="22"/>
          <w:szCs w:val="22"/>
        </w:rPr>
        <w:t>8</w:t>
      </w:r>
      <w:r>
        <w:rPr>
          <w:color w:val="221F1F"/>
          <w:spacing w:val="-2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73561CF" w14:textId="77777777" w:rsidR="00BC3330" w:rsidRDefault="00BC3330">
      <w:pPr>
        <w:spacing w:line="200" w:lineRule="exact"/>
      </w:pPr>
    </w:p>
    <w:p w14:paraId="25F5EABD" w14:textId="77777777" w:rsidR="00BC3330" w:rsidRDefault="00BC3330">
      <w:pPr>
        <w:spacing w:line="200" w:lineRule="exact"/>
      </w:pPr>
    </w:p>
    <w:p w14:paraId="663B20C7" w14:textId="77777777" w:rsidR="00BC3330" w:rsidRDefault="00BC3330">
      <w:pPr>
        <w:spacing w:line="200" w:lineRule="exact"/>
      </w:pPr>
    </w:p>
    <w:p w14:paraId="056551DE" w14:textId="77777777" w:rsidR="00BC3330" w:rsidRDefault="00BC3330">
      <w:pPr>
        <w:spacing w:line="200" w:lineRule="exact"/>
      </w:pPr>
    </w:p>
    <w:p w14:paraId="1B026C18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46F9A245" w14:textId="77777777" w:rsidR="00BC3330" w:rsidRDefault="00765A86">
      <w:pPr>
        <w:spacing w:before="35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71D30AD4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48535815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 xml:space="preserve">asil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proofErr w:type="gram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4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23"/>
          <w:sz w:val="22"/>
          <w:szCs w:val="22"/>
        </w:rPr>
        <w:t>poste</w:t>
      </w:r>
      <w:r>
        <w:rPr>
          <w:color w:val="221F1F"/>
          <w:spacing w:val="-15"/>
          <w:w w:val="123"/>
          <w:sz w:val="22"/>
          <w:szCs w:val="22"/>
        </w:rPr>
        <w:t>r</w:t>
      </w:r>
      <w:r>
        <w:rPr>
          <w:color w:val="221F1F"/>
          <w:w w:val="249"/>
          <w:sz w:val="22"/>
          <w:szCs w:val="22"/>
        </w:rPr>
        <w:t>/</w:t>
      </w:r>
    </w:p>
    <w:p w14:paraId="4066FB3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9C041CD" w14:textId="77777777" w:rsidR="00BC3330" w:rsidRDefault="00765A86">
      <w:pPr>
        <w:ind w:left="2197" w:right="7185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proofErr w:type="gramEnd"/>
      <w:r>
        <w:rPr>
          <w:color w:val="221F1F"/>
          <w:w w:val="108"/>
          <w:sz w:val="22"/>
          <w:szCs w:val="22"/>
        </w:rPr>
        <w:t>.</w:t>
      </w:r>
    </w:p>
    <w:p w14:paraId="6FA920A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6557B15" w14:textId="77777777" w:rsidR="00BC3330" w:rsidRDefault="00765A86">
      <w:pPr>
        <w:spacing w:line="341" w:lineRule="auto"/>
        <w:ind w:left="1818" w:right="1535"/>
        <w:jc w:val="center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18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ca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proofErr w:type="gramEnd"/>
      <w:r>
        <w:rPr>
          <w:color w:val="221F1F"/>
          <w:spacing w:val="3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mandiri</w:t>
      </w:r>
      <w:proofErr w:type="spellEnd"/>
      <w:r>
        <w:rPr>
          <w:color w:val="221F1F"/>
          <w:spacing w:val="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menulis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20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hana</w:t>
      </w:r>
      <w:proofErr w:type="spellEnd"/>
      <w:r>
        <w:rPr>
          <w:color w:val="221F1F"/>
          <w:spacing w:val="4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ting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i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te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aksi</w:t>
      </w:r>
      <w:proofErr w:type="spellEnd"/>
      <w:r>
        <w:rPr>
          <w:color w:val="221F1F"/>
          <w:spacing w:val="2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tar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wil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yah</w:t>
      </w:r>
      <w:r>
        <w:rPr>
          <w:color w:val="221F1F"/>
          <w:spacing w:val="-2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memenuhi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ebutuhan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hidup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585FB044" w14:textId="77777777" w:rsidR="00BC3330" w:rsidRDefault="00BC3330">
      <w:pPr>
        <w:spacing w:before="12" w:line="200" w:lineRule="exact"/>
      </w:pPr>
    </w:p>
    <w:p w14:paraId="69FA0029" w14:textId="77777777" w:rsidR="00BC3330" w:rsidRDefault="00765A86">
      <w:pPr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proofErr w:type="spellEnd"/>
      <w:r>
        <w:rPr>
          <w:b/>
          <w:color w:val="005A9E"/>
          <w:spacing w:val="7"/>
          <w:w w:val="112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36E50E78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0C68E8D0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FB8378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936DFDA" w14:textId="77777777" w:rsidR="00BC3330" w:rsidRDefault="00765A86">
      <w:pPr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5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37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5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mengajukan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3"/>
          <w:sz w:val="22"/>
          <w:szCs w:val="22"/>
        </w:rPr>
        <w:t>ta</w:t>
      </w:r>
      <w:r>
        <w:rPr>
          <w:color w:val="221F1F"/>
          <w:spacing w:val="-2"/>
          <w:w w:val="123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yaan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593695AC" w14:textId="77777777" w:rsidR="00BC3330" w:rsidRDefault="00765A86">
      <w:pPr>
        <w:spacing w:before="4"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 </w:t>
      </w:r>
      <w:r>
        <w:rPr>
          <w:color w:val="221F1F"/>
          <w:spacing w:val="49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 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peng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5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tuk</w:t>
      </w:r>
      <w:proofErr w:type="spellEnd"/>
      <w:r>
        <w:rPr>
          <w:color w:val="221F1F"/>
          <w:w w:val="115"/>
          <w:sz w:val="22"/>
          <w:szCs w:val="22"/>
        </w:rPr>
        <w:t xml:space="preserve">   </w:t>
      </w:r>
      <w:r>
        <w:rPr>
          <w:color w:val="221F1F"/>
          <w:spacing w:val="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1E18BB68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35DA490B" w14:textId="77777777" w:rsidR="00BC3330" w:rsidRDefault="00BC3330">
      <w:pPr>
        <w:spacing w:line="200" w:lineRule="exact"/>
      </w:pPr>
    </w:p>
    <w:p w14:paraId="1230F0AF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7A8E1A33" w14:textId="77777777" w:rsidR="00BC3330" w:rsidRDefault="00BC3330">
      <w:pPr>
        <w:spacing w:before="12" w:line="200" w:lineRule="exact"/>
      </w:pPr>
    </w:p>
    <w:p w14:paraId="3890124F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tulis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A1B3D3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2090D26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404A494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CEA7797" w14:textId="77777777" w:rsidR="00BC3330" w:rsidRDefault="00765A86">
      <w:pPr>
        <w:ind w:left="2197" w:right="4665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9FAE8A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9BBE778" w14:textId="77777777" w:rsidR="00BC3330" w:rsidRDefault="00765A86">
      <w:pPr>
        <w:ind w:left="2197" w:right="8009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78ABC52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0B74BD9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42E5A63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F26527C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7C375C5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2DDD0F6" w14:textId="77777777" w:rsidR="00BC3330" w:rsidRDefault="00765A86">
      <w:pPr>
        <w:ind w:left="2197" w:right="2049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2A6747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6CEBFE4" w14:textId="77777777" w:rsidR="00BC3330" w:rsidRDefault="00765A86">
      <w:pPr>
        <w:ind w:left="2197" w:right="151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6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5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44A44C5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E10ABFF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10A3370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0837FEE" w14:textId="77777777" w:rsidR="00BC3330" w:rsidRDefault="00765A86">
      <w:pPr>
        <w:ind w:left="2197" w:right="1517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2FCFAC9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D1E1D76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75D1F9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A90E680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ya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o</w:t>
      </w:r>
      <w:r>
        <w:rPr>
          <w:color w:val="221F1F"/>
          <w:spacing w:val="-2"/>
          <w:w w:val="116"/>
          <w:sz w:val="22"/>
          <w:szCs w:val="22"/>
        </w:rPr>
        <w:t>va</w:t>
      </w:r>
      <w:r>
        <w:rPr>
          <w:color w:val="221F1F"/>
          <w:w w:val="116"/>
          <w:sz w:val="22"/>
          <w:szCs w:val="22"/>
        </w:rPr>
        <w:t>tif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mencukupi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spacing w:val="-13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terutama</w:t>
      </w:r>
      <w:proofErr w:type="spellEnd"/>
      <w:r>
        <w:rPr>
          <w:color w:val="221F1F"/>
          <w:spacing w:val="1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spacing w:val="-13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harus</w:t>
      </w:r>
      <w:proofErr w:type="spellEnd"/>
      <w:r>
        <w:rPr>
          <w:color w:val="221F1F"/>
          <w:spacing w:val="-9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kan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 xml:space="preserve">yah </w:t>
      </w:r>
      <w:r>
        <w:rPr>
          <w:color w:val="221F1F"/>
          <w:w w:val="110"/>
          <w:sz w:val="22"/>
          <w:szCs w:val="22"/>
        </w:rPr>
        <w:t>lain.</w:t>
      </w:r>
    </w:p>
    <w:p w14:paraId="53E79AC2" w14:textId="77777777" w:rsidR="00BC3330" w:rsidRDefault="00765A86">
      <w:pPr>
        <w:spacing w:before="4"/>
        <w:ind w:left="2214" w:right="720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7728F1A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8CB39BA" w14:textId="77777777" w:rsidR="00BC3330" w:rsidRDefault="00765A86">
      <w:pPr>
        <w:ind w:left="2197" w:right="417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M</w:t>
      </w:r>
      <w:r>
        <w:rPr>
          <w:color w:val="221F1F"/>
          <w:w w:val="111"/>
          <w:sz w:val="22"/>
          <w:szCs w:val="22"/>
        </w:rPr>
        <w:t>engapa</w:t>
      </w:r>
      <w:proofErr w:type="spellEnd"/>
      <w:r>
        <w:rPr>
          <w:color w:val="221F1F"/>
          <w:spacing w:val="1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terjadi</w:t>
      </w:r>
      <w:proofErr w:type="spellEnd"/>
      <w:r>
        <w:rPr>
          <w:color w:val="221F1F"/>
          <w:spacing w:val="2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i</w:t>
      </w:r>
      <w:r>
        <w:rPr>
          <w:color w:val="221F1F"/>
          <w:spacing w:val="-2"/>
          <w:w w:val="111"/>
          <w:sz w:val="22"/>
          <w:szCs w:val="22"/>
        </w:rPr>
        <w:t>n</w:t>
      </w:r>
      <w:r>
        <w:rPr>
          <w:color w:val="221F1F"/>
          <w:w w:val="111"/>
          <w:sz w:val="22"/>
          <w:szCs w:val="22"/>
        </w:rPr>
        <w:t>te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amsi</w:t>
      </w:r>
      <w:proofErr w:type="spellEnd"/>
      <w:r>
        <w:rPr>
          <w:color w:val="221F1F"/>
          <w:spacing w:val="-22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26"/>
          <w:sz w:val="22"/>
          <w:szCs w:val="22"/>
        </w:rPr>
        <w:t>ta</w:t>
      </w:r>
      <w:r>
        <w:rPr>
          <w:color w:val="221F1F"/>
          <w:spacing w:val="2"/>
          <w:w w:val="126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-4"/>
          <w:w w:val="113"/>
          <w:sz w:val="22"/>
          <w:szCs w:val="22"/>
        </w:rPr>
        <w:t>h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7729F4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354AF91" w14:textId="77777777" w:rsidR="00BC3330" w:rsidRDefault="00765A86">
      <w:pPr>
        <w:spacing w:line="240" w:lineRule="exact"/>
        <w:ind w:left="2197" w:right="3758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1"/>
          <w:sz w:val="22"/>
          <w:szCs w:val="22"/>
        </w:rPr>
        <w:t>c</w:t>
      </w:r>
      <w:r>
        <w:rPr>
          <w:color w:val="221F1F"/>
          <w:w w:val="121"/>
          <w:sz w:val="22"/>
          <w:szCs w:val="22"/>
        </w:rPr>
        <w:t>o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toh</w:t>
      </w:r>
      <w:proofErr w:type="spellEnd"/>
      <w:r>
        <w:rPr>
          <w:color w:val="221F1F"/>
          <w:spacing w:val="-8"/>
          <w:w w:val="12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i</w:t>
      </w:r>
      <w:r>
        <w:rPr>
          <w:color w:val="221F1F"/>
          <w:spacing w:val="-2"/>
          <w:w w:val="108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te</w:t>
      </w:r>
      <w:r>
        <w:rPr>
          <w:color w:val="221F1F"/>
          <w:spacing w:val="-2"/>
          <w:w w:val="108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amsi</w:t>
      </w:r>
      <w:proofErr w:type="spellEnd"/>
      <w:proofErr w:type="gramEnd"/>
      <w:r>
        <w:rPr>
          <w:color w:val="221F1F"/>
          <w:spacing w:val="4"/>
          <w:w w:val="10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26"/>
          <w:sz w:val="22"/>
          <w:szCs w:val="22"/>
        </w:rPr>
        <w:t>ta</w:t>
      </w:r>
      <w:r>
        <w:rPr>
          <w:color w:val="221F1F"/>
          <w:spacing w:val="2"/>
          <w:w w:val="126"/>
          <w:sz w:val="22"/>
          <w:szCs w:val="22"/>
        </w:rPr>
        <w:t>r</w:t>
      </w:r>
      <w:r>
        <w:rPr>
          <w:color w:val="221F1F"/>
          <w:w w:val="108"/>
          <w:sz w:val="22"/>
          <w:szCs w:val="22"/>
        </w:rPr>
        <w:t>wil</w:t>
      </w:r>
      <w:r>
        <w:rPr>
          <w:color w:val="221F1F"/>
          <w:spacing w:val="-2"/>
          <w:w w:val="108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ya</w:t>
      </w:r>
      <w:r>
        <w:rPr>
          <w:color w:val="221F1F"/>
          <w:spacing w:val="-4"/>
          <w:w w:val="113"/>
          <w:sz w:val="22"/>
          <w:szCs w:val="22"/>
        </w:rPr>
        <w:t>h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2E052E7" w14:textId="77777777" w:rsidR="00BC3330" w:rsidRDefault="00BC3330">
      <w:pPr>
        <w:spacing w:line="200" w:lineRule="exact"/>
      </w:pPr>
    </w:p>
    <w:p w14:paraId="42D919E5" w14:textId="77777777" w:rsidR="00BC3330" w:rsidRDefault="00BC3330">
      <w:pPr>
        <w:spacing w:line="200" w:lineRule="exact"/>
      </w:pPr>
    </w:p>
    <w:p w14:paraId="1DC345F4" w14:textId="77777777" w:rsidR="00BC3330" w:rsidRDefault="00BC3330">
      <w:pPr>
        <w:spacing w:line="200" w:lineRule="exact"/>
      </w:pPr>
    </w:p>
    <w:p w14:paraId="675F5A5C" w14:textId="77777777" w:rsidR="00BC3330" w:rsidRDefault="00BC3330">
      <w:pPr>
        <w:spacing w:before="8" w:line="260" w:lineRule="exact"/>
        <w:rPr>
          <w:sz w:val="26"/>
          <w:szCs w:val="26"/>
        </w:rPr>
      </w:pPr>
    </w:p>
    <w:p w14:paraId="501A6884" w14:textId="77777777" w:rsidR="00BC3330" w:rsidRDefault="00765A86">
      <w:pPr>
        <w:spacing w:before="33"/>
        <w:ind w:left="6654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19</w:t>
      </w:r>
      <w:proofErr w:type="gramEnd"/>
    </w:p>
    <w:p w14:paraId="20287BC7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C214361" w14:textId="77777777" w:rsidR="00BC3330" w:rsidRDefault="00BC3330">
      <w:pPr>
        <w:spacing w:line="200" w:lineRule="exact"/>
      </w:pPr>
    </w:p>
    <w:p w14:paraId="3322C205" w14:textId="77777777" w:rsidR="00BC3330" w:rsidRDefault="00BC3330">
      <w:pPr>
        <w:spacing w:line="200" w:lineRule="exact"/>
      </w:pPr>
    </w:p>
    <w:p w14:paraId="577A153A" w14:textId="77777777" w:rsidR="00BC3330" w:rsidRDefault="00BC3330">
      <w:pPr>
        <w:spacing w:line="200" w:lineRule="exact"/>
      </w:pPr>
    </w:p>
    <w:p w14:paraId="018D42FE" w14:textId="77777777" w:rsidR="00BC3330" w:rsidRDefault="00BC3330">
      <w:pPr>
        <w:spacing w:line="200" w:lineRule="exact"/>
      </w:pPr>
    </w:p>
    <w:p w14:paraId="234FB37C" w14:textId="77777777" w:rsidR="00BC3330" w:rsidRDefault="00BC3330">
      <w:pPr>
        <w:spacing w:line="200" w:lineRule="exact"/>
      </w:pPr>
    </w:p>
    <w:p w14:paraId="43A57224" w14:textId="77777777" w:rsidR="00BC3330" w:rsidRDefault="00765A86">
      <w:pPr>
        <w:spacing w:before="27"/>
        <w:ind w:left="1931" w:right="7427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3D18A91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61C40AE" w14:textId="77777777" w:rsidR="00BC3330" w:rsidRDefault="00765A86">
      <w:pPr>
        <w:spacing w:line="341" w:lineRule="auto"/>
        <w:ind w:left="1914" w:right="1799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proofErr w:type="gram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sudah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hasil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tiimasi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up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o</w:t>
      </w:r>
      <w:r>
        <w:rPr>
          <w:color w:val="221F1F"/>
          <w:spacing w:val="-2"/>
          <w:w w:val="114"/>
          <w:sz w:val="22"/>
          <w:szCs w:val="22"/>
        </w:rPr>
        <w:t>va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mencukupi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ebutuhan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terutama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ebutuhan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harus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did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</w:t>
      </w:r>
      <w:r>
        <w:rPr>
          <w:color w:val="221F1F"/>
          <w:spacing w:val="5"/>
          <w:w w:val="119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r>
        <w:rPr>
          <w:color w:val="221F1F"/>
          <w:w w:val="111"/>
          <w:sz w:val="22"/>
          <w:szCs w:val="22"/>
        </w:rPr>
        <w:t>lai</w:t>
      </w:r>
      <w:r>
        <w:rPr>
          <w:color w:val="221F1F"/>
          <w:spacing w:val="-4"/>
          <w:w w:val="111"/>
          <w:sz w:val="22"/>
          <w:szCs w:val="22"/>
        </w:rPr>
        <w:t>n</w:t>
      </w:r>
      <w:r>
        <w:rPr>
          <w:color w:val="221F1F"/>
          <w:w w:val="106"/>
          <w:sz w:val="22"/>
          <w:szCs w:val="22"/>
        </w:rPr>
        <w:t>?</w:t>
      </w:r>
    </w:p>
    <w:p w14:paraId="34EA452E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3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2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proofErr w:type="spellStart"/>
      <w:proofErr w:type="gramStart"/>
      <w:r>
        <w:rPr>
          <w:color w:val="221F1F"/>
          <w:sz w:val="22"/>
          <w:szCs w:val="22"/>
        </w:rPr>
        <w:t>Selain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4"/>
          <w:sz w:val="22"/>
          <w:szCs w:val="22"/>
        </w:rPr>
        <w:t>i</w:t>
      </w:r>
      <w:r>
        <w:rPr>
          <w:color w:val="221F1F"/>
          <w:sz w:val="22"/>
          <w:szCs w:val="22"/>
        </w:rPr>
        <w:t>tu</w:t>
      </w:r>
      <w:proofErr w:type="spellEnd"/>
      <w:proofErr w:type="gramEnd"/>
      <w:r>
        <w:rPr>
          <w:color w:val="221F1F"/>
          <w:sz w:val="22"/>
          <w:szCs w:val="22"/>
        </w:rPr>
        <w:t>,</w:t>
      </w:r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-8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pula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dipe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oleh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masa</w:t>
      </w:r>
      <w:r>
        <w:rPr>
          <w:color w:val="221F1F"/>
          <w:spacing w:val="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tang</w:t>
      </w:r>
      <w:proofErr w:type="spellEnd"/>
      <w:r>
        <w:rPr>
          <w:color w:val="221F1F"/>
          <w:w w:val="117"/>
          <w:sz w:val="22"/>
          <w:szCs w:val="22"/>
        </w:rPr>
        <w:t>.</w:t>
      </w:r>
    </w:p>
    <w:p w14:paraId="1A6CB3D4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Tindak</w:t>
      </w:r>
      <w:proofErr w:type="spellEnd"/>
      <w:r>
        <w:rPr>
          <w:color w:val="221F1F"/>
          <w:spacing w:val="-2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jut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dengan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mendo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ong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berikut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aktiv</w:t>
      </w:r>
      <w:r>
        <w:rPr>
          <w:color w:val="221F1F"/>
          <w:spacing w:val="4"/>
          <w:w w:val="110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tas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memenuhi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573B95BE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penutup</w:t>
      </w:r>
      <w:proofErr w:type="spellEnd"/>
      <w:proofErr w:type="gramEnd"/>
    </w:p>
    <w:p w14:paraId="23EC900A" w14:textId="77777777" w:rsidR="00BC3330" w:rsidRDefault="00BC3330">
      <w:pPr>
        <w:spacing w:before="4" w:line="140" w:lineRule="exact"/>
        <w:rPr>
          <w:sz w:val="14"/>
          <w:szCs w:val="14"/>
        </w:rPr>
      </w:pPr>
    </w:p>
    <w:p w14:paraId="455E8655" w14:textId="77777777" w:rsidR="00BC3330" w:rsidRDefault="00BC3330">
      <w:pPr>
        <w:spacing w:line="200" w:lineRule="exact"/>
      </w:pPr>
    </w:p>
    <w:p w14:paraId="56543548" w14:textId="77777777" w:rsidR="00BC3330" w:rsidRDefault="00BC3330">
      <w:pPr>
        <w:spacing w:line="200" w:lineRule="exact"/>
      </w:pPr>
    </w:p>
    <w:p w14:paraId="778CF327" w14:textId="77777777" w:rsidR="00BC3330" w:rsidRDefault="00765A86">
      <w:pPr>
        <w:ind w:left="1554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755923DD" w14:textId="77777777" w:rsidR="00BC3330" w:rsidRDefault="00BC3330">
      <w:pPr>
        <w:spacing w:before="12" w:line="200" w:lineRule="exact"/>
      </w:pPr>
    </w:p>
    <w:p w14:paraId="77C1C97F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605C02D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44E62675" w14:textId="77777777" w:rsidR="00BC3330" w:rsidRDefault="00765A86">
      <w:pPr>
        <w:spacing w:line="341" w:lineRule="auto"/>
        <w:ind w:left="227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Slide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Gambar</w:t>
      </w:r>
      <w:proofErr w:type="gramEnd"/>
      <w:r>
        <w:rPr>
          <w:color w:val="221F1F"/>
          <w:spacing w:val="2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tang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omponen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makanan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piring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4C5E385C" w14:textId="77777777" w:rsidR="00BC3330" w:rsidRDefault="00765A86">
      <w:pPr>
        <w:spacing w:before="4"/>
        <w:ind w:left="1914" w:right="180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55A503C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68FBC45" w14:textId="77777777" w:rsidR="00BC3330" w:rsidRDefault="00765A86">
      <w:pPr>
        <w:spacing w:line="341" w:lineRule="auto"/>
        <w:ind w:left="1914" w:right="3927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43367304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AE7330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29D4D77" w14:textId="77777777" w:rsidR="00BC3330" w:rsidRDefault="00765A86">
      <w:pPr>
        <w:spacing w:line="341" w:lineRule="auto"/>
        <w:ind w:left="1914" w:right="1799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sek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tar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el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-1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tema</w:t>
      </w:r>
      <w:proofErr w:type="spellEnd"/>
      <w:r>
        <w:rPr>
          <w:color w:val="221F1F"/>
          <w:spacing w:val="2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1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57B1915D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52229365" w14:textId="77777777" w:rsidR="00BC3330" w:rsidRDefault="00765A86">
      <w:pPr>
        <w:spacing w:line="360" w:lineRule="atLeast"/>
        <w:ind w:left="1914" w:right="1799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 xml:space="preserve">Guru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lembar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berisi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po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o</w:t>
      </w:r>
      <w:r>
        <w:rPr>
          <w:color w:val="221F1F"/>
          <w:spacing w:val="-5"/>
          <w:w w:val="112"/>
          <w:sz w:val="22"/>
          <w:szCs w:val="22"/>
        </w:rPr>
        <w:t>k</w:t>
      </w:r>
      <w:proofErr w:type="spellEnd"/>
      <w:r>
        <w:rPr>
          <w:color w:val="221F1F"/>
          <w:w w:val="146"/>
          <w:sz w:val="22"/>
          <w:szCs w:val="22"/>
        </w:rPr>
        <w:t xml:space="preserve">- </w:t>
      </w:r>
      <w:proofErr w:type="spellStart"/>
      <w:r>
        <w:rPr>
          <w:color w:val="221F1F"/>
          <w:w w:val="113"/>
          <w:sz w:val="22"/>
          <w:szCs w:val="22"/>
        </w:rPr>
        <w:t>po</w:t>
      </w:r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kunci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37D7824" w14:textId="77777777" w:rsidR="00BC3330" w:rsidRDefault="00BC3330">
      <w:pPr>
        <w:spacing w:before="6" w:line="140" w:lineRule="exact"/>
        <w:rPr>
          <w:sz w:val="15"/>
          <w:szCs w:val="15"/>
        </w:rPr>
      </w:pPr>
    </w:p>
    <w:p w14:paraId="4F76A683" w14:textId="77777777" w:rsidR="00BC3330" w:rsidRDefault="00BC3330">
      <w:pPr>
        <w:spacing w:line="200" w:lineRule="exact"/>
      </w:pPr>
    </w:p>
    <w:p w14:paraId="15DEDA97" w14:textId="77777777" w:rsidR="00BC3330" w:rsidRDefault="00BC3330">
      <w:pPr>
        <w:spacing w:line="200" w:lineRule="exact"/>
      </w:pPr>
    </w:p>
    <w:p w14:paraId="21749505" w14:textId="77777777" w:rsidR="00BC3330" w:rsidRDefault="00BC3330">
      <w:pPr>
        <w:spacing w:line="200" w:lineRule="exact"/>
      </w:pPr>
    </w:p>
    <w:p w14:paraId="1085A335" w14:textId="77777777" w:rsidR="00BC3330" w:rsidRDefault="00BC3330">
      <w:pPr>
        <w:spacing w:line="200" w:lineRule="exact"/>
      </w:pPr>
    </w:p>
    <w:p w14:paraId="71D2D92E" w14:textId="77777777" w:rsidR="00BC3330" w:rsidRDefault="00BC3330">
      <w:pPr>
        <w:spacing w:line="200" w:lineRule="exact"/>
      </w:pPr>
    </w:p>
    <w:p w14:paraId="40E2AB01" w14:textId="77777777" w:rsidR="00BC3330" w:rsidRDefault="00BC3330">
      <w:pPr>
        <w:spacing w:line="200" w:lineRule="exact"/>
      </w:pPr>
    </w:p>
    <w:p w14:paraId="52C7116A" w14:textId="77777777" w:rsidR="00BC3330" w:rsidRDefault="00BC3330">
      <w:pPr>
        <w:spacing w:line="200" w:lineRule="exact"/>
      </w:pPr>
    </w:p>
    <w:p w14:paraId="39F3F75C" w14:textId="77777777" w:rsidR="00BC3330" w:rsidRDefault="00BC3330">
      <w:pPr>
        <w:spacing w:line="200" w:lineRule="exact"/>
      </w:pPr>
    </w:p>
    <w:p w14:paraId="5F6554D1" w14:textId="77777777" w:rsidR="00BC3330" w:rsidRDefault="00BC3330">
      <w:pPr>
        <w:spacing w:line="200" w:lineRule="exact"/>
      </w:pPr>
    </w:p>
    <w:p w14:paraId="4D73D24E" w14:textId="77777777" w:rsidR="00BC3330" w:rsidRDefault="00BC3330">
      <w:pPr>
        <w:spacing w:line="200" w:lineRule="exact"/>
      </w:pPr>
    </w:p>
    <w:p w14:paraId="6F57E841" w14:textId="77777777" w:rsidR="00BC3330" w:rsidRDefault="00BC3330">
      <w:pPr>
        <w:spacing w:line="200" w:lineRule="exact"/>
      </w:pPr>
    </w:p>
    <w:p w14:paraId="1A75F15D" w14:textId="77777777" w:rsidR="00BC3330" w:rsidRDefault="00BC3330">
      <w:pPr>
        <w:spacing w:line="200" w:lineRule="exact"/>
      </w:pPr>
    </w:p>
    <w:p w14:paraId="39B9380E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120</w:t>
      </w:r>
      <w:r>
        <w:rPr>
          <w:color w:val="221F1F"/>
          <w:spacing w:val="4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1A83E91" w14:textId="77777777" w:rsidR="00BC3330" w:rsidRDefault="00BC3330">
      <w:pPr>
        <w:spacing w:line="200" w:lineRule="exact"/>
      </w:pPr>
    </w:p>
    <w:p w14:paraId="7E74ED1B" w14:textId="77777777" w:rsidR="00BC3330" w:rsidRDefault="00BC3330">
      <w:pPr>
        <w:spacing w:line="200" w:lineRule="exact"/>
      </w:pPr>
    </w:p>
    <w:p w14:paraId="66B919FF" w14:textId="77777777" w:rsidR="00BC3330" w:rsidRDefault="00BC3330">
      <w:pPr>
        <w:spacing w:line="200" w:lineRule="exact"/>
      </w:pPr>
    </w:p>
    <w:p w14:paraId="662728C5" w14:textId="77777777" w:rsidR="00BC3330" w:rsidRDefault="00BC3330">
      <w:pPr>
        <w:spacing w:line="200" w:lineRule="exact"/>
      </w:pPr>
    </w:p>
    <w:p w14:paraId="0754054E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3D5C3EDA" w14:textId="77777777" w:rsidR="00BC3330" w:rsidRDefault="00765A86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16E40FE8" w14:textId="77777777" w:rsidR="00BC3330" w:rsidRDefault="00BC3330">
      <w:pPr>
        <w:spacing w:before="12" w:line="200" w:lineRule="exact"/>
      </w:pPr>
    </w:p>
    <w:p w14:paraId="46430189" w14:textId="77777777" w:rsidR="00BC3330" w:rsidRDefault="00765A86">
      <w:pPr>
        <w:tabs>
          <w:tab w:val="left" w:pos="2180"/>
        </w:tabs>
        <w:spacing w:line="341" w:lineRule="auto"/>
        <w:ind w:left="2197" w:right="1516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139EBED6" w14:textId="77777777" w:rsidR="00BC3330" w:rsidRDefault="00765A86">
      <w:pPr>
        <w:spacing w:before="4" w:line="341" w:lineRule="auto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4C0BD7F5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tugas</w:t>
      </w:r>
      <w:proofErr w:type="spellEnd"/>
      <w:proofErr w:type="gramEnd"/>
      <w:r>
        <w:rPr>
          <w:color w:val="221F1F"/>
          <w:w w:val="117"/>
          <w:sz w:val="22"/>
          <w:szCs w:val="22"/>
        </w:rPr>
        <w:t>.</w:t>
      </w:r>
    </w:p>
    <w:p w14:paraId="7D689F07" w14:textId="77777777" w:rsidR="00BC3330" w:rsidRDefault="00765A86">
      <w:pPr>
        <w:spacing w:line="360" w:lineRule="atLeast"/>
        <w:ind w:left="2197" w:right="1515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31A9C542" w14:textId="77777777" w:rsidR="00BC3330" w:rsidRDefault="00BC3330">
      <w:pPr>
        <w:spacing w:before="1" w:line="180" w:lineRule="exact"/>
        <w:rPr>
          <w:sz w:val="18"/>
          <w:szCs w:val="18"/>
        </w:rPr>
      </w:pPr>
    </w:p>
    <w:p w14:paraId="5901363D" w14:textId="77777777" w:rsidR="00BC3330" w:rsidRDefault="00BC3330">
      <w:pPr>
        <w:spacing w:line="200" w:lineRule="exact"/>
      </w:pPr>
    </w:p>
    <w:p w14:paraId="1E8AA405" w14:textId="77777777" w:rsidR="00BC3330" w:rsidRDefault="00BC3330">
      <w:pPr>
        <w:spacing w:line="200" w:lineRule="exact"/>
      </w:pPr>
    </w:p>
    <w:p w14:paraId="47C30FD5" w14:textId="77777777" w:rsidR="00BC3330" w:rsidRDefault="00765A86">
      <w:pPr>
        <w:spacing w:before="25"/>
        <w:ind w:left="2322"/>
        <w:rPr>
          <w:sz w:val="22"/>
          <w:szCs w:val="22"/>
        </w:rPr>
      </w:pPr>
      <w:r>
        <w:pict w14:anchorId="2335D764">
          <v:group id="_x0000_s1063" style="position:absolute;left:0;text-align:left;margin-left:91.8pt;margin-top:-6.65pt;width:371.45pt;height:55.45pt;z-index:-3821;mso-position-horizontal-relative:page" coordorigin="1836,-133" coordsize="7429,1109">
            <v:shape id="_x0000_s1066" style="position:absolute;left:1837;top:-132;width:1332;height:1107" coordorigin="1837,-132" coordsize="1332,1107" path="m1837,975r1333,l3170,-132r-1333,l1837,975xe" fillcolor="#23408f" stroked="f">
              <v:path arrowok="t"/>
            </v:shape>
            <v:shape id="_x0000_s1065" style="position:absolute;left:3170;top:-132;width:6094;height:580" coordorigin="3170,-132" coordsize="6094,580" path="m3170,449r6094,l9264,-132r-6094,l3170,449xe" fillcolor="#007cc5" stroked="f">
              <v:path arrowok="t"/>
            </v:shape>
            <v:shape id="_x0000_s1064" style="position:absolute;left:3170;top:449;width:6094;height:527" coordorigin="3170,449" coordsize="6094,527" path="m3170,975r6094,l9264,449r-6094,l3170,975xe" fillcolor="#005a9e" stroked="f">
              <v:path arrowok="t"/>
            </v:shape>
            <w10:wrap anchorx="page"/>
          </v:group>
        </w:pict>
      </w:r>
      <w:r>
        <w:rPr>
          <w:b/>
          <w:color w:val="FFFFFF"/>
          <w:position w:val="-8"/>
          <w:sz w:val="32"/>
          <w:szCs w:val="32"/>
        </w:rPr>
        <w:t>14</w:t>
      </w:r>
      <w:r>
        <w:rPr>
          <w:b/>
          <w:color w:val="FFFFFF"/>
          <w:position w:val="-8"/>
          <w:sz w:val="32"/>
          <w:szCs w:val="32"/>
        </w:rPr>
        <w:t xml:space="preserve">                      </w:t>
      </w:r>
      <w:r>
        <w:rPr>
          <w:b/>
          <w:color w:val="FFFFFF"/>
          <w:spacing w:val="5"/>
          <w:position w:val="-8"/>
          <w:sz w:val="32"/>
          <w:szCs w:val="32"/>
        </w:rPr>
        <w:t xml:space="preserve"> </w:t>
      </w:r>
      <w:proofErr w:type="spellStart"/>
      <w:r>
        <w:rPr>
          <w:b/>
          <w:color w:val="FFFFFF"/>
          <w:w w:val="109"/>
          <w:sz w:val="22"/>
          <w:szCs w:val="22"/>
        </w:rPr>
        <w:t>Alo</w:t>
      </w:r>
      <w:r>
        <w:rPr>
          <w:b/>
          <w:color w:val="FFFFFF"/>
          <w:spacing w:val="-2"/>
          <w:w w:val="109"/>
          <w:sz w:val="22"/>
          <w:szCs w:val="22"/>
        </w:rPr>
        <w:t>k</w:t>
      </w:r>
      <w:r>
        <w:rPr>
          <w:b/>
          <w:color w:val="FFFFFF"/>
          <w:w w:val="109"/>
          <w:sz w:val="22"/>
          <w:szCs w:val="22"/>
        </w:rPr>
        <w:t>asi</w:t>
      </w:r>
      <w:proofErr w:type="spellEnd"/>
      <w:r>
        <w:rPr>
          <w:b/>
          <w:color w:val="FFFFFF"/>
          <w:spacing w:val="-1"/>
          <w:w w:val="109"/>
          <w:sz w:val="22"/>
          <w:szCs w:val="22"/>
        </w:rPr>
        <w:t xml:space="preserve"> </w:t>
      </w:r>
      <w:r>
        <w:rPr>
          <w:b/>
          <w:color w:val="FFFFFF"/>
          <w:spacing w:val="-6"/>
          <w:sz w:val="22"/>
          <w:szCs w:val="22"/>
        </w:rPr>
        <w:t>W</w:t>
      </w:r>
      <w:r>
        <w:rPr>
          <w:b/>
          <w:color w:val="FFFFFF"/>
          <w:sz w:val="22"/>
          <w:szCs w:val="22"/>
        </w:rPr>
        <w:t>a</w:t>
      </w:r>
      <w:r>
        <w:rPr>
          <w:b/>
          <w:color w:val="FFFFFF"/>
          <w:spacing w:val="-2"/>
          <w:sz w:val="22"/>
          <w:szCs w:val="22"/>
        </w:rPr>
        <w:t>k</w:t>
      </w:r>
      <w:r>
        <w:rPr>
          <w:b/>
          <w:color w:val="FFFFFF"/>
          <w:sz w:val="22"/>
          <w:szCs w:val="22"/>
        </w:rPr>
        <w:t>tu</w:t>
      </w:r>
      <w:r>
        <w:rPr>
          <w:b/>
          <w:color w:val="FFFFFF"/>
          <w:spacing w:val="45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4</w:t>
      </w:r>
      <w:r>
        <w:rPr>
          <w:color w:val="FFFFFF"/>
          <w:spacing w:val="9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JP</w:t>
      </w:r>
      <w:r>
        <w:rPr>
          <w:color w:val="FFFFFF"/>
          <w:spacing w:val="31"/>
          <w:sz w:val="22"/>
          <w:szCs w:val="22"/>
        </w:rPr>
        <w:t xml:space="preserve"> </w:t>
      </w:r>
      <w:r>
        <w:rPr>
          <w:color w:val="FFFFFF"/>
          <w:sz w:val="22"/>
          <w:szCs w:val="22"/>
        </w:rPr>
        <w:t>(2</w:t>
      </w:r>
      <w:r>
        <w:rPr>
          <w:color w:val="FFFFFF"/>
          <w:spacing w:val="7"/>
          <w:sz w:val="22"/>
          <w:szCs w:val="22"/>
        </w:rPr>
        <w:t xml:space="preserve"> </w:t>
      </w:r>
      <w:proofErr w:type="spellStart"/>
      <w:r>
        <w:rPr>
          <w:color w:val="FFFFFF"/>
          <w:spacing w:val="-7"/>
          <w:w w:val="109"/>
          <w:sz w:val="22"/>
          <w:szCs w:val="22"/>
        </w:rPr>
        <w:t>P</w:t>
      </w:r>
      <w:r>
        <w:rPr>
          <w:color w:val="FFFFFF"/>
          <w:w w:val="127"/>
          <w:sz w:val="22"/>
          <w:szCs w:val="22"/>
        </w:rPr>
        <w:t>er</w:t>
      </w:r>
      <w:r>
        <w:rPr>
          <w:color w:val="FFFFFF"/>
          <w:spacing w:val="-2"/>
          <w:w w:val="127"/>
          <w:sz w:val="22"/>
          <w:szCs w:val="22"/>
        </w:rPr>
        <w:t>t</w:t>
      </w:r>
      <w:r>
        <w:rPr>
          <w:color w:val="FFFFFF"/>
          <w:w w:val="116"/>
          <w:sz w:val="22"/>
          <w:szCs w:val="22"/>
        </w:rPr>
        <w:t>emua</w:t>
      </w:r>
      <w:r>
        <w:rPr>
          <w:color w:val="FFFFFF"/>
          <w:spacing w:val="-6"/>
          <w:w w:val="116"/>
          <w:sz w:val="22"/>
          <w:szCs w:val="22"/>
        </w:rPr>
        <w:t>n</w:t>
      </w:r>
      <w:proofErr w:type="spellEnd"/>
      <w:r>
        <w:rPr>
          <w:color w:val="FFFFFF"/>
          <w:w w:val="97"/>
          <w:sz w:val="22"/>
          <w:szCs w:val="22"/>
        </w:rPr>
        <w:t>)</w:t>
      </w:r>
    </w:p>
    <w:p w14:paraId="21434B2D" w14:textId="77777777" w:rsidR="00BC3330" w:rsidRDefault="00765A86">
      <w:pPr>
        <w:spacing w:before="75" w:line="360" w:lineRule="exact"/>
        <w:ind w:left="2322"/>
        <w:rPr>
          <w:sz w:val="22"/>
          <w:szCs w:val="22"/>
        </w:rPr>
      </w:pPr>
      <w:r>
        <w:rPr>
          <w:b/>
          <w:color w:val="FFFFFF"/>
          <w:sz w:val="32"/>
          <w:szCs w:val="32"/>
        </w:rPr>
        <w:t xml:space="preserve">15                     </w:t>
      </w:r>
      <w:r>
        <w:rPr>
          <w:b/>
          <w:color w:val="FFFFFF"/>
          <w:spacing w:val="56"/>
          <w:sz w:val="32"/>
          <w:szCs w:val="32"/>
        </w:rPr>
        <w:t xml:space="preserve"> </w:t>
      </w:r>
      <w:proofErr w:type="spellStart"/>
      <w:proofErr w:type="gramStart"/>
      <w:r>
        <w:rPr>
          <w:b/>
          <w:color w:val="FFFFFF"/>
          <w:position w:val="-4"/>
        </w:rPr>
        <w:t>Ma</w:t>
      </w:r>
      <w:r>
        <w:rPr>
          <w:b/>
          <w:color w:val="FFFFFF"/>
          <w:spacing w:val="-4"/>
          <w:position w:val="-4"/>
        </w:rPr>
        <w:t>t</w:t>
      </w:r>
      <w:r>
        <w:rPr>
          <w:b/>
          <w:color w:val="FFFFFF"/>
          <w:position w:val="-4"/>
        </w:rPr>
        <w:t>eri</w:t>
      </w:r>
      <w:proofErr w:type="spellEnd"/>
      <w:r>
        <w:rPr>
          <w:b/>
          <w:color w:val="FFFFFF"/>
          <w:spacing w:val="45"/>
          <w:position w:val="-4"/>
        </w:rPr>
        <w:t xml:space="preserve"> </w:t>
      </w:r>
      <w:r>
        <w:rPr>
          <w:b/>
          <w:color w:val="FFFFFF"/>
          <w:w w:val="73"/>
          <w:position w:val="-4"/>
        </w:rPr>
        <w:t>:</w:t>
      </w:r>
      <w:proofErr w:type="gramEnd"/>
      <w:r>
        <w:rPr>
          <w:b/>
          <w:color w:val="FFFFFF"/>
          <w:spacing w:val="12"/>
          <w:w w:val="73"/>
          <w:position w:val="-4"/>
        </w:rPr>
        <w:t xml:space="preserve"> </w:t>
      </w:r>
      <w:proofErr w:type="spellStart"/>
      <w:r>
        <w:rPr>
          <w:b/>
          <w:color w:val="FFFFFF"/>
          <w:spacing w:val="-9"/>
          <w:w w:val="88"/>
          <w:position w:val="-4"/>
          <w:sz w:val="22"/>
          <w:szCs w:val="22"/>
        </w:rPr>
        <w:t>K</w:t>
      </w:r>
      <w:r>
        <w:rPr>
          <w:b/>
          <w:color w:val="FFFFFF"/>
          <w:w w:val="111"/>
          <w:position w:val="-4"/>
          <w:sz w:val="22"/>
          <w:szCs w:val="22"/>
        </w:rPr>
        <w:t>ebutuhan</w:t>
      </w:r>
      <w:proofErr w:type="spellEnd"/>
      <w:r>
        <w:rPr>
          <w:b/>
          <w:color w:val="FFFFFF"/>
          <w:spacing w:val="-2"/>
          <w:position w:val="-4"/>
          <w:sz w:val="22"/>
          <w:szCs w:val="22"/>
        </w:rPr>
        <w:t xml:space="preserve"> </w:t>
      </w:r>
      <w:proofErr w:type="spellStart"/>
      <w:r>
        <w:rPr>
          <w:b/>
          <w:color w:val="FFFFFF"/>
          <w:position w:val="-4"/>
          <w:sz w:val="22"/>
          <w:szCs w:val="22"/>
        </w:rPr>
        <w:t>Hidup</w:t>
      </w:r>
      <w:proofErr w:type="spellEnd"/>
      <w:r>
        <w:rPr>
          <w:b/>
          <w:color w:val="FFFFFF"/>
          <w:spacing w:val="16"/>
          <w:position w:val="-4"/>
          <w:sz w:val="22"/>
          <w:szCs w:val="22"/>
        </w:rPr>
        <w:t xml:space="preserve"> </w:t>
      </w:r>
      <w:proofErr w:type="spellStart"/>
      <w:r>
        <w:rPr>
          <w:b/>
          <w:color w:val="FFFFFF"/>
          <w:w w:val="106"/>
          <w:position w:val="-4"/>
          <w:sz w:val="22"/>
          <w:szCs w:val="22"/>
        </w:rPr>
        <w:t>Manusia</w:t>
      </w:r>
      <w:proofErr w:type="spellEnd"/>
    </w:p>
    <w:p w14:paraId="2DA7CD4C" w14:textId="77777777" w:rsidR="00BC3330" w:rsidRDefault="00BC3330">
      <w:pPr>
        <w:spacing w:line="200" w:lineRule="exact"/>
      </w:pPr>
    </w:p>
    <w:p w14:paraId="197BAF2F" w14:textId="77777777" w:rsidR="00BC3330" w:rsidRDefault="00BC3330">
      <w:pPr>
        <w:spacing w:line="200" w:lineRule="exact"/>
      </w:pPr>
    </w:p>
    <w:p w14:paraId="38FC57FF" w14:textId="77777777" w:rsidR="00BC3330" w:rsidRDefault="00BC3330">
      <w:pPr>
        <w:spacing w:before="18" w:line="200" w:lineRule="exact"/>
      </w:pPr>
    </w:p>
    <w:p w14:paraId="43C894C6" w14:textId="77777777" w:rsidR="00BC3330" w:rsidRDefault="00765A86">
      <w:pPr>
        <w:spacing w:before="33"/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09"/>
          <w:sz w:val="26"/>
          <w:szCs w:val="26"/>
        </w:rPr>
        <w:t>endahuluan</w:t>
      </w:r>
      <w:proofErr w:type="spellEnd"/>
    </w:p>
    <w:p w14:paraId="0100402F" w14:textId="77777777" w:rsidR="00BC3330" w:rsidRDefault="00BC3330">
      <w:pPr>
        <w:spacing w:before="12" w:line="200" w:lineRule="exact"/>
      </w:pPr>
    </w:p>
    <w:p w14:paraId="01AAECCC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-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yampaikan</w:t>
      </w:r>
      <w:proofErr w:type="spellEnd"/>
      <w:r>
        <w:rPr>
          <w:color w:val="221F1F"/>
          <w:spacing w:val="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salam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doa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54AF78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80785FD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-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esensi</w:t>
      </w:r>
      <w:proofErr w:type="spellEnd"/>
      <w:r>
        <w:rPr>
          <w:color w:val="221F1F"/>
          <w:spacing w:val="1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ehadi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3AC417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2577E52" w14:textId="77777777" w:rsidR="00BC3330" w:rsidRDefault="00765A86">
      <w:pPr>
        <w:spacing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 </w:t>
      </w:r>
      <w:proofErr w:type="spellStart"/>
      <w:r>
        <w:rPr>
          <w:color w:val="221F1F"/>
          <w:w w:val="117"/>
          <w:sz w:val="22"/>
          <w:szCs w:val="22"/>
        </w:rPr>
        <w:t>Apersepsi</w:t>
      </w:r>
      <w:proofErr w:type="spellEnd"/>
      <w:r>
        <w:rPr>
          <w:color w:val="221F1F"/>
          <w:w w:val="117"/>
          <w:sz w:val="22"/>
          <w:szCs w:val="22"/>
        </w:rPr>
        <w:t>:</w:t>
      </w:r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melih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yangan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pengaruh</w:t>
      </w:r>
      <w:proofErr w:type="spellEnd"/>
      <w:r>
        <w:rPr>
          <w:color w:val="221F1F"/>
          <w:spacing w:val="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pandemi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w w:val="108"/>
          <w:sz w:val="22"/>
          <w:szCs w:val="22"/>
        </w:rPr>
        <w:t>C</w:t>
      </w:r>
      <w:r>
        <w:rPr>
          <w:color w:val="221F1F"/>
          <w:spacing w:val="-1"/>
          <w:w w:val="108"/>
          <w:sz w:val="22"/>
          <w:szCs w:val="22"/>
        </w:rPr>
        <w:t>o</w:t>
      </w:r>
      <w:r>
        <w:rPr>
          <w:color w:val="221F1F"/>
          <w:w w:val="108"/>
          <w:sz w:val="22"/>
          <w:szCs w:val="22"/>
        </w:rPr>
        <w:t>vid</w:t>
      </w:r>
      <w:r>
        <w:rPr>
          <w:color w:val="221F1F"/>
          <w:spacing w:val="-6"/>
          <w:w w:val="108"/>
          <w:sz w:val="22"/>
          <w:szCs w:val="22"/>
        </w:rPr>
        <w:t>-</w:t>
      </w:r>
      <w:r>
        <w:rPr>
          <w:color w:val="221F1F"/>
          <w:w w:val="108"/>
          <w:sz w:val="22"/>
          <w:szCs w:val="22"/>
        </w:rPr>
        <w:t>19</w:t>
      </w:r>
      <w:r>
        <w:rPr>
          <w:color w:val="221F1F"/>
          <w:spacing w:val="4"/>
          <w:w w:val="10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hadap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</w:t>
      </w:r>
      <w:proofErr w:type="spellEnd"/>
      <w:r>
        <w:rPr>
          <w:color w:val="221F1F"/>
          <w:w w:val="115"/>
          <w:sz w:val="22"/>
          <w:szCs w:val="22"/>
        </w:rPr>
        <w:t xml:space="preserve"> online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ebutuhan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po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ok</w:t>
      </w:r>
      <w:proofErr w:type="spellEnd"/>
      <w:r>
        <w:rPr>
          <w:color w:val="221F1F"/>
          <w:w w:val="115"/>
          <w:sz w:val="22"/>
          <w:szCs w:val="22"/>
        </w:rPr>
        <w:t xml:space="preserve">. Guru </w:t>
      </w:r>
      <w:proofErr w:type="spellStart"/>
      <w:r>
        <w:rPr>
          <w:color w:val="221F1F"/>
          <w:w w:val="115"/>
          <w:sz w:val="22"/>
          <w:szCs w:val="22"/>
        </w:rPr>
        <w:t>melakukan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63"/>
          <w:w w:val="117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dengan</w:t>
      </w:r>
      <w:proofErr w:type="spellEnd"/>
      <w:proofErr w:type="gramEnd"/>
      <w:r>
        <w:rPr>
          <w:color w:val="221F1F"/>
          <w:spacing w:val="6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62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</w:t>
      </w:r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</w:t>
      </w:r>
      <w:r>
        <w:rPr>
          <w:color w:val="221F1F"/>
          <w:spacing w:val="-10"/>
          <w:w w:val="115"/>
          <w:sz w:val="22"/>
          <w:szCs w:val="22"/>
        </w:rPr>
        <w:t>r</w:t>
      </w:r>
      <w:proofErr w:type="spellEnd"/>
      <w:r>
        <w:rPr>
          <w:color w:val="221F1F"/>
          <w:w w:val="115"/>
          <w:sz w:val="22"/>
          <w:szCs w:val="22"/>
        </w:rPr>
        <w:t>.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difasil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tasi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 xml:space="preserve">guru  </w:t>
      </w:r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tkan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1"/>
          <w:w w:val="111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 xml:space="preserve">o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-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</w:t>
      </w:r>
      <w:r>
        <w:rPr>
          <w:color w:val="221F1F"/>
          <w:spacing w:val="-9"/>
          <w:w w:val="113"/>
          <w:sz w:val="22"/>
          <w:szCs w:val="22"/>
        </w:rPr>
        <w:t>r</w:t>
      </w:r>
      <w:proofErr w:type="spellEnd"/>
      <w:r>
        <w:rPr>
          <w:color w:val="221F1F"/>
          <w:w w:val="98"/>
          <w:sz w:val="22"/>
          <w:szCs w:val="22"/>
        </w:rPr>
        <w:t>.</w:t>
      </w:r>
    </w:p>
    <w:p w14:paraId="4195C357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2973B93F" w14:textId="77777777" w:rsidR="00BC3330" w:rsidRDefault="00BC3330">
      <w:pPr>
        <w:spacing w:line="200" w:lineRule="exact"/>
      </w:pPr>
    </w:p>
    <w:p w14:paraId="57967B27" w14:textId="77777777" w:rsidR="00BC3330" w:rsidRDefault="00765A86">
      <w:pPr>
        <w:spacing w:line="341" w:lineRule="auto"/>
        <w:ind w:left="5259" w:right="2231"/>
        <w:rPr>
          <w:sz w:val="22"/>
          <w:szCs w:val="22"/>
        </w:rPr>
      </w:pPr>
      <w:r>
        <w:pict w14:anchorId="6394CB8D">
          <v:shape id="_x0000_s1062" type="#_x0000_t75" style="position:absolute;left:0;text-align:left;margin-left:111.7pt;margin-top:-1.9pt;width:126.7pt;height:123.85pt;z-index:-3820;mso-position-horizontal-relative:page">
            <v:imagedata r:id="rId28" o:title=""/>
            <w10:wrap anchorx="page"/>
          </v:shape>
        </w:pict>
      </w:r>
      <w:proofErr w:type="spellStart"/>
      <w:r>
        <w:rPr>
          <w:color w:val="221F1F"/>
          <w:w w:val="117"/>
          <w:sz w:val="22"/>
          <w:szCs w:val="22"/>
        </w:rPr>
        <w:t>Co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toh</w:t>
      </w:r>
      <w:proofErr w:type="spellEnd"/>
      <w:r>
        <w:rPr>
          <w:color w:val="221F1F"/>
          <w:spacing w:val="-4"/>
          <w:w w:val="117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o: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andemi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C</w:t>
      </w:r>
      <w:r>
        <w:rPr>
          <w:color w:val="221F1F"/>
          <w:spacing w:val="-1"/>
          <w:w w:val="110"/>
          <w:sz w:val="22"/>
          <w:szCs w:val="22"/>
        </w:rPr>
        <w:t>o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6"/>
          <w:w w:val="116"/>
          <w:sz w:val="22"/>
          <w:szCs w:val="22"/>
        </w:rPr>
        <w:t>-</w:t>
      </w:r>
      <w:r>
        <w:rPr>
          <w:color w:val="221F1F"/>
          <w:w w:val="94"/>
          <w:sz w:val="22"/>
          <w:szCs w:val="22"/>
        </w:rPr>
        <w:t>1</w:t>
      </w:r>
      <w:r>
        <w:rPr>
          <w:color w:val="221F1F"/>
          <w:spacing w:val="-4"/>
          <w:w w:val="94"/>
          <w:sz w:val="22"/>
          <w:szCs w:val="22"/>
        </w:rPr>
        <w:t>9</w:t>
      </w:r>
      <w:r>
        <w:rPr>
          <w:color w:val="221F1F"/>
          <w:w w:val="101"/>
          <w:sz w:val="22"/>
          <w:szCs w:val="22"/>
        </w:rPr>
        <w:t>,</w:t>
      </w:r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Bela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ja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Online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sz w:val="22"/>
          <w:szCs w:val="22"/>
        </w:rPr>
        <w:t>P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ok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J</w:t>
      </w:r>
      <w:r>
        <w:rPr>
          <w:color w:val="221F1F"/>
          <w:sz w:val="22"/>
          <w:szCs w:val="22"/>
        </w:rPr>
        <w:t>adi</w:t>
      </w:r>
      <w:proofErr w:type="gramEnd"/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Pilihan</w:t>
      </w:r>
      <w:proofErr w:type="spellEnd"/>
      <w:r>
        <w:rPr>
          <w:color w:val="221F1F"/>
          <w:w w:val="110"/>
          <w:sz w:val="22"/>
          <w:szCs w:val="22"/>
        </w:rPr>
        <w:t xml:space="preserve">. </w:t>
      </w:r>
      <w:proofErr w:type="spellStart"/>
      <w:r>
        <w:rPr>
          <w:color w:val="221F1F"/>
          <w:spacing w:val="-6"/>
          <w:w w:val="117"/>
          <w:sz w:val="22"/>
          <w:szCs w:val="22"/>
        </w:rPr>
        <w:t>T</w:t>
      </w:r>
      <w:r>
        <w:rPr>
          <w:color w:val="221F1F"/>
          <w:spacing w:val="-1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utan</w:t>
      </w:r>
      <w:proofErr w:type="spellEnd"/>
      <w:r>
        <w:rPr>
          <w:color w:val="221F1F"/>
          <w:spacing w:val="-5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vid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 xml:space="preserve">o: </w:t>
      </w:r>
      <w:r>
        <w:rPr>
          <w:color w:val="221F1F"/>
          <w:spacing w:val="2"/>
          <w:sz w:val="22"/>
          <w:szCs w:val="22"/>
        </w:rPr>
        <w:t xml:space="preserve"> </w:t>
      </w:r>
      <w:r>
        <w:rPr>
          <w:color w:val="221F1F"/>
          <w:spacing w:val="-2"/>
          <w:w w:val="119"/>
          <w:sz w:val="22"/>
          <w:szCs w:val="22"/>
        </w:rPr>
        <w:t>h</w:t>
      </w:r>
      <w:r>
        <w:rPr>
          <w:color w:val="221F1F"/>
          <w:spacing w:val="2"/>
          <w:w w:val="139"/>
          <w:sz w:val="22"/>
          <w:szCs w:val="22"/>
        </w:rPr>
        <w:t>t</w:t>
      </w:r>
      <w:r>
        <w:rPr>
          <w:color w:val="221F1F"/>
          <w:w w:val="117"/>
          <w:sz w:val="22"/>
          <w:szCs w:val="22"/>
        </w:rPr>
        <w:t>tps:</w:t>
      </w:r>
      <w:r>
        <w:rPr>
          <w:color w:val="221F1F"/>
          <w:spacing w:val="-71"/>
          <w:w w:val="249"/>
          <w:sz w:val="22"/>
          <w:szCs w:val="22"/>
        </w:rPr>
        <w:t>/</w:t>
      </w:r>
      <w:r>
        <w:rPr>
          <w:color w:val="221F1F"/>
          <w:spacing w:val="-2"/>
          <w:w w:val="249"/>
          <w:sz w:val="22"/>
          <w:szCs w:val="22"/>
        </w:rPr>
        <w:t>/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outu.b</w:t>
      </w:r>
      <w:r>
        <w:rPr>
          <w:color w:val="221F1F"/>
          <w:spacing w:val="-8"/>
          <w:w w:val="119"/>
          <w:sz w:val="22"/>
          <w:szCs w:val="22"/>
        </w:rPr>
        <w:t>e</w:t>
      </w:r>
      <w:r>
        <w:rPr>
          <w:color w:val="221F1F"/>
          <w:w w:val="249"/>
          <w:sz w:val="22"/>
          <w:szCs w:val="22"/>
        </w:rPr>
        <w:t xml:space="preserve">/ </w:t>
      </w:r>
      <w:r>
        <w:rPr>
          <w:color w:val="221F1F"/>
          <w:spacing w:val="-1"/>
          <w:w w:val="108"/>
          <w:sz w:val="22"/>
          <w:szCs w:val="22"/>
        </w:rPr>
        <w:t>P</w:t>
      </w:r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06"/>
          <w:sz w:val="22"/>
          <w:szCs w:val="22"/>
        </w:rPr>
        <w:t>g</w:t>
      </w:r>
      <w:r>
        <w:rPr>
          <w:color w:val="221F1F"/>
          <w:spacing w:val="-5"/>
          <w:w w:val="106"/>
          <w:sz w:val="22"/>
          <w:szCs w:val="22"/>
        </w:rPr>
        <w:t>U</w:t>
      </w:r>
      <w:r>
        <w:rPr>
          <w:color w:val="221F1F"/>
          <w:spacing w:val="-2"/>
          <w:w w:val="115"/>
          <w:sz w:val="22"/>
          <w:szCs w:val="22"/>
        </w:rPr>
        <w:t>z</w:t>
      </w:r>
      <w:r>
        <w:rPr>
          <w:color w:val="221F1F"/>
          <w:w w:val="101"/>
          <w:sz w:val="22"/>
          <w:szCs w:val="22"/>
        </w:rPr>
        <w:t>L3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7"/>
          <w:sz w:val="22"/>
          <w:szCs w:val="22"/>
        </w:rPr>
        <w:t>-4w</w:t>
      </w:r>
    </w:p>
    <w:p w14:paraId="42FF7C22" w14:textId="77777777" w:rsidR="00BC3330" w:rsidRDefault="00BC3330">
      <w:pPr>
        <w:spacing w:before="8" w:line="120" w:lineRule="exact"/>
        <w:rPr>
          <w:sz w:val="12"/>
          <w:szCs w:val="12"/>
        </w:rPr>
      </w:pPr>
    </w:p>
    <w:p w14:paraId="5E49EC95" w14:textId="77777777" w:rsidR="00BC3330" w:rsidRDefault="00BC3330">
      <w:pPr>
        <w:spacing w:line="200" w:lineRule="exact"/>
      </w:pPr>
    </w:p>
    <w:p w14:paraId="5505EDDD" w14:textId="77777777" w:rsidR="00BC3330" w:rsidRDefault="00BC3330">
      <w:pPr>
        <w:spacing w:line="200" w:lineRule="exact"/>
      </w:pPr>
    </w:p>
    <w:p w14:paraId="5F831A0A" w14:textId="77777777" w:rsidR="00BC3330" w:rsidRDefault="00BC3330">
      <w:pPr>
        <w:spacing w:line="200" w:lineRule="exact"/>
      </w:pPr>
    </w:p>
    <w:p w14:paraId="438ADAE8" w14:textId="77777777" w:rsidR="00BC3330" w:rsidRDefault="00BC3330">
      <w:pPr>
        <w:spacing w:line="200" w:lineRule="exact"/>
      </w:pPr>
    </w:p>
    <w:p w14:paraId="40FCD7FD" w14:textId="77777777" w:rsidR="00BC3330" w:rsidRDefault="00BC3330">
      <w:pPr>
        <w:spacing w:line="200" w:lineRule="exact"/>
      </w:pPr>
    </w:p>
    <w:p w14:paraId="3EF6D95B" w14:textId="77777777" w:rsidR="00BC3330" w:rsidRDefault="00BC3330">
      <w:pPr>
        <w:spacing w:line="200" w:lineRule="exact"/>
      </w:pPr>
    </w:p>
    <w:p w14:paraId="1EFD46BC" w14:textId="77777777" w:rsidR="00BC3330" w:rsidRDefault="00BC3330">
      <w:pPr>
        <w:spacing w:line="200" w:lineRule="exact"/>
      </w:pPr>
    </w:p>
    <w:p w14:paraId="758F697E" w14:textId="77777777" w:rsidR="00BC3330" w:rsidRDefault="00BC3330">
      <w:pPr>
        <w:spacing w:line="200" w:lineRule="exact"/>
      </w:pPr>
    </w:p>
    <w:p w14:paraId="19CF06C1" w14:textId="77777777" w:rsidR="00BC3330" w:rsidRDefault="00BC3330">
      <w:pPr>
        <w:spacing w:line="200" w:lineRule="exact"/>
      </w:pPr>
    </w:p>
    <w:p w14:paraId="3642D6E2" w14:textId="77777777" w:rsidR="00BC3330" w:rsidRDefault="00765A86">
      <w:pPr>
        <w:ind w:left="6660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121</w:t>
      </w:r>
      <w:proofErr w:type="gramEnd"/>
    </w:p>
    <w:p w14:paraId="3D3A5B7E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02D4BDE1" w14:textId="77777777" w:rsidR="00BC3330" w:rsidRDefault="00BC3330">
      <w:pPr>
        <w:spacing w:line="200" w:lineRule="exact"/>
      </w:pPr>
    </w:p>
    <w:p w14:paraId="368510B1" w14:textId="77777777" w:rsidR="00BC3330" w:rsidRDefault="00BC3330">
      <w:pPr>
        <w:spacing w:line="200" w:lineRule="exact"/>
      </w:pPr>
    </w:p>
    <w:p w14:paraId="29DE39BC" w14:textId="77777777" w:rsidR="00BC3330" w:rsidRDefault="00BC3330">
      <w:pPr>
        <w:spacing w:line="200" w:lineRule="exact"/>
      </w:pPr>
    </w:p>
    <w:p w14:paraId="4D59AD33" w14:textId="77777777" w:rsidR="00BC3330" w:rsidRDefault="00BC3330">
      <w:pPr>
        <w:spacing w:line="200" w:lineRule="exact"/>
      </w:pPr>
    </w:p>
    <w:p w14:paraId="04565772" w14:textId="77777777" w:rsidR="00BC3330" w:rsidRDefault="00BC3330">
      <w:pPr>
        <w:spacing w:line="200" w:lineRule="exact"/>
      </w:pPr>
    </w:p>
    <w:p w14:paraId="7F6562B0" w14:textId="77777777" w:rsidR="00BC3330" w:rsidRDefault="00765A86">
      <w:pPr>
        <w:spacing w:before="27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Guru 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5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tujuan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temuan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r>
        <w:rPr>
          <w:color w:val="221F1F"/>
          <w:spacing w:val="54"/>
          <w:w w:val="116"/>
          <w:sz w:val="22"/>
          <w:szCs w:val="22"/>
        </w:rPr>
        <w:t xml:space="preserve"> </w:t>
      </w:r>
      <w:r>
        <w:rPr>
          <w:color w:val="221F1F"/>
          <w:w w:val="90"/>
          <w:sz w:val="22"/>
          <w:szCs w:val="22"/>
        </w:rPr>
        <w:t>1</w:t>
      </w:r>
      <w:r>
        <w:rPr>
          <w:color w:val="221F1F"/>
          <w:spacing w:val="-4"/>
          <w:w w:val="90"/>
          <w:sz w:val="22"/>
          <w:szCs w:val="22"/>
        </w:rPr>
        <w:t>2</w:t>
      </w:r>
      <w:r>
        <w:rPr>
          <w:color w:val="221F1F"/>
          <w:spacing w:val="-6"/>
          <w:w w:val="146"/>
          <w:sz w:val="22"/>
          <w:szCs w:val="22"/>
        </w:rPr>
        <w:t>-</w:t>
      </w:r>
      <w:r>
        <w:rPr>
          <w:color w:val="221F1F"/>
          <w:w w:val="92"/>
          <w:sz w:val="22"/>
          <w:szCs w:val="22"/>
        </w:rPr>
        <w:t xml:space="preserve">13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enai</w:t>
      </w:r>
      <w:proofErr w:type="spellEnd"/>
      <w:r>
        <w:rPr>
          <w:color w:val="221F1F"/>
          <w:spacing w:val="-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manusia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6F87F591" w14:textId="77777777" w:rsidR="00BC3330" w:rsidRDefault="00765A86">
      <w:pPr>
        <w:spacing w:before="4"/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6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</w:t>
      </w:r>
      <w:r>
        <w:rPr>
          <w:color w:val="221F1F"/>
          <w:spacing w:val="-1"/>
          <w:w w:val="106"/>
          <w:sz w:val="22"/>
          <w:szCs w:val="22"/>
        </w:rPr>
        <w:t>n</w:t>
      </w:r>
      <w:r>
        <w:rPr>
          <w:color w:val="221F1F"/>
          <w:w w:val="106"/>
          <w:sz w:val="22"/>
          <w:szCs w:val="22"/>
        </w:rPr>
        <w:t>jelasman</w:t>
      </w:r>
      <w:proofErr w:type="spellEnd"/>
      <w:r>
        <w:rPr>
          <w:color w:val="221F1F"/>
          <w:spacing w:val="2"/>
          <w:w w:val="106"/>
          <w:sz w:val="22"/>
          <w:szCs w:val="22"/>
        </w:rPr>
        <w:t xml:space="preserve"> </w:t>
      </w:r>
      <w:proofErr w:type="spellStart"/>
      <w:r>
        <w:rPr>
          <w:color w:val="221F1F"/>
          <w:w w:val="127"/>
          <w:sz w:val="22"/>
          <w:szCs w:val="22"/>
        </w:rPr>
        <w:t>deinisi</w:t>
      </w:r>
      <w:proofErr w:type="spellEnd"/>
      <w:r>
        <w:rPr>
          <w:color w:val="221F1F"/>
          <w:spacing w:val="-12"/>
          <w:w w:val="12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4DE4B0C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95F0BA0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ide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jenis-jenis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2E4DD59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B07BADF" w14:textId="77777777" w:rsidR="00BC3330" w:rsidRDefault="00765A86">
      <w:pPr>
        <w:spacing w:line="341" w:lineRule="auto"/>
        <w:ind w:left="1914" w:right="2568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M</w:t>
      </w:r>
      <w:r>
        <w:rPr>
          <w:color w:val="221F1F"/>
          <w:w w:val="112"/>
          <w:sz w:val="22"/>
          <w:szCs w:val="22"/>
        </w:rPr>
        <w:t>enganalisis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fakto</w:t>
      </w:r>
      <w:r>
        <w:rPr>
          <w:color w:val="221F1F"/>
          <w:spacing w:val="-2"/>
          <w:w w:val="118"/>
          <w:sz w:val="22"/>
          <w:szCs w:val="22"/>
        </w:rPr>
        <w:t>r-</w:t>
      </w:r>
      <w:r>
        <w:rPr>
          <w:color w:val="221F1F"/>
          <w:w w:val="118"/>
          <w:sz w:val="22"/>
          <w:szCs w:val="22"/>
        </w:rPr>
        <w:t>faktor</w:t>
      </w:r>
      <w:proofErr w:type="spellEnd"/>
      <w:r>
        <w:rPr>
          <w:color w:val="221F1F"/>
          <w:spacing w:val="4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proofErr w:type="gram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enu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jukan</w:t>
      </w:r>
      <w:proofErr w:type="spellEnd"/>
      <w:r>
        <w:rPr>
          <w:color w:val="221F1F"/>
          <w:spacing w:val="-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jenis-jenis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pemuas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>.</w:t>
      </w:r>
    </w:p>
    <w:p w14:paraId="729905FA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73874985" w14:textId="77777777" w:rsidR="00BC3330" w:rsidRDefault="00BC3330">
      <w:pPr>
        <w:spacing w:line="200" w:lineRule="exact"/>
      </w:pPr>
    </w:p>
    <w:p w14:paraId="281C5D57" w14:textId="77777777" w:rsidR="00BC3330" w:rsidRDefault="00765A86">
      <w:pPr>
        <w:ind w:left="1554" w:right="7637"/>
        <w:jc w:val="both"/>
        <w:rPr>
          <w:sz w:val="26"/>
          <w:szCs w:val="26"/>
        </w:rPr>
      </w:pPr>
      <w:proofErr w:type="spellStart"/>
      <w:r>
        <w:rPr>
          <w:b/>
          <w:color w:val="005A9E"/>
          <w:spacing w:val="-10"/>
          <w:w w:val="88"/>
          <w:sz w:val="26"/>
          <w:szCs w:val="26"/>
        </w:rPr>
        <w:t>K</w:t>
      </w:r>
      <w:r>
        <w:rPr>
          <w:b/>
          <w:color w:val="005A9E"/>
          <w:w w:val="120"/>
          <w:sz w:val="26"/>
          <w:szCs w:val="26"/>
        </w:rPr>
        <w:t>egia</w:t>
      </w:r>
      <w:r>
        <w:rPr>
          <w:b/>
          <w:color w:val="005A9E"/>
          <w:spacing w:val="-5"/>
          <w:w w:val="120"/>
          <w:sz w:val="26"/>
          <w:szCs w:val="26"/>
        </w:rPr>
        <w:t>t</w:t>
      </w:r>
      <w:r>
        <w:rPr>
          <w:b/>
          <w:color w:val="005A9E"/>
          <w:w w:val="108"/>
          <w:sz w:val="26"/>
          <w:szCs w:val="26"/>
        </w:rPr>
        <w:t>an</w:t>
      </w:r>
      <w:proofErr w:type="spellEnd"/>
      <w:r>
        <w:rPr>
          <w:b/>
          <w:color w:val="005A9E"/>
          <w:spacing w:val="-3"/>
          <w:sz w:val="26"/>
          <w:szCs w:val="26"/>
        </w:rPr>
        <w:t xml:space="preserve"> </w:t>
      </w:r>
      <w:r>
        <w:rPr>
          <w:b/>
          <w:color w:val="005A9E"/>
          <w:w w:val="105"/>
          <w:sz w:val="26"/>
          <w:szCs w:val="26"/>
        </w:rPr>
        <w:t>Inti</w:t>
      </w:r>
    </w:p>
    <w:p w14:paraId="6335AD58" w14:textId="77777777" w:rsidR="00BC3330" w:rsidRDefault="00BC3330">
      <w:pPr>
        <w:spacing w:before="12" w:line="200" w:lineRule="exact"/>
      </w:pPr>
    </w:p>
    <w:p w14:paraId="1D47E189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r>
        <w:rPr>
          <w:color w:val="221F1F"/>
          <w:w w:val="115"/>
          <w:sz w:val="22"/>
          <w:szCs w:val="22"/>
        </w:rPr>
        <w:t>Guru</w:t>
      </w:r>
      <w:r>
        <w:rPr>
          <w:color w:val="221F1F"/>
          <w:spacing w:val="-1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jelaskan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tang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tu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juk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pacing w:val="3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r>
        <w:rPr>
          <w:color w:val="221F1F"/>
          <w:spacing w:val="-2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lembar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aktiv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-26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X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ide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tiimasi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jenis-jenis</w:t>
      </w:r>
      <w:proofErr w:type="spellEnd"/>
      <w:r>
        <w:rPr>
          <w:color w:val="221F1F"/>
          <w:spacing w:val="-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9"/>
          <w:sz w:val="22"/>
          <w:szCs w:val="22"/>
        </w:rPr>
        <w:t>ebutuhan</w:t>
      </w:r>
      <w:proofErr w:type="spellEnd"/>
      <w:r>
        <w:rPr>
          <w:color w:val="221F1F"/>
          <w:w w:val="119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-1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w w:val="105"/>
          <w:sz w:val="22"/>
          <w:szCs w:val="22"/>
        </w:rPr>
        <w:t>dimamsudaman</w:t>
      </w:r>
      <w:proofErr w:type="spellEnd"/>
      <w:r>
        <w:rPr>
          <w:color w:val="221F1F"/>
          <w:w w:val="105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u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tuk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memberikan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pemahaman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epada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ba</w:t>
      </w:r>
      <w:r>
        <w:rPr>
          <w:color w:val="221F1F"/>
          <w:spacing w:val="-1"/>
          <w:w w:val="112"/>
          <w:sz w:val="22"/>
          <w:szCs w:val="22"/>
        </w:rPr>
        <w:t>h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jenis</w:t>
      </w:r>
      <w:proofErr w:type="spellEnd"/>
      <w:r>
        <w:rPr>
          <w:color w:val="221F1F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8"/>
          <w:sz w:val="22"/>
          <w:szCs w:val="22"/>
        </w:rPr>
        <w:t>k</w:t>
      </w:r>
      <w:r>
        <w:rPr>
          <w:color w:val="221F1F"/>
          <w:w w:val="118"/>
          <w:sz w:val="22"/>
          <w:szCs w:val="22"/>
        </w:rPr>
        <w:t>ebutuhan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tiap</w:t>
      </w:r>
      <w:proofErr w:type="spellEnd"/>
      <w:r>
        <w:rPr>
          <w:color w:val="221F1F"/>
          <w:spacing w:val="3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o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 xml:space="preserve">ang </w:t>
      </w:r>
      <w:proofErr w:type="spellStart"/>
      <w:r>
        <w:rPr>
          <w:color w:val="221F1F"/>
          <w:w w:val="118"/>
          <w:sz w:val="22"/>
          <w:szCs w:val="22"/>
        </w:rPr>
        <w:t>berb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da</w:t>
      </w:r>
      <w:proofErr w:type="spellEnd"/>
      <w:r>
        <w:rPr>
          <w:color w:val="221F1F"/>
          <w:spacing w:val="9"/>
          <w:w w:val="118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bersif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dinamis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ena</w:t>
      </w:r>
      <w:proofErr w:type="spellEnd"/>
      <w:r>
        <w:rPr>
          <w:color w:val="221F1F"/>
          <w:spacing w:val="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fakto</w:t>
      </w:r>
      <w:r>
        <w:rPr>
          <w:color w:val="221F1F"/>
          <w:spacing w:val="-2"/>
          <w:w w:val="117"/>
          <w:sz w:val="22"/>
          <w:szCs w:val="22"/>
        </w:rPr>
        <w:t>r</w:t>
      </w:r>
      <w:proofErr w:type="spellEnd"/>
      <w:r>
        <w:rPr>
          <w:color w:val="221F1F"/>
          <w:w w:val="146"/>
          <w:sz w:val="22"/>
          <w:szCs w:val="22"/>
        </w:rPr>
        <w:t xml:space="preserve">- </w:t>
      </w:r>
      <w:proofErr w:type="spellStart"/>
      <w:r>
        <w:rPr>
          <w:color w:val="221F1F"/>
          <w:w w:val="117"/>
          <w:sz w:val="22"/>
          <w:szCs w:val="22"/>
        </w:rPr>
        <w:t>faktor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ebutuhan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manusia</w:t>
      </w:r>
      <w:proofErr w:type="spellEnd"/>
      <w:r>
        <w:rPr>
          <w:color w:val="221F1F"/>
          <w:w w:val="117"/>
          <w:sz w:val="22"/>
          <w:szCs w:val="22"/>
        </w:rPr>
        <w:t>. P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 xml:space="preserve">oses </w:t>
      </w:r>
      <w:proofErr w:type="spellStart"/>
      <w:r>
        <w:rPr>
          <w:color w:val="221F1F"/>
          <w:sz w:val="22"/>
          <w:szCs w:val="22"/>
        </w:rPr>
        <w:t>saling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tukar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temuan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pese</w:t>
      </w:r>
      <w:r>
        <w:rPr>
          <w:color w:val="221F1F"/>
          <w:spacing w:val="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ta</w:t>
      </w:r>
      <w:proofErr w:type="spellEnd"/>
      <w:r>
        <w:rPr>
          <w:color w:val="221F1F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aktu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>,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2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pacing w:val="-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</w:t>
      </w:r>
      <w:proofErr w:type="spellEnd"/>
      <w:r>
        <w:rPr>
          <w:color w:val="221F1F"/>
          <w:spacing w:val="-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</w:t>
      </w:r>
      <w:r>
        <w:rPr>
          <w:color w:val="221F1F"/>
          <w:spacing w:val="-3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ab</w:t>
      </w:r>
      <w:proofErr w:type="spellEnd"/>
      <w:r>
        <w:rPr>
          <w:color w:val="221F1F"/>
          <w:spacing w:val="36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dengan</w:t>
      </w:r>
      <w:proofErr w:type="spellEnd"/>
      <w:r>
        <w:rPr>
          <w:color w:val="221F1F"/>
          <w:spacing w:val="-3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pese</w:t>
      </w:r>
      <w:r>
        <w:rPr>
          <w:color w:val="221F1F"/>
          <w:spacing w:val="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ta</w:t>
      </w:r>
      <w:proofErr w:type="spellEnd"/>
      <w:r>
        <w:rPr>
          <w:color w:val="221F1F"/>
          <w:spacing w:val="-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98"/>
          <w:sz w:val="22"/>
          <w:szCs w:val="22"/>
        </w:rPr>
        <w:t>didim</w:t>
      </w:r>
      <w:proofErr w:type="spellEnd"/>
      <w:r>
        <w:rPr>
          <w:color w:val="221F1F"/>
          <w:spacing w:val="-14"/>
          <w:w w:val="9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spacing w:val="-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2"/>
          <w:sz w:val="22"/>
          <w:szCs w:val="22"/>
        </w:rPr>
        <w:t>tiimasi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69A41311" w14:textId="77777777" w:rsidR="00BC3330" w:rsidRDefault="00765A86">
      <w:pPr>
        <w:spacing w:before="99" w:line="360" w:lineRule="auto"/>
        <w:ind w:left="1554" w:right="1799"/>
        <w:rPr>
          <w:sz w:val="22"/>
          <w:szCs w:val="22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spacing w:val="-1"/>
          <w:w w:val="117"/>
          <w:sz w:val="24"/>
          <w:szCs w:val="24"/>
        </w:rPr>
        <w:t>a</w:t>
      </w:r>
      <w:proofErr w:type="spellEnd"/>
      <w:r>
        <w:rPr>
          <w:b/>
          <w:color w:val="005A9E"/>
          <w:w w:val="117"/>
          <w:sz w:val="24"/>
          <w:szCs w:val="24"/>
        </w:rPr>
        <w:t xml:space="preserve"> </w:t>
      </w:r>
      <w:proofErr w:type="spellStart"/>
      <w:proofErr w:type="gram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1"/>
          <w:sz w:val="24"/>
          <w:szCs w:val="24"/>
        </w:rPr>
        <w:t>Mengidentii</w:t>
      </w:r>
      <w:r>
        <w:rPr>
          <w:b/>
          <w:color w:val="005A9E"/>
          <w:spacing w:val="-4"/>
          <w:w w:val="111"/>
          <w:sz w:val="24"/>
          <w:szCs w:val="24"/>
        </w:rPr>
        <w:t>k</w:t>
      </w:r>
      <w:r>
        <w:rPr>
          <w:b/>
          <w:color w:val="005A9E"/>
          <w:spacing w:val="-1"/>
          <w:w w:val="111"/>
          <w:sz w:val="24"/>
          <w:szCs w:val="24"/>
        </w:rPr>
        <w:t>asi</w:t>
      </w:r>
      <w:proofErr w:type="spellEnd"/>
      <w:proofErr w:type="gramEnd"/>
      <w:r>
        <w:rPr>
          <w:b/>
          <w:color w:val="005A9E"/>
          <w:spacing w:val="4"/>
          <w:w w:val="11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Masa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ah</w:t>
      </w:r>
      <w:proofErr w:type="spellEnd"/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4"/>
          <w:sz w:val="24"/>
          <w:szCs w:val="24"/>
        </w:rPr>
        <w:t xml:space="preserve"> </w:t>
      </w:r>
      <w:r>
        <w:rPr>
          <w:color w:val="221F1F"/>
          <w:w w:val="111"/>
          <w:sz w:val="22"/>
          <w:szCs w:val="22"/>
        </w:rPr>
        <w:t>S</w:t>
      </w:r>
      <w:r>
        <w:rPr>
          <w:color w:val="221F1F"/>
          <w:spacing w:val="-2"/>
          <w:w w:val="111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jenis-jenis</w:t>
      </w:r>
      <w:proofErr w:type="spellEnd"/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r>
        <w:rPr>
          <w:color w:val="221F1F"/>
          <w:spacing w:val="-2"/>
          <w:w w:val="120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,</w:t>
      </w:r>
      <w:r>
        <w:rPr>
          <w:color w:val="221F1F"/>
          <w:spacing w:val="-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17"/>
          <w:sz w:val="22"/>
          <w:szCs w:val="22"/>
        </w:rPr>
        <w:t>emudian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4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mendo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ong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3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spacing w:val="3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berbagai</w:t>
      </w:r>
      <w:proofErr w:type="spellEnd"/>
      <w:r>
        <w:rPr>
          <w:color w:val="221F1F"/>
          <w:spacing w:val="5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ta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9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yang</w:t>
      </w:r>
    </w:p>
    <w:p w14:paraId="567C6C42" w14:textId="77777777" w:rsidR="00BC3330" w:rsidRDefault="00765A86">
      <w:pPr>
        <w:spacing w:line="220" w:lineRule="exact"/>
        <w:ind w:left="1554" w:right="1805"/>
        <w:jc w:val="both"/>
        <w:rPr>
          <w:sz w:val="22"/>
          <w:szCs w:val="22"/>
        </w:rPr>
      </w:pPr>
      <w:proofErr w:type="spellStart"/>
      <w:r>
        <w:rPr>
          <w:color w:val="221F1F"/>
          <w:w w:val="118"/>
          <w:sz w:val="22"/>
          <w:szCs w:val="22"/>
        </w:rPr>
        <w:t>menga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ah</w:t>
      </w:r>
      <w:proofErr w:type="spellEnd"/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pada</w:t>
      </w:r>
      <w:r>
        <w:rPr>
          <w:color w:val="221F1F"/>
          <w:spacing w:val="1"/>
          <w:w w:val="118"/>
          <w:sz w:val="22"/>
          <w:szCs w:val="22"/>
        </w:rPr>
        <w:t xml:space="preserve"> </w:t>
      </w:r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pacing w:val="-3"/>
          <w:sz w:val="22"/>
          <w:szCs w:val="22"/>
        </w:rPr>
        <w:t>O</w:t>
      </w:r>
      <w:r>
        <w:rPr>
          <w:color w:val="221F1F"/>
          <w:sz w:val="22"/>
          <w:szCs w:val="22"/>
        </w:rPr>
        <w:t>TS.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Bebe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apa</w:t>
      </w:r>
      <w:proofErr w:type="spellEnd"/>
      <w:r>
        <w:rPr>
          <w:color w:val="221F1F"/>
          <w:spacing w:val="-1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yaan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diajukan</w:t>
      </w:r>
      <w:proofErr w:type="spellEnd"/>
      <w:proofErr w:type="gramEnd"/>
      <w:r>
        <w:rPr>
          <w:color w:val="221F1F"/>
          <w:spacing w:val="29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misal</w:t>
      </w:r>
      <w:r>
        <w:rPr>
          <w:color w:val="221F1F"/>
          <w:spacing w:val="-2"/>
          <w:w w:val="109"/>
          <w:sz w:val="22"/>
          <w:szCs w:val="22"/>
        </w:rPr>
        <w:t>n</w:t>
      </w:r>
      <w:r>
        <w:rPr>
          <w:color w:val="221F1F"/>
          <w:w w:val="109"/>
          <w:sz w:val="22"/>
          <w:szCs w:val="22"/>
        </w:rPr>
        <w:t>ya</w:t>
      </w:r>
      <w:proofErr w:type="spellEnd"/>
      <w:r>
        <w:rPr>
          <w:color w:val="221F1F"/>
          <w:spacing w:val="32"/>
          <w:w w:val="109"/>
          <w:sz w:val="22"/>
          <w:szCs w:val="22"/>
        </w:rPr>
        <w:t xml:space="preserve"> </w:t>
      </w:r>
      <w:proofErr w:type="spellStart"/>
      <w:r>
        <w:rPr>
          <w:color w:val="221F1F"/>
          <w:w w:val="109"/>
          <w:sz w:val="22"/>
          <w:szCs w:val="22"/>
        </w:rPr>
        <w:t>Apa</w:t>
      </w:r>
      <w:proofErr w:type="spellEnd"/>
    </w:p>
    <w:p w14:paraId="7E520E3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CF7756C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04"/>
          <w:sz w:val="22"/>
          <w:szCs w:val="22"/>
        </w:rPr>
        <w:t>famto</w:t>
      </w:r>
      <w:r>
        <w:rPr>
          <w:color w:val="221F1F"/>
          <w:spacing w:val="-2"/>
          <w:w w:val="104"/>
          <w:sz w:val="22"/>
          <w:szCs w:val="22"/>
        </w:rPr>
        <w:t>r</w:t>
      </w:r>
      <w:proofErr w:type="gramEnd"/>
      <w:r>
        <w:rPr>
          <w:color w:val="221F1F"/>
          <w:spacing w:val="-2"/>
          <w:w w:val="146"/>
          <w:sz w:val="22"/>
          <w:szCs w:val="22"/>
        </w:rPr>
        <w:t>-</w:t>
      </w:r>
      <w:r>
        <w:rPr>
          <w:color w:val="221F1F"/>
          <w:w w:val="104"/>
          <w:sz w:val="22"/>
          <w:szCs w:val="22"/>
        </w:rPr>
        <w:t>famtor</w:t>
      </w:r>
      <w:proofErr w:type="spellEnd"/>
      <w:r>
        <w:rPr>
          <w:color w:val="221F1F"/>
          <w:spacing w:val="24"/>
          <w:w w:val="10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spacing w:val="15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2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manusi</w:t>
      </w:r>
      <w:r>
        <w:rPr>
          <w:color w:val="221F1F"/>
          <w:spacing w:val="-4"/>
          <w:w w:val="113"/>
          <w:sz w:val="22"/>
          <w:szCs w:val="22"/>
        </w:rPr>
        <w:t>a</w:t>
      </w:r>
      <w:proofErr w:type="spellEnd"/>
      <w:r>
        <w:rPr>
          <w:color w:val="221F1F"/>
          <w:w w:val="113"/>
          <w:sz w:val="22"/>
          <w:szCs w:val="22"/>
        </w:rPr>
        <w:t>?</w:t>
      </w:r>
      <w:r>
        <w:rPr>
          <w:color w:val="221F1F"/>
          <w:spacing w:val="33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engapa</w:t>
      </w:r>
      <w:proofErr w:type="spellEnd"/>
      <w:r>
        <w:rPr>
          <w:color w:val="221F1F"/>
          <w:spacing w:val="23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 xml:space="preserve">di </w:t>
      </w:r>
      <w:r>
        <w:rPr>
          <w:color w:val="221F1F"/>
          <w:w w:val="111"/>
          <w:sz w:val="22"/>
          <w:szCs w:val="22"/>
        </w:rPr>
        <w:t>masa</w:t>
      </w:r>
      <w:r>
        <w:rPr>
          <w:color w:val="221F1F"/>
          <w:spacing w:val="19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1"/>
          <w:sz w:val="22"/>
          <w:szCs w:val="22"/>
        </w:rPr>
        <w:t>P</w:t>
      </w:r>
      <w:r>
        <w:rPr>
          <w:color w:val="221F1F"/>
          <w:w w:val="111"/>
          <w:sz w:val="22"/>
          <w:szCs w:val="22"/>
        </w:rPr>
        <w:t>andemi</w:t>
      </w:r>
      <w:proofErr w:type="spellEnd"/>
      <w:r>
        <w:rPr>
          <w:color w:val="221F1F"/>
          <w:spacing w:val="26"/>
          <w:w w:val="111"/>
          <w:sz w:val="22"/>
          <w:szCs w:val="22"/>
        </w:rPr>
        <w:t xml:space="preserve"> </w:t>
      </w:r>
      <w:r>
        <w:rPr>
          <w:color w:val="221F1F"/>
          <w:w w:val="111"/>
          <w:sz w:val="22"/>
          <w:szCs w:val="22"/>
        </w:rPr>
        <w:t>C</w:t>
      </w:r>
      <w:r>
        <w:rPr>
          <w:color w:val="221F1F"/>
          <w:spacing w:val="-1"/>
          <w:w w:val="111"/>
          <w:sz w:val="22"/>
          <w:szCs w:val="22"/>
        </w:rPr>
        <w:t>o</w:t>
      </w:r>
      <w:r>
        <w:rPr>
          <w:color w:val="221F1F"/>
          <w:w w:val="111"/>
          <w:sz w:val="22"/>
          <w:szCs w:val="22"/>
        </w:rPr>
        <w:t>vid</w:t>
      </w:r>
      <w:r>
        <w:rPr>
          <w:color w:val="221F1F"/>
          <w:spacing w:val="-7"/>
          <w:w w:val="111"/>
          <w:sz w:val="22"/>
          <w:szCs w:val="22"/>
        </w:rPr>
        <w:t>-</w:t>
      </w:r>
      <w:r>
        <w:rPr>
          <w:color w:val="221F1F"/>
          <w:w w:val="111"/>
          <w:sz w:val="22"/>
          <w:szCs w:val="22"/>
        </w:rPr>
        <w:t>19</w:t>
      </w:r>
      <w:r>
        <w:rPr>
          <w:color w:val="221F1F"/>
          <w:spacing w:val="-25"/>
          <w:w w:val="11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yam</w:t>
      </w:r>
      <w:proofErr w:type="spellEnd"/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ja</w:t>
      </w:r>
      <w:proofErr w:type="spellEnd"/>
      <w:r>
        <w:rPr>
          <w:color w:val="221F1F"/>
          <w:spacing w:val="-9"/>
          <w:w w:val="113"/>
          <w:sz w:val="22"/>
          <w:szCs w:val="22"/>
        </w:rPr>
        <w:t xml:space="preserve"> </w:t>
      </w:r>
      <w:r>
        <w:rPr>
          <w:color w:val="221F1F"/>
          <w:w w:val="113"/>
          <w:sz w:val="22"/>
          <w:szCs w:val="22"/>
        </w:rPr>
        <w:t>online</w:t>
      </w:r>
      <w:r>
        <w:rPr>
          <w:color w:val="221F1F"/>
          <w:spacing w:val="7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menin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86"/>
          <w:sz w:val="22"/>
          <w:szCs w:val="22"/>
        </w:rPr>
        <w:t>m</w:t>
      </w:r>
      <w:r>
        <w:rPr>
          <w:color w:val="221F1F"/>
          <w:spacing w:val="-2"/>
          <w:w w:val="86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w w:val="119"/>
          <w:sz w:val="22"/>
          <w:szCs w:val="22"/>
        </w:rPr>
        <w:t>?</w:t>
      </w:r>
    </w:p>
    <w:p w14:paraId="2C608162" w14:textId="77777777" w:rsidR="00BC3330" w:rsidRDefault="00765A86">
      <w:pPr>
        <w:spacing w:before="99"/>
        <w:ind w:left="1554" w:right="5310"/>
        <w:jc w:val="both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7"/>
          <w:sz w:val="24"/>
          <w:szCs w:val="24"/>
        </w:rPr>
        <w:t>P</w:t>
      </w:r>
      <w:r>
        <w:rPr>
          <w:b/>
          <w:color w:val="005A9E"/>
          <w:spacing w:val="-1"/>
          <w:w w:val="117"/>
          <w:sz w:val="24"/>
          <w:szCs w:val="24"/>
        </w:rPr>
        <w:t>eser</w:t>
      </w:r>
      <w:r>
        <w:rPr>
          <w:b/>
          <w:color w:val="005A9E"/>
          <w:spacing w:val="-7"/>
          <w:w w:val="117"/>
          <w:sz w:val="24"/>
          <w:szCs w:val="24"/>
        </w:rPr>
        <w:t>t</w:t>
      </w:r>
      <w:r>
        <w:rPr>
          <w:b/>
          <w:color w:val="005A9E"/>
          <w:w w:val="117"/>
          <w:sz w:val="24"/>
          <w:szCs w:val="24"/>
        </w:rPr>
        <w:t>a</w:t>
      </w:r>
      <w:proofErr w:type="spellEnd"/>
      <w:r>
        <w:rPr>
          <w:b/>
          <w:color w:val="005A9E"/>
          <w:spacing w:val="-14"/>
          <w:w w:val="1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</w:t>
      </w:r>
      <w:r>
        <w:rPr>
          <w:b/>
          <w:color w:val="005A9E"/>
          <w:sz w:val="24"/>
          <w:szCs w:val="24"/>
        </w:rPr>
        <w:t>k</w:t>
      </w:r>
      <w:proofErr w:type="spellEnd"/>
      <w:r>
        <w:rPr>
          <w:b/>
          <w:color w:val="005A9E"/>
          <w:spacing w:val="18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12"/>
          <w:sz w:val="24"/>
          <w:szCs w:val="24"/>
        </w:rPr>
        <w:t>Mengelo</w:t>
      </w:r>
      <w:r>
        <w:rPr>
          <w:b/>
          <w:color w:val="005A9E"/>
          <w:spacing w:val="2"/>
          <w:w w:val="112"/>
          <w:sz w:val="24"/>
          <w:szCs w:val="24"/>
        </w:rPr>
        <w:t>l</w:t>
      </w:r>
      <w:r>
        <w:rPr>
          <w:b/>
          <w:color w:val="005A9E"/>
          <w:w w:val="112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2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3"/>
          <w:sz w:val="24"/>
          <w:szCs w:val="24"/>
        </w:rPr>
        <w:t>In</w:t>
      </w:r>
      <w:r>
        <w:rPr>
          <w:b/>
          <w:color w:val="005A9E"/>
          <w:spacing w:val="-3"/>
          <w:w w:val="103"/>
          <w:sz w:val="24"/>
          <w:szCs w:val="24"/>
        </w:rPr>
        <w:t>f</w:t>
      </w:r>
      <w:r>
        <w:rPr>
          <w:b/>
          <w:color w:val="005A9E"/>
          <w:spacing w:val="-1"/>
          <w:w w:val="109"/>
          <w:sz w:val="24"/>
          <w:szCs w:val="24"/>
        </w:rPr>
        <w:t>ormasi</w:t>
      </w:r>
      <w:proofErr w:type="spellEnd"/>
    </w:p>
    <w:p w14:paraId="0D505B94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5ED60179" w14:textId="77777777" w:rsidR="00BC3330" w:rsidRDefault="00765A86">
      <w:pPr>
        <w:spacing w:line="341" w:lineRule="auto"/>
        <w:ind w:left="1554" w:right="1799"/>
        <w:jc w:val="both"/>
        <w:rPr>
          <w:sz w:val="22"/>
          <w:szCs w:val="22"/>
        </w:rPr>
      </w:pP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30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</w:t>
      </w:r>
      <w:proofErr w:type="spellEnd"/>
      <w:r>
        <w:rPr>
          <w:color w:val="221F1F"/>
          <w:spacing w:val="-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-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</w:t>
      </w:r>
      <w:r>
        <w:rPr>
          <w:color w:val="221F1F"/>
          <w:spacing w:val="-3"/>
          <w:w w:val="114"/>
          <w:sz w:val="22"/>
          <w:szCs w:val="22"/>
        </w:rPr>
        <w:t>a</w:t>
      </w:r>
      <w:r>
        <w:rPr>
          <w:color w:val="221F1F"/>
          <w:spacing w:val="-2"/>
          <w:w w:val="114"/>
          <w:sz w:val="22"/>
          <w:szCs w:val="22"/>
        </w:rPr>
        <w:t>w</w:t>
      </w:r>
      <w:r>
        <w:rPr>
          <w:color w:val="221F1F"/>
          <w:w w:val="114"/>
          <w:sz w:val="22"/>
          <w:szCs w:val="22"/>
        </w:rPr>
        <w:t>ah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bimbingan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guru.</w:t>
      </w:r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e</w:t>
      </w:r>
      <w:r>
        <w:rPr>
          <w:color w:val="221F1F"/>
          <w:spacing w:val="6"/>
          <w:w w:val="112"/>
          <w:sz w:val="22"/>
          <w:szCs w:val="22"/>
        </w:rPr>
        <w:t>g</w:t>
      </w:r>
      <w:r>
        <w:rPr>
          <w:color w:val="221F1F"/>
          <w:w w:val="112"/>
          <w:sz w:val="22"/>
          <w:szCs w:val="22"/>
        </w:rPr>
        <w:t>i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tan</w:t>
      </w:r>
      <w:proofErr w:type="spellEnd"/>
      <w:r>
        <w:rPr>
          <w:color w:val="221F1F"/>
          <w:spacing w:val="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dilakukan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s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ca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2"/>
          <w:w w:val="118"/>
          <w:sz w:val="22"/>
          <w:szCs w:val="22"/>
        </w:rPr>
        <w:t>r</w:t>
      </w:r>
      <w:r>
        <w:rPr>
          <w:color w:val="221F1F"/>
          <w:spacing w:val="-2"/>
          <w:w w:val="118"/>
          <w:sz w:val="22"/>
          <w:szCs w:val="22"/>
        </w:rPr>
        <w:t>v</w:t>
      </w:r>
      <w:r>
        <w:rPr>
          <w:color w:val="221F1F"/>
          <w:w w:val="118"/>
          <w:sz w:val="22"/>
          <w:szCs w:val="22"/>
        </w:rPr>
        <w:t>ariasi</w:t>
      </w:r>
      <w:proofErr w:type="spellEnd"/>
      <w:r>
        <w:rPr>
          <w:color w:val="221F1F"/>
          <w:w w:val="118"/>
          <w:sz w:val="22"/>
          <w:szCs w:val="22"/>
        </w:rPr>
        <w:t xml:space="preserve">, </w:t>
      </w:r>
      <w:proofErr w:type="spellStart"/>
      <w:r>
        <w:rPr>
          <w:color w:val="221F1F"/>
          <w:w w:val="118"/>
          <w:sz w:val="22"/>
          <w:szCs w:val="22"/>
        </w:rPr>
        <w:t>misal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ya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3"/>
          <w:sz w:val="22"/>
          <w:szCs w:val="22"/>
        </w:rPr>
        <w:t>menggunakan</w:t>
      </w:r>
      <w:proofErr w:type="spellEnd"/>
      <w:r>
        <w:rPr>
          <w:color w:val="221F1F"/>
          <w:w w:val="113"/>
          <w:sz w:val="22"/>
          <w:szCs w:val="22"/>
        </w:rPr>
        <w:t xml:space="preserve">  model</w:t>
      </w:r>
      <w:proofErr w:type="gramEnd"/>
      <w:r>
        <w:rPr>
          <w:color w:val="221F1F"/>
          <w:w w:val="113"/>
          <w:sz w:val="22"/>
          <w:szCs w:val="22"/>
        </w:rPr>
        <w:t xml:space="preserve">  </w:t>
      </w:r>
      <w:r>
        <w:rPr>
          <w:i/>
          <w:color w:val="221F1F"/>
          <w:w w:val="113"/>
          <w:sz w:val="22"/>
          <w:szCs w:val="22"/>
        </w:rPr>
        <w:t>discove</w:t>
      </w:r>
      <w:r>
        <w:rPr>
          <w:i/>
          <w:color w:val="221F1F"/>
          <w:spacing w:val="3"/>
          <w:w w:val="113"/>
          <w:sz w:val="22"/>
          <w:szCs w:val="22"/>
        </w:rPr>
        <w:t>r</w:t>
      </w:r>
      <w:r>
        <w:rPr>
          <w:i/>
          <w:color w:val="221F1F"/>
          <w:w w:val="113"/>
          <w:sz w:val="22"/>
          <w:szCs w:val="22"/>
        </w:rPr>
        <w:t>y  learning</w:t>
      </w:r>
      <w:r>
        <w:rPr>
          <w:color w:val="221F1F"/>
          <w:w w:val="113"/>
          <w:sz w:val="22"/>
          <w:szCs w:val="22"/>
        </w:rPr>
        <w:t xml:space="preserve">.  </w:t>
      </w:r>
      <w:proofErr w:type="spellStart"/>
      <w:proofErr w:type="gramStart"/>
      <w:r>
        <w:rPr>
          <w:color w:val="221F1F"/>
          <w:w w:val="113"/>
          <w:sz w:val="22"/>
          <w:szCs w:val="22"/>
        </w:rPr>
        <w:t>Berikut</w:t>
      </w:r>
      <w:proofErr w:type="spellEnd"/>
      <w:r>
        <w:rPr>
          <w:color w:val="221F1F"/>
          <w:w w:val="113"/>
          <w:sz w:val="22"/>
          <w:szCs w:val="22"/>
        </w:rPr>
        <w:t xml:space="preserve">  </w:t>
      </w:r>
      <w:proofErr w:type="spellStart"/>
      <w:r>
        <w:rPr>
          <w:color w:val="221F1F"/>
          <w:w w:val="120"/>
          <w:sz w:val="22"/>
          <w:szCs w:val="22"/>
        </w:rPr>
        <w:t>merupakan</w:t>
      </w:r>
      <w:proofErr w:type="spellEnd"/>
      <w:proofErr w:type="gramEnd"/>
      <w:r>
        <w:rPr>
          <w:color w:val="221F1F"/>
          <w:spacing w:val="58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tahapan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</w:t>
      </w:r>
      <w:r>
        <w:rPr>
          <w:color w:val="221F1F"/>
          <w:spacing w:val="6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i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tan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discove</w:t>
      </w:r>
      <w:r>
        <w:rPr>
          <w:i/>
          <w:color w:val="221F1F"/>
          <w:spacing w:val="3"/>
          <w:w w:val="113"/>
          <w:sz w:val="22"/>
          <w:szCs w:val="22"/>
        </w:rPr>
        <w:t>r</w:t>
      </w:r>
      <w:r>
        <w:rPr>
          <w:i/>
          <w:color w:val="221F1F"/>
          <w:w w:val="113"/>
          <w:sz w:val="22"/>
          <w:szCs w:val="22"/>
        </w:rPr>
        <w:t>y</w:t>
      </w:r>
      <w:r>
        <w:rPr>
          <w:i/>
          <w:color w:val="221F1F"/>
          <w:spacing w:val="2"/>
          <w:w w:val="113"/>
          <w:sz w:val="22"/>
          <w:szCs w:val="22"/>
        </w:rPr>
        <w:t xml:space="preserve"> </w:t>
      </w:r>
      <w:r>
        <w:rPr>
          <w:i/>
          <w:color w:val="221F1F"/>
          <w:w w:val="113"/>
          <w:sz w:val="22"/>
          <w:szCs w:val="22"/>
        </w:rPr>
        <w:t>learning</w:t>
      </w:r>
      <w:r>
        <w:rPr>
          <w:color w:val="221F1F"/>
          <w:w w:val="90"/>
          <w:sz w:val="22"/>
          <w:szCs w:val="22"/>
        </w:rPr>
        <w:t>:</w:t>
      </w:r>
      <w:r>
        <w:rPr>
          <w:color w:val="221F1F"/>
          <w:spacing w:val="9"/>
          <w:w w:val="90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 xml:space="preserve">Guru </w:t>
      </w:r>
      <w:proofErr w:type="spellStart"/>
      <w:r>
        <w:rPr>
          <w:color w:val="221F1F"/>
          <w:w w:val="117"/>
          <w:sz w:val="22"/>
          <w:szCs w:val="22"/>
        </w:rPr>
        <w:t>membimbing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memba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01"/>
          <w:sz w:val="22"/>
          <w:szCs w:val="22"/>
        </w:rPr>
        <w:t>i</w:t>
      </w:r>
      <w:proofErr w:type="spellEnd"/>
      <w:r>
        <w:rPr>
          <w:color w:val="221F1F"/>
          <w:w w:val="10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k</w:t>
      </w:r>
      <w:r>
        <w:rPr>
          <w:color w:val="221F1F"/>
          <w:w w:val="113"/>
          <w:sz w:val="22"/>
          <w:szCs w:val="22"/>
        </w:rPr>
        <w:t>elompok</w:t>
      </w:r>
      <w:proofErr w:type="spellEnd"/>
      <w:r>
        <w:rPr>
          <w:color w:val="221F1F"/>
          <w:spacing w:val="-3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</w:t>
      </w:r>
      <w:r>
        <w:rPr>
          <w:color w:val="221F1F"/>
          <w:spacing w:val="-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diri</w:t>
      </w:r>
      <w:proofErr w:type="spellEnd"/>
      <w:r>
        <w:rPr>
          <w:color w:val="221F1F"/>
          <w:spacing w:val="-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4-5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53036E73" w14:textId="77777777" w:rsidR="00BC3330" w:rsidRDefault="00765A86">
      <w:pPr>
        <w:tabs>
          <w:tab w:val="left" w:pos="1900"/>
        </w:tabs>
        <w:spacing w:before="60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proofErr w:type="gram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tiap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berikan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c</w:t>
      </w:r>
      <w:r>
        <w:rPr>
          <w:color w:val="221F1F"/>
          <w:w w:val="115"/>
          <w:sz w:val="22"/>
          <w:szCs w:val="22"/>
        </w:rPr>
        <w:t>o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toh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6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kasus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d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 xml:space="preserve">ta </w:t>
      </w:r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-1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enai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jumlah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penduduk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r>
        <w:rPr>
          <w:color w:val="221F1F"/>
          <w:spacing w:val="-2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ndonesia</w:t>
      </w:r>
      <w:r>
        <w:rPr>
          <w:color w:val="221F1F"/>
          <w:spacing w:val="5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erusakan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tambang</w:t>
      </w:r>
      <w:proofErr w:type="spellEnd"/>
      <w:r>
        <w:rPr>
          <w:color w:val="221F1F"/>
          <w:spacing w:val="26"/>
          <w:w w:val="115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>tu</w:t>
      </w:r>
    </w:p>
    <w:p w14:paraId="45B11668" w14:textId="77777777" w:rsidR="00BC3330" w:rsidRDefault="00765A86">
      <w:pPr>
        <w:spacing w:before="4" w:line="240" w:lineRule="exact"/>
        <w:ind w:left="1914"/>
        <w:rPr>
          <w:sz w:val="22"/>
          <w:szCs w:val="22"/>
        </w:rPr>
      </w:pP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35B56B73" w14:textId="77777777" w:rsidR="00BC3330" w:rsidRDefault="00BC3330">
      <w:pPr>
        <w:spacing w:before="6" w:line="160" w:lineRule="exact"/>
        <w:rPr>
          <w:sz w:val="17"/>
          <w:szCs w:val="17"/>
        </w:rPr>
      </w:pPr>
    </w:p>
    <w:p w14:paraId="0BE7E230" w14:textId="77777777" w:rsidR="00BC3330" w:rsidRDefault="00BC3330">
      <w:pPr>
        <w:spacing w:line="200" w:lineRule="exact"/>
      </w:pPr>
    </w:p>
    <w:p w14:paraId="59DD02E2" w14:textId="77777777" w:rsidR="00BC3330" w:rsidRDefault="00BC3330">
      <w:pPr>
        <w:spacing w:line="200" w:lineRule="exact"/>
      </w:pPr>
    </w:p>
    <w:p w14:paraId="0EC481D4" w14:textId="77777777" w:rsidR="00BC3330" w:rsidRDefault="00BC3330">
      <w:pPr>
        <w:spacing w:line="200" w:lineRule="exact"/>
      </w:pPr>
    </w:p>
    <w:p w14:paraId="23B560CF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122</w:t>
      </w:r>
      <w:r>
        <w:rPr>
          <w:color w:val="221F1F"/>
          <w:spacing w:val="2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004FA0EC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09DD284C" w14:textId="77777777" w:rsidR="00BC3330" w:rsidRDefault="00BC3330">
      <w:pPr>
        <w:spacing w:line="200" w:lineRule="exact"/>
      </w:pPr>
    </w:p>
    <w:p w14:paraId="045FA5AF" w14:textId="77777777" w:rsidR="00BC3330" w:rsidRDefault="00BC3330">
      <w:pPr>
        <w:spacing w:line="200" w:lineRule="exact"/>
      </w:pPr>
    </w:p>
    <w:p w14:paraId="6463E3A9" w14:textId="77777777" w:rsidR="00BC3330" w:rsidRDefault="00BC3330">
      <w:pPr>
        <w:spacing w:line="200" w:lineRule="exact"/>
      </w:pPr>
    </w:p>
    <w:p w14:paraId="6721A4B6" w14:textId="77777777" w:rsidR="00BC3330" w:rsidRDefault="00BC3330">
      <w:pPr>
        <w:spacing w:line="200" w:lineRule="exact"/>
      </w:pPr>
    </w:p>
    <w:p w14:paraId="10B8B6A8" w14:textId="77777777" w:rsidR="00BC3330" w:rsidRDefault="00BC3330">
      <w:pPr>
        <w:spacing w:line="200" w:lineRule="exact"/>
      </w:pPr>
    </w:p>
    <w:p w14:paraId="19440B06" w14:textId="77777777" w:rsidR="00BC3330" w:rsidRDefault="00765A86">
      <w:pPr>
        <w:spacing w:before="27" w:line="341" w:lineRule="auto"/>
        <w:ind w:left="2197" w:right="1515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44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6"/>
          <w:sz w:val="22"/>
          <w:szCs w:val="22"/>
        </w:rPr>
        <w:t>dimi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ta</w:t>
      </w:r>
      <w:proofErr w:type="spellEnd"/>
      <w:proofErr w:type="gram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tuk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mengam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ti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jumlah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penduduk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gambar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erusakan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tambang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26"/>
          <w:sz w:val="22"/>
          <w:szCs w:val="22"/>
        </w:rPr>
        <w:t xml:space="preserve">tu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62679D4D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3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 xml:space="preserve">Guru  </w:t>
      </w:r>
      <w:r>
        <w:rPr>
          <w:color w:val="221F1F"/>
          <w:spacing w:val="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w w:val="114"/>
          <w:sz w:val="22"/>
          <w:szCs w:val="22"/>
        </w:rPr>
        <w:t xml:space="preserve">  </w:t>
      </w:r>
      <w:r>
        <w:rPr>
          <w:color w:val="221F1F"/>
          <w:spacing w:val="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sis</w:t>
      </w:r>
      <w:r>
        <w:rPr>
          <w:color w:val="221F1F"/>
          <w:spacing w:val="-2"/>
          <w:sz w:val="22"/>
          <w:szCs w:val="22"/>
        </w:rPr>
        <w:t>w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proofErr w:type="spellStart"/>
      <w:r>
        <w:rPr>
          <w:color w:val="221F1F"/>
          <w:w w:val="117"/>
          <w:sz w:val="22"/>
          <w:szCs w:val="22"/>
        </w:rPr>
        <w:t>merumuskan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proofErr w:type="spellStart"/>
      <w:r>
        <w:rPr>
          <w:color w:val="221F1F"/>
          <w:w w:val="117"/>
          <w:sz w:val="22"/>
          <w:szCs w:val="22"/>
        </w:rPr>
        <w:t>masalah</w:t>
      </w:r>
      <w:proofErr w:type="spellEnd"/>
      <w:r>
        <w:rPr>
          <w:color w:val="221F1F"/>
          <w:w w:val="117"/>
          <w:sz w:val="22"/>
          <w:szCs w:val="22"/>
        </w:rPr>
        <w:t xml:space="preserve">  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ka</w:t>
      </w:r>
      <w:r>
        <w:rPr>
          <w:color w:val="221F1F"/>
          <w:spacing w:val="4"/>
          <w:w w:val="109"/>
          <w:sz w:val="22"/>
          <w:szCs w:val="22"/>
        </w:rPr>
        <w:t>i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ke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jumlah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penduduk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erusakan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-1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tambang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b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3C0A6EAF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tiap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mengajukan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dugaan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</w:t>
      </w:r>
      <w:r>
        <w:rPr>
          <w:color w:val="221F1F"/>
          <w:spacing w:val="-3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w</w:t>
      </w:r>
      <w:r>
        <w:rPr>
          <w:color w:val="221F1F"/>
          <w:w w:val="115"/>
          <w:sz w:val="22"/>
          <w:szCs w:val="22"/>
        </w:rPr>
        <w:t>aban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hadap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analisis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ke</w:t>
      </w:r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jumlah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penduduk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erusakan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lin</w:t>
      </w:r>
      <w:r>
        <w:rPr>
          <w:color w:val="221F1F"/>
          <w:spacing w:val="6"/>
          <w:w w:val="117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kungan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tambang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w w:val="120"/>
          <w:sz w:val="22"/>
          <w:szCs w:val="22"/>
        </w:rPr>
        <w:t>b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tu</w:t>
      </w:r>
      <w:r>
        <w:rPr>
          <w:color w:val="221F1F"/>
          <w:spacing w:val="-6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77451600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Masing-masing</w:t>
      </w:r>
      <w:r>
        <w:rPr>
          <w:color w:val="221F1F"/>
          <w:spacing w:val="4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3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diskusi</w:t>
      </w:r>
      <w:proofErr w:type="spellEnd"/>
      <w:r>
        <w:rPr>
          <w:color w:val="221F1F"/>
          <w:spacing w:val="57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mengumpulkan</w:t>
      </w:r>
      <w:proofErr w:type="spellEnd"/>
      <w:proofErr w:type="gramEnd"/>
      <w:r>
        <w:rPr>
          <w:color w:val="221F1F"/>
          <w:spacing w:val="3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berbagai</w:t>
      </w:r>
      <w:proofErr w:type="spellEnd"/>
      <w:r>
        <w:rPr>
          <w:color w:val="221F1F"/>
          <w:spacing w:val="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sumber</w:t>
      </w:r>
      <w:proofErr w:type="spellEnd"/>
      <w:r>
        <w:rPr>
          <w:color w:val="221F1F"/>
          <w:spacing w:val="1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u</w:t>
      </w:r>
      <w:r>
        <w:rPr>
          <w:color w:val="221F1F"/>
          <w:spacing w:val="-2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tuk</w:t>
      </w:r>
      <w:proofErr w:type="spellEnd"/>
      <w:r>
        <w:rPr>
          <w:color w:val="221F1F"/>
          <w:spacing w:val="11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membuktikan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dugaan</w:t>
      </w:r>
      <w:proofErr w:type="spellEnd"/>
      <w:r>
        <w:rPr>
          <w:color w:val="221F1F"/>
          <w:spacing w:val="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j</w:t>
      </w:r>
      <w:r>
        <w:rPr>
          <w:color w:val="221F1F"/>
          <w:spacing w:val="-3"/>
          <w:w w:val="113"/>
          <w:sz w:val="22"/>
          <w:szCs w:val="22"/>
        </w:rPr>
        <w:t>a</w:t>
      </w:r>
      <w:r>
        <w:rPr>
          <w:color w:val="221F1F"/>
          <w:spacing w:val="-2"/>
          <w:w w:val="113"/>
          <w:sz w:val="22"/>
          <w:szCs w:val="22"/>
        </w:rPr>
        <w:t>w</w:t>
      </w:r>
      <w:r>
        <w:rPr>
          <w:color w:val="221F1F"/>
          <w:w w:val="113"/>
          <w:sz w:val="22"/>
          <w:szCs w:val="22"/>
        </w:rPr>
        <w:t>aban</w:t>
      </w:r>
      <w:proofErr w:type="spellEnd"/>
      <w:r>
        <w:rPr>
          <w:color w:val="221F1F"/>
          <w:spacing w:val="-2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1"/>
          <w:w w:val="129"/>
          <w:sz w:val="22"/>
          <w:szCs w:val="22"/>
        </w:rPr>
        <w:t>r</w:t>
      </w:r>
      <w:r>
        <w:rPr>
          <w:color w:val="221F1F"/>
          <w:w w:val="109"/>
          <w:sz w:val="22"/>
          <w:szCs w:val="22"/>
        </w:rPr>
        <w:t>ka</w:t>
      </w:r>
      <w:r>
        <w:rPr>
          <w:color w:val="221F1F"/>
          <w:spacing w:val="3"/>
          <w:w w:val="10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w w:val="12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jumlah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penduduk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gambar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erusakan</w:t>
      </w:r>
      <w:proofErr w:type="spellEnd"/>
      <w:r>
        <w:rPr>
          <w:color w:val="221F1F"/>
          <w:w w:val="116"/>
          <w:sz w:val="22"/>
          <w:szCs w:val="22"/>
        </w:rPr>
        <w:t xml:space="preserve">  </w:t>
      </w:r>
      <w:proofErr w:type="spellStart"/>
      <w:r>
        <w:rPr>
          <w:color w:val="221F1F"/>
          <w:w w:val="110"/>
          <w:sz w:val="22"/>
          <w:szCs w:val="22"/>
        </w:rPr>
        <w:t>lin</w:t>
      </w:r>
      <w:r>
        <w:rPr>
          <w:color w:val="221F1F"/>
          <w:spacing w:val="5"/>
          <w:w w:val="110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b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tambang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w w:val="117"/>
          <w:sz w:val="22"/>
          <w:szCs w:val="22"/>
        </w:rPr>
        <w:t>b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tu</w:t>
      </w:r>
      <w:r>
        <w:rPr>
          <w:color w:val="221F1F"/>
          <w:spacing w:val="7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w w:val="118"/>
          <w:sz w:val="22"/>
          <w:szCs w:val="22"/>
        </w:rPr>
        <w:t>.</w:t>
      </w:r>
    </w:p>
    <w:p w14:paraId="3069E374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Masing-masing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elompok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5"/>
          <w:sz w:val="22"/>
          <w:szCs w:val="22"/>
        </w:rPr>
        <w:t>memp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ese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tasikan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diskusi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</w:p>
    <w:p w14:paraId="6947B0E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E599C79" w14:textId="77777777" w:rsidR="00BC3330" w:rsidRDefault="00765A86">
      <w:pPr>
        <w:ind w:left="2197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in</w:t>
      </w:r>
      <w:r>
        <w:rPr>
          <w:color w:val="221F1F"/>
          <w:spacing w:val="-1"/>
          <w:w w:val="121"/>
          <w:sz w:val="22"/>
          <w:szCs w:val="22"/>
        </w:rPr>
        <w:t>f</w:t>
      </w:r>
      <w:r>
        <w:rPr>
          <w:color w:val="221F1F"/>
          <w:w w:val="121"/>
          <w:sz w:val="22"/>
          <w:szCs w:val="22"/>
        </w:rPr>
        <w:t>og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ais</w:t>
      </w:r>
      <w:proofErr w:type="spellEnd"/>
      <w:r>
        <w:rPr>
          <w:color w:val="221F1F"/>
          <w:spacing w:val="10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t</w:t>
      </w:r>
      <w:r>
        <w:rPr>
          <w:color w:val="221F1F"/>
          <w:spacing w:val="-1"/>
          <w:w w:val="121"/>
          <w:sz w:val="22"/>
          <w:szCs w:val="22"/>
        </w:rPr>
        <w:t>a</w:t>
      </w:r>
      <w:r>
        <w:rPr>
          <w:color w:val="221F1F"/>
          <w:w w:val="121"/>
          <w:sz w:val="22"/>
          <w:szCs w:val="22"/>
        </w:rPr>
        <w:t>u</w:t>
      </w:r>
      <w:proofErr w:type="spellEnd"/>
      <w:r>
        <w:rPr>
          <w:color w:val="221F1F"/>
          <w:spacing w:val="-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be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tum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r>
        <w:rPr>
          <w:color w:val="221F1F"/>
          <w:w w:val="108"/>
          <w:sz w:val="22"/>
          <w:szCs w:val="22"/>
        </w:rPr>
        <w:t>.</w:t>
      </w:r>
    </w:p>
    <w:p w14:paraId="4ED4CE0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4F00CE6" w14:textId="77777777" w:rsidR="00BC3330" w:rsidRDefault="00765A86">
      <w:pPr>
        <w:spacing w:line="240" w:lineRule="exact"/>
        <w:ind w:left="1837"/>
        <w:rPr>
          <w:sz w:val="22"/>
          <w:szCs w:val="22"/>
        </w:rPr>
      </w:pPr>
      <w:r>
        <w:rPr>
          <w:color w:val="221F1F"/>
          <w:spacing w:val="-10"/>
          <w:sz w:val="22"/>
          <w:szCs w:val="22"/>
        </w:rPr>
        <w:t>7</w:t>
      </w:r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>Guru</w:t>
      </w:r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memandu</w:t>
      </w:r>
      <w:proofErr w:type="spellEnd"/>
      <w:r>
        <w:rPr>
          <w:color w:val="221F1F"/>
          <w:spacing w:val="-16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pese</w:t>
      </w:r>
      <w:r>
        <w:rPr>
          <w:color w:val="221F1F"/>
          <w:spacing w:val="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ta</w:t>
      </w:r>
      <w:proofErr w:type="spellEnd"/>
      <w:r>
        <w:rPr>
          <w:color w:val="221F1F"/>
          <w:spacing w:val="23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memp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ese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8"/>
          <w:sz w:val="22"/>
          <w:szCs w:val="22"/>
        </w:rPr>
        <w:t>tasikan</w:t>
      </w:r>
      <w:proofErr w:type="spellEnd"/>
      <w:r>
        <w:rPr>
          <w:color w:val="221F1F"/>
          <w:spacing w:val="-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diskusi</w:t>
      </w:r>
      <w:proofErr w:type="spellEnd"/>
      <w:r>
        <w:rPr>
          <w:color w:val="221F1F"/>
          <w:w w:val="112"/>
          <w:sz w:val="22"/>
          <w:szCs w:val="22"/>
        </w:rPr>
        <w:t>.</w:t>
      </w:r>
    </w:p>
    <w:p w14:paraId="182BBC28" w14:textId="77777777" w:rsidR="00BC3330" w:rsidRDefault="00BC3330">
      <w:pPr>
        <w:spacing w:line="200" w:lineRule="exact"/>
      </w:pPr>
    </w:p>
    <w:p w14:paraId="60DE13E2" w14:textId="77777777" w:rsidR="00BC3330" w:rsidRDefault="00BC3330">
      <w:pPr>
        <w:spacing w:line="200" w:lineRule="exact"/>
      </w:pPr>
    </w:p>
    <w:p w14:paraId="42ADBEA3" w14:textId="77777777" w:rsidR="00BC3330" w:rsidRDefault="00BC3330">
      <w:pPr>
        <w:spacing w:line="200" w:lineRule="exact"/>
      </w:pPr>
    </w:p>
    <w:p w14:paraId="1E773E85" w14:textId="77777777" w:rsidR="00BC3330" w:rsidRDefault="00BC3330">
      <w:pPr>
        <w:spacing w:before="5" w:line="200" w:lineRule="exact"/>
      </w:pPr>
    </w:p>
    <w:p w14:paraId="5FA63CD8" w14:textId="77777777" w:rsidR="00BC3330" w:rsidRDefault="00765A86">
      <w:pPr>
        <w:spacing w:before="37"/>
        <w:ind w:left="2723"/>
        <w:rPr>
          <w:sz w:val="23"/>
          <w:szCs w:val="23"/>
        </w:rPr>
      </w:pPr>
      <w:r>
        <w:rPr>
          <w:b/>
          <w:color w:val="FFFFFF"/>
          <w:spacing w:val="-2"/>
          <w:sz w:val="23"/>
          <w:szCs w:val="23"/>
        </w:rPr>
        <w:t>Lemba</w:t>
      </w:r>
      <w:r>
        <w:rPr>
          <w:b/>
          <w:color w:val="FFFFFF"/>
          <w:sz w:val="23"/>
          <w:szCs w:val="23"/>
        </w:rPr>
        <w:t>r</w:t>
      </w:r>
      <w:r>
        <w:rPr>
          <w:b/>
          <w:color w:val="FFFFFF"/>
          <w:spacing w:val="25"/>
          <w:sz w:val="23"/>
          <w:szCs w:val="23"/>
        </w:rPr>
        <w:t xml:space="preserve"> </w:t>
      </w:r>
      <w:proofErr w:type="spellStart"/>
      <w:r>
        <w:rPr>
          <w:b/>
          <w:color w:val="FFFFFF"/>
          <w:spacing w:val="-2"/>
          <w:w w:val="111"/>
          <w:sz w:val="23"/>
          <w:szCs w:val="23"/>
        </w:rPr>
        <w:t>A</w:t>
      </w:r>
      <w:r>
        <w:rPr>
          <w:b/>
          <w:color w:val="FFFFFF"/>
          <w:spacing w:val="-4"/>
          <w:w w:val="111"/>
          <w:sz w:val="23"/>
          <w:szCs w:val="23"/>
        </w:rPr>
        <w:t>k</w:t>
      </w:r>
      <w:r>
        <w:rPr>
          <w:b/>
          <w:color w:val="FFFFFF"/>
          <w:spacing w:val="-2"/>
          <w:w w:val="111"/>
          <w:sz w:val="23"/>
          <w:szCs w:val="23"/>
        </w:rPr>
        <w:t>t</w:t>
      </w:r>
      <w:r>
        <w:rPr>
          <w:b/>
          <w:color w:val="FFFFFF"/>
          <w:spacing w:val="-7"/>
          <w:w w:val="111"/>
          <w:sz w:val="23"/>
          <w:szCs w:val="23"/>
        </w:rPr>
        <w:t>i</w:t>
      </w:r>
      <w:r>
        <w:rPr>
          <w:b/>
          <w:color w:val="FFFFFF"/>
          <w:spacing w:val="-2"/>
          <w:w w:val="111"/>
          <w:sz w:val="23"/>
          <w:szCs w:val="23"/>
        </w:rPr>
        <w:t>vi</w:t>
      </w:r>
      <w:r>
        <w:rPr>
          <w:b/>
          <w:color w:val="FFFFFF"/>
          <w:spacing w:val="-8"/>
          <w:w w:val="111"/>
          <w:sz w:val="23"/>
          <w:szCs w:val="23"/>
        </w:rPr>
        <w:t>t</w:t>
      </w:r>
      <w:r>
        <w:rPr>
          <w:b/>
          <w:color w:val="FFFFFF"/>
          <w:spacing w:val="-2"/>
          <w:w w:val="111"/>
          <w:sz w:val="23"/>
          <w:szCs w:val="23"/>
        </w:rPr>
        <w:t>a</w:t>
      </w:r>
      <w:r>
        <w:rPr>
          <w:b/>
          <w:color w:val="FFFFFF"/>
          <w:w w:val="111"/>
          <w:sz w:val="23"/>
          <w:szCs w:val="23"/>
        </w:rPr>
        <w:t>s</w:t>
      </w:r>
      <w:proofErr w:type="spellEnd"/>
      <w:r>
        <w:rPr>
          <w:b/>
          <w:color w:val="FFFFFF"/>
          <w:spacing w:val="-7"/>
          <w:w w:val="111"/>
          <w:sz w:val="23"/>
          <w:szCs w:val="23"/>
        </w:rPr>
        <w:t xml:space="preserve"> </w:t>
      </w:r>
      <w:r>
        <w:rPr>
          <w:b/>
          <w:color w:val="FFFFFF"/>
          <w:spacing w:val="-2"/>
          <w:sz w:val="23"/>
          <w:szCs w:val="23"/>
        </w:rPr>
        <w:t>1</w:t>
      </w:r>
      <w:r>
        <w:rPr>
          <w:b/>
          <w:color w:val="FFFFFF"/>
          <w:sz w:val="23"/>
          <w:szCs w:val="23"/>
        </w:rPr>
        <w:t xml:space="preserve">4      </w:t>
      </w:r>
      <w:r>
        <w:rPr>
          <w:b/>
          <w:color w:val="FFFFFF"/>
          <w:spacing w:val="27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2"/>
          <w:w w:val="111"/>
          <w:sz w:val="23"/>
          <w:szCs w:val="23"/>
        </w:rPr>
        <w:t>A</w:t>
      </w:r>
      <w:r>
        <w:rPr>
          <w:b/>
          <w:color w:val="23408F"/>
          <w:spacing w:val="-4"/>
          <w:w w:val="111"/>
          <w:sz w:val="23"/>
          <w:szCs w:val="23"/>
        </w:rPr>
        <w:t>k</w:t>
      </w:r>
      <w:r>
        <w:rPr>
          <w:b/>
          <w:color w:val="23408F"/>
          <w:spacing w:val="-2"/>
          <w:w w:val="111"/>
          <w:sz w:val="23"/>
          <w:szCs w:val="23"/>
        </w:rPr>
        <w:t>t</w:t>
      </w:r>
      <w:r>
        <w:rPr>
          <w:b/>
          <w:color w:val="23408F"/>
          <w:spacing w:val="-7"/>
          <w:w w:val="111"/>
          <w:sz w:val="23"/>
          <w:szCs w:val="23"/>
        </w:rPr>
        <w:t>i</w:t>
      </w:r>
      <w:r>
        <w:rPr>
          <w:b/>
          <w:color w:val="23408F"/>
          <w:spacing w:val="-2"/>
          <w:w w:val="111"/>
          <w:sz w:val="23"/>
          <w:szCs w:val="23"/>
        </w:rPr>
        <w:t>vi</w:t>
      </w:r>
      <w:r>
        <w:rPr>
          <w:b/>
          <w:color w:val="23408F"/>
          <w:spacing w:val="-8"/>
          <w:w w:val="111"/>
          <w:sz w:val="23"/>
          <w:szCs w:val="23"/>
        </w:rPr>
        <w:t>t</w:t>
      </w:r>
      <w:r>
        <w:rPr>
          <w:b/>
          <w:color w:val="23408F"/>
          <w:spacing w:val="-2"/>
          <w:w w:val="111"/>
          <w:sz w:val="23"/>
          <w:szCs w:val="23"/>
        </w:rPr>
        <w:t>a</w:t>
      </w:r>
      <w:r>
        <w:rPr>
          <w:b/>
          <w:color w:val="23408F"/>
          <w:w w:val="111"/>
          <w:sz w:val="23"/>
          <w:szCs w:val="23"/>
        </w:rPr>
        <w:t>s</w:t>
      </w:r>
      <w:proofErr w:type="spellEnd"/>
      <w:r>
        <w:rPr>
          <w:b/>
          <w:color w:val="23408F"/>
          <w:spacing w:val="-7"/>
          <w:w w:val="111"/>
          <w:sz w:val="23"/>
          <w:szCs w:val="23"/>
        </w:rPr>
        <w:t xml:space="preserve"> </w:t>
      </w:r>
      <w:proofErr w:type="spellStart"/>
      <w:r>
        <w:rPr>
          <w:b/>
          <w:color w:val="23408F"/>
          <w:spacing w:val="-12"/>
          <w:w w:val="88"/>
          <w:sz w:val="23"/>
          <w:szCs w:val="23"/>
        </w:rPr>
        <w:t>K</w:t>
      </w:r>
      <w:r>
        <w:rPr>
          <w:b/>
          <w:color w:val="23408F"/>
          <w:spacing w:val="-2"/>
          <w:w w:val="113"/>
          <w:sz w:val="23"/>
          <w:szCs w:val="23"/>
        </w:rPr>
        <w:t>elompok</w:t>
      </w:r>
      <w:proofErr w:type="spellEnd"/>
    </w:p>
    <w:p w14:paraId="07792415" w14:textId="77777777" w:rsidR="00BC3330" w:rsidRDefault="00BC3330">
      <w:pPr>
        <w:spacing w:line="120" w:lineRule="exact"/>
        <w:rPr>
          <w:sz w:val="13"/>
          <w:szCs w:val="13"/>
        </w:rPr>
      </w:pPr>
    </w:p>
    <w:p w14:paraId="4D69E589" w14:textId="77777777" w:rsidR="00BC3330" w:rsidRDefault="00BC3330">
      <w:pPr>
        <w:spacing w:line="200" w:lineRule="exact"/>
      </w:pPr>
    </w:p>
    <w:p w14:paraId="7297A38A" w14:textId="77777777" w:rsidR="00BC3330" w:rsidRDefault="00765A86">
      <w:pPr>
        <w:ind w:left="2554"/>
        <w:rPr>
          <w:sz w:val="19"/>
          <w:szCs w:val="19"/>
        </w:rPr>
      </w:pPr>
      <w:r>
        <w:rPr>
          <w:color w:val="221F1F"/>
          <w:spacing w:val="-1"/>
          <w:w w:val="82"/>
          <w:sz w:val="19"/>
          <w:szCs w:val="19"/>
        </w:rPr>
        <w:t>1</w:t>
      </w:r>
      <w:r>
        <w:rPr>
          <w:color w:val="221F1F"/>
          <w:w w:val="82"/>
          <w:sz w:val="19"/>
          <w:szCs w:val="19"/>
        </w:rPr>
        <w:t xml:space="preserve">.    </w:t>
      </w:r>
      <w:r>
        <w:rPr>
          <w:color w:val="221F1F"/>
          <w:spacing w:val="7"/>
          <w:w w:val="82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95"/>
          <w:sz w:val="19"/>
          <w:szCs w:val="19"/>
        </w:rPr>
        <w:t>B</w:t>
      </w:r>
      <w:r>
        <w:rPr>
          <w:color w:val="221F1F"/>
          <w:spacing w:val="-1"/>
          <w:w w:val="121"/>
          <w:sz w:val="19"/>
          <w:szCs w:val="19"/>
        </w:rPr>
        <w:t>u</w:t>
      </w:r>
      <w:r>
        <w:rPr>
          <w:color w:val="221F1F"/>
          <w:spacing w:val="-2"/>
          <w:w w:val="121"/>
          <w:sz w:val="19"/>
          <w:szCs w:val="19"/>
        </w:rPr>
        <w:t>a</w:t>
      </w:r>
      <w:r>
        <w:rPr>
          <w:color w:val="221F1F"/>
          <w:spacing w:val="-1"/>
          <w:w w:val="121"/>
          <w:sz w:val="19"/>
          <w:szCs w:val="19"/>
        </w:rPr>
        <w:t>tla</w:t>
      </w:r>
      <w:r>
        <w:rPr>
          <w:color w:val="221F1F"/>
          <w:w w:val="121"/>
          <w:sz w:val="19"/>
          <w:szCs w:val="19"/>
        </w:rPr>
        <w:t>h</w:t>
      </w:r>
      <w:proofErr w:type="spellEnd"/>
      <w:r>
        <w:rPr>
          <w:color w:val="221F1F"/>
          <w:spacing w:val="2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elompo</w:t>
      </w:r>
      <w:r>
        <w:rPr>
          <w:color w:val="221F1F"/>
          <w:w w:val="119"/>
          <w:sz w:val="19"/>
          <w:szCs w:val="19"/>
        </w:rPr>
        <w:t>k</w:t>
      </w:r>
      <w:proofErr w:type="spellEnd"/>
      <w:r>
        <w:rPr>
          <w:color w:val="221F1F"/>
          <w:spacing w:val="-27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denga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spacing w:val="5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ang</w:t>
      </w:r>
      <w:r>
        <w:rPr>
          <w:color w:val="221F1F"/>
          <w:spacing w:val="-2"/>
          <w:w w:val="119"/>
          <w:sz w:val="19"/>
          <w:szCs w:val="19"/>
        </w:rPr>
        <w:t>g</w:t>
      </w:r>
      <w:r>
        <w:rPr>
          <w:color w:val="221F1F"/>
          <w:spacing w:val="-1"/>
          <w:w w:val="119"/>
          <w:sz w:val="19"/>
          <w:szCs w:val="19"/>
        </w:rPr>
        <w:t>ot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spacing w:val="1"/>
          <w:w w:val="119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3-</w:t>
      </w:r>
      <w:proofErr w:type="gramStart"/>
      <w:r>
        <w:rPr>
          <w:color w:val="221F1F"/>
          <w:sz w:val="19"/>
          <w:szCs w:val="19"/>
        </w:rPr>
        <w:t xml:space="preserve">5 </w:t>
      </w:r>
      <w:r>
        <w:rPr>
          <w:color w:val="221F1F"/>
          <w:spacing w:val="10"/>
          <w:sz w:val="19"/>
          <w:szCs w:val="19"/>
        </w:rPr>
        <w:t xml:space="preserve"> </w:t>
      </w:r>
      <w:r>
        <w:rPr>
          <w:color w:val="221F1F"/>
          <w:spacing w:val="-1"/>
          <w:w w:val="125"/>
          <w:sz w:val="19"/>
          <w:szCs w:val="19"/>
        </w:rPr>
        <w:t>o</w:t>
      </w:r>
      <w:r>
        <w:rPr>
          <w:color w:val="221F1F"/>
          <w:spacing w:val="-2"/>
          <w:w w:val="125"/>
          <w:sz w:val="19"/>
          <w:szCs w:val="19"/>
        </w:rPr>
        <w:t>r</w:t>
      </w:r>
      <w:r>
        <w:rPr>
          <w:color w:val="221F1F"/>
          <w:spacing w:val="-1"/>
          <w:w w:val="116"/>
          <w:sz w:val="19"/>
          <w:szCs w:val="19"/>
        </w:rPr>
        <w:t>ang</w:t>
      </w:r>
      <w:proofErr w:type="gramEnd"/>
      <w:r>
        <w:rPr>
          <w:color w:val="221F1F"/>
          <w:spacing w:val="-1"/>
          <w:w w:val="116"/>
          <w:sz w:val="19"/>
          <w:szCs w:val="19"/>
        </w:rPr>
        <w:t>.</w:t>
      </w:r>
    </w:p>
    <w:p w14:paraId="3E69DF1E" w14:textId="77777777" w:rsidR="00BC3330" w:rsidRDefault="00BC3330">
      <w:pPr>
        <w:spacing w:before="1" w:line="140" w:lineRule="exact"/>
        <w:rPr>
          <w:sz w:val="15"/>
          <w:szCs w:val="15"/>
        </w:rPr>
      </w:pPr>
    </w:p>
    <w:p w14:paraId="7EA150A5" w14:textId="77777777" w:rsidR="00BC3330" w:rsidRDefault="00765A86">
      <w:pPr>
        <w:ind w:left="2554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2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4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4"/>
          <w:sz w:val="19"/>
          <w:szCs w:val="19"/>
        </w:rPr>
        <w:t>Diskusika</w:t>
      </w:r>
      <w:r>
        <w:rPr>
          <w:color w:val="221F1F"/>
          <w:w w:val="114"/>
          <w:sz w:val="19"/>
          <w:szCs w:val="19"/>
        </w:rPr>
        <w:t>n</w:t>
      </w:r>
      <w:proofErr w:type="spellEnd"/>
      <w:r>
        <w:rPr>
          <w:color w:val="221F1F"/>
          <w:spacing w:val="-18"/>
          <w:w w:val="114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7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ebutuha</w:t>
      </w:r>
      <w:r>
        <w:rPr>
          <w:color w:val="221F1F"/>
          <w:w w:val="117"/>
          <w:sz w:val="19"/>
          <w:szCs w:val="19"/>
        </w:rPr>
        <w:t>n</w:t>
      </w:r>
      <w:proofErr w:type="spellEnd"/>
      <w:r>
        <w:rPr>
          <w:color w:val="221F1F"/>
          <w:spacing w:val="23"/>
          <w:w w:val="117"/>
          <w:sz w:val="19"/>
          <w:szCs w:val="19"/>
        </w:rPr>
        <w:t xml:space="preserve"> </w:t>
      </w:r>
      <w:r>
        <w:rPr>
          <w:color w:val="221F1F"/>
          <w:spacing w:val="-1"/>
          <w:w w:val="117"/>
          <w:sz w:val="19"/>
          <w:szCs w:val="19"/>
        </w:rPr>
        <w:t>masing-masin</w:t>
      </w:r>
      <w:r>
        <w:rPr>
          <w:color w:val="221F1F"/>
          <w:w w:val="117"/>
          <w:sz w:val="19"/>
          <w:szCs w:val="19"/>
        </w:rPr>
        <w:t>g</w:t>
      </w:r>
      <w:r>
        <w:rPr>
          <w:color w:val="221F1F"/>
          <w:spacing w:val="4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ang</w:t>
      </w:r>
      <w:r>
        <w:rPr>
          <w:color w:val="221F1F"/>
          <w:spacing w:val="-2"/>
          <w:w w:val="117"/>
          <w:sz w:val="19"/>
          <w:szCs w:val="19"/>
        </w:rPr>
        <w:t>g</w:t>
      </w:r>
      <w:r>
        <w:rPr>
          <w:color w:val="221F1F"/>
          <w:spacing w:val="-1"/>
          <w:w w:val="117"/>
          <w:sz w:val="19"/>
          <w:szCs w:val="19"/>
        </w:rPr>
        <w:t>ot</w:t>
      </w:r>
      <w:r>
        <w:rPr>
          <w:color w:val="221F1F"/>
          <w:w w:val="117"/>
          <w:sz w:val="19"/>
          <w:szCs w:val="19"/>
        </w:rPr>
        <w:t>a</w:t>
      </w:r>
      <w:proofErr w:type="spellEnd"/>
      <w:r>
        <w:rPr>
          <w:color w:val="221F1F"/>
          <w:spacing w:val="-1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7"/>
          <w:sz w:val="19"/>
          <w:szCs w:val="19"/>
        </w:rPr>
        <w:t>k</w:t>
      </w:r>
      <w:r>
        <w:rPr>
          <w:color w:val="221F1F"/>
          <w:spacing w:val="-1"/>
          <w:w w:val="117"/>
          <w:sz w:val="19"/>
          <w:szCs w:val="19"/>
        </w:rPr>
        <w:t>elompo</w:t>
      </w:r>
      <w:r>
        <w:rPr>
          <w:color w:val="221F1F"/>
          <w:w w:val="117"/>
          <w:sz w:val="19"/>
          <w:szCs w:val="19"/>
        </w:rPr>
        <w:t>k</w:t>
      </w:r>
      <w:proofErr w:type="spellEnd"/>
      <w:r>
        <w:rPr>
          <w:color w:val="221F1F"/>
          <w:spacing w:val="-26"/>
          <w:w w:val="117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selama</w:t>
      </w:r>
      <w:proofErr w:type="spellEnd"/>
    </w:p>
    <w:p w14:paraId="0D9FC67A" w14:textId="77777777" w:rsidR="00BC3330" w:rsidRDefault="00BC3330">
      <w:pPr>
        <w:spacing w:before="1" w:line="100" w:lineRule="exact"/>
        <w:rPr>
          <w:sz w:val="10"/>
          <w:szCs w:val="10"/>
        </w:rPr>
      </w:pPr>
    </w:p>
    <w:p w14:paraId="458DE59A" w14:textId="77777777" w:rsidR="00BC3330" w:rsidRDefault="00765A86">
      <w:pPr>
        <w:spacing w:line="350" w:lineRule="auto"/>
        <w:ind w:left="2873" w:right="2219"/>
        <w:jc w:val="both"/>
        <w:rPr>
          <w:sz w:val="19"/>
          <w:szCs w:val="19"/>
        </w:rPr>
      </w:pPr>
      <w:r>
        <w:pict w14:anchorId="5E51D137">
          <v:group id="_x0000_s1059" style="position:absolute;left:0;text-align:left;margin-left:95.35pt;margin-top:-83.4pt;width:361.95pt;height:222.15pt;z-index:-3819;mso-position-horizontal-relative:page" coordorigin="1907,-1668" coordsize="7239,4443">
            <v:shape id="_x0000_s1061" style="position:absolute;left:1933;top:-1366;width:7186;height:4114" coordorigin="1933,-1366" coordsize="7186,4114" path="m2146,-1366r-74,1l1997,-1358r-50,38l1935,-1258r-2,64l1933,-1153r,3688l1934,2609r7,76l1979,2734r62,12l2105,2748r41,l8907,2748r74,l9056,2740r50,-37l9118,2640r2,-63l9120,2535r,-3688l9119,-1227r-7,-75l9074,-1352r-62,-12l8948,-1365r-41,-1l2146,-1366xe" filled="f" strokecolor="#00adee" strokeweight=".93803mm">
              <v:path arrowok="t"/>
            </v:shape>
            <v:shape id="_x0000_s1060" type="#_x0000_t75" style="position:absolute;left:1907;top:-1668;width:5779;height:819">
              <v:imagedata r:id="rId14" o:title=""/>
            </v:shape>
            <w10:wrap anchorx="page"/>
          </v:group>
        </w:pict>
      </w:r>
      <w:r>
        <w:rPr>
          <w:color w:val="221F1F"/>
          <w:sz w:val="19"/>
          <w:szCs w:val="19"/>
        </w:rPr>
        <w:t>3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har</w:t>
      </w:r>
      <w:r>
        <w:rPr>
          <w:color w:val="221F1F"/>
          <w:w w:val="120"/>
          <w:sz w:val="19"/>
          <w:szCs w:val="19"/>
        </w:rPr>
        <w:t>i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32"/>
          <w:sz w:val="19"/>
          <w:szCs w:val="19"/>
        </w:rPr>
        <w:t>te</w:t>
      </w:r>
      <w:r>
        <w:rPr>
          <w:color w:val="221F1F"/>
          <w:spacing w:val="-2"/>
          <w:w w:val="132"/>
          <w:sz w:val="19"/>
          <w:szCs w:val="19"/>
        </w:rPr>
        <w:t>r</w:t>
      </w:r>
      <w:r>
        <w:rPr>
          <w:color w:val="221F1F"/>
          <w:spacing w:val="-1"/>
          <w:w w:val="118"/>
          <w:sz w:val="19"/>
          <w:szCs w:val="19"/>
        </w:rPr>
        <w:t>akhi</w:t>
      </w:r>
      <w:r>
        <w:rPr>
          <w:color w:val="221F1F"/>
          <w:spacing w:val="-9"/>
          <w:w w:val="118"/>
          <w:sz w:val="19"/>
          <w:szCs w:val="19"/>
        </w:rPr>
        <w:t>r</w:t>
      </w:r>
      <w:proofErr w:type="spellEnd"/>
      <w:r>
        <w:rPr>
          <w:color w:val="221F1F"/>
          <w:sz w:val="19"/>
          <w:szCs w:val="19"/>
        </w:rPr>
        <w:t>.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4"/>
          <w:sz w:val="19"/>
          <w:szCs w:val="19"/>
        </w:rPr>
        <w:t>T</w:t>
      </w:r>
      <w:r>
        <w:rPr>
          <w:color w:val="221F1F"/>
          <w:spacing w:val="-1"/>
          <w:sz w:val="19"/>
          <w:szCs w:val="19"/>
        </w:rPr>
        <w:t>uli</w:t>
      </w:r>
      <w:r>
        <w:rPr>
          <w:color w:val="221F1F"/>
          <w:sz w:val="19"/>
          <w:szCs w:val="19"/>
        </w:rPr>
        <w:t>s</w:t>
      </w:r>
      <w:proofErr w:type="spellEnd"/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9"/>
          <w:sz w:val="19"/>
          <w:szCs w:val="19"/>
        </w:rPr>
        <w:t>k</w:t>
      </w:r>
      <w:r>
        <w:rPr>
          <w:color w:val="221F1F"/>
          <w:spacing w:val="-1"/>
          <w:w w:val="119"/>
          <w:sz w:val="19"/>
          <w:szCs w:val="19"/>
        </w:rPr>
        <w:t>ebutuha</w:t>
      </w:r>
      <w:r>
        <w:rPr>
          <w:color w:val="221F1F"/>
          <w:w w:val="119"/>
          <w:sz w:val="19"/>
          <w:szCs w:val="19"/>
        </w:rPr>
        <w:t>n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pacing w:val="-1"/>
          <w:w w:val="119"/>
          <w:sz w:val="19"/>
          <w:szCs w:val="19"/>
        </w:rPr>
        <w:t>yan</w:t>
      </w:r>
      <w:r>
        <w:rPr>
          <w:color w:val="221F1F"/>
          <w:w w:val="119"/>
          <w:sz w:val="19"/>
          <w:szCs w:val="19"/>
        </w:rPr>
        <w:t xml:space="preserve">g </w:t>
      </w:r>
      <w:proofErr w:type="spellStart"/>
      <w:r>
        <w:rPr>
          <w:color w:val="221F1F"/>
          <w:spacing w:val="-1"/>
          <w:w w:val="119"/>
          <w:sz w:val="19"/>
          <w:szCs w:val="19"/>
        </w:rPr>
        <w:t>dipenuh</w:t>
      </w:r>
      <w:r>
        <w:rPr>
          <w:color w:val="221F1F"/>
          <w:w w:val="119"/>
          <w:sz w:val="19"/>
          <w:szCs w:val="19"/>
        </w:rPr>
        <w:t>i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9"/>
          <w:sz w:val="19"/>
          <w:szCs w:val="19"/>
        </w:rPr>
        <w:t>selam</w:t>
      </w:r>
      <w:r>
        <w:rPr>
          <w:color w:val="221F1F"/>
          <w:w w:val="119"/>
          <w:sz w:val="19"/>
          <w:szCs w:val="19"/>
        </w:rPr>
        <w:t>a</w:t>
      </w:r>
      <w:proofErr w:type="spellEnd"/>
      <w:r>
        <w:rPr>
          <w:color w:val="221F1F"/>
          <w:w w:val="119"/>
          <w:sz w:val="19"/>
          <w:szCs w:val="19"/>
        </w:rPr>
        <w:t xml:space="preserve"> </w:t>
      </w:r>
      <w:r>
        <w:rPr>
          <w:color w:val="221F1F"/>
          <w:sz w:val="19"/>
          <w:szCs w:val="19"/>
        </w:rPr>
        <w:t>3</w:t>
      </w:r>
      <w:r>
        <w:rPr>
          <w:color w:val="221F1F"/>
          <w:spacing w:val="9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hari</w:t>
      </w:r>
      <w:proofErr w:type="spellEnd"/>
      <w:r>
        <w:rPr>
          <w:color w:val="221F1F"/>
          <w:spacing w:val="-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te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akhi</w:t>
      </w:r>
      <w:r>
        <w:rPr>
          <w:color w:val="221F1F"/>
          <w:w w:val="120"/>
          <w:sz w:val="19"/>
          <w:szCs w:val="19"/>
        </w:rPr>
        <w:t>r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da</w:t>
      </w:r>
      <w:r>
        <w:rPr>
          <w:color w:val="221F1F"/>
          <w:w w:val="120"/>
          <w:sz w:val="19"/>
          <w:szCs w:val="19"/>
        </w:rPr>
        <w:t xml:space="preserve">n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pen</w:t>
      </w:r>
      <w:r>
        <w:rPr>
          <w:color w:val="221F1F"/>
          <w:spacing w:val="-2"/>
          <w:w w:val="120"/>
          <w:sz w:val="19"/>
          <w:szCs w:val="19"/>
        </w:rPr>
        <w:t>g</w:t>
      </w:r>
      <w:r>
        <w:rPr>
          <w:color w:val="221F1F"/>
          <w:spacing w:val="-1"/>
          <w:w w:val="120"/>
          <w:sz w:val="19"/>
          <w:szCs w:val="19"/>
        </w:rPr>
        <w:t>orbana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20"/>
          <w:sz w:val="19"/>
          <w:szCs w:val="19"/>
        </w:rPr>
        <w:t>yan</w:t>
      </w:r>
      <w:r>
        <w:rPr>
          <w:color w:val="221F1F"/>
          <w:w w:val="120"/>
          <w:sz w:val="19"/>
          <w:szCs w:val="19"/>
        </w:rPr>
        <w:t xml:space="preserve">g </w:t>
      </w:r>
      <w:proofErr w:type="spellStart"/>
      <w:r>
        <w:rPr>
          <w:color w:val="221F1F"/>
          <w:spacing w:val="-1"/>
          <w:w w:val="120"/>
          <w:sz w:val="19"/>
          <w:szCs w:val="19"/>
        </w:rPr>
        <w:t>dipe</w:t>
      </w:r>
      <w:r>
        <w:rPr>
          <w:color w:val="221F1F"/>
          <w:spacing w:val="-2"/>
          <w:w w:val="120"/>
          <w:sz w:val="19"/>
          <w:szCs w:val="19"/>
        </w:rPr>
        <w:t>r</w:t>
      </w:r>
      <w:r>
        <w:rPr>
          <w:color w:val="221F1F"/>
          <w:spacing w:val="-1"/>
          <w:w w:val="120"/>
          <w:sz w:val="19"/>
          <w:szCs w:val="19"/>
        </w:rPr>
        <w:t>luka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u</w:t>
      </w:r>
      <w:r>
        <w:rPr>
          <w:color w:val="221F1F"/>
          <w:spacing w:val="-4"/>
          <w:w w:val="120"/>
          <w:sz w:val="19"/>
          <w:szCs w:val="19"/>
        </w:rPr>
        <w:t>n</w:t>
      </w:r>
      <w:r>
        <w:rPr>
          <w:color w:val="221F1F"/>
          <w:spacing w:val="-1"/>
          <w:w w:val="120"/>
          <w:sz w:val="19"/>
          <w:szCs w:val="19"/>
        </w:rPr>
        <w:t>tu</w:t>
      </w:r>
      <w:r>
        <w:rPr>
          <w:color w:val="221F1F"/>
          <w:w w:val="120"/>
          <w:sz w:val="19"/>
          <w:szCs w:val="19"/>
        </w:rPr>
        <w:t>k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memenuhi</w:t>
      </w:r>
      <w:proofErr w:type="spellEnd"/>
      <w:r>
        <w:rPr>
          <w:color w:val="221F1F"/>
          <w:spacing w:val="-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22"/>
          <w:sz w:val="19"/>
          <w:szCs w:val="19"/>
        </w:rPr>
        <w:t>k</w:t>
      </w:r>
      <w:r>
        <w:rPr>
          <w:color w:val="221F1F"/>
          <w:spacing w:val="-1"/>
          <w:w w:val="122"/>
          <w:sz w:val="19"/>
          <w:szCs w:val="19"/>
        </w:rPr>
        <w:t>ebutuha</w:t>
      </w:r>
      <w:r>
        <w:rPr>
          <w:color w:val="221F1F"/>
          <w:w w:val="122"/>
          <w:sz w:val="19"/>
          <w:szCs w:val="19"/>
        </w:rPr>
        <w:t>n</w:t>
      </w:r>
      <w:proofErr w:type="spellEnd"/>
      <w:r>
        <w:rPr>
          <w:color w:val="221F1F"/>
          <w:spacing w:val="-4"/>
          <w:w w:val="122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5"/>
          <w:sz w:val="19"/>
          <w:szCs w:val="19"/>
        </w:rPr>
        <w:t>tersebut</w:t>
      </w:r>
      <w:proofErr w:type="spellEnd"/>
      <w:r>
        <w:rPr>
          <w:color w:val="221F1F"/>
          <w:spacing w:val="-1"/>
          <w:w w:val="125"/>
          <w:sz w:val="19"/>
          <w:szCs w:val="19"/>
        </w:rPr>
        <w:t>.</w:t>
      </w:r>
    </w:p>
    <w:p w14:paraId="6FAE1005" w14:textId="77777777" w:rsidR="00BC3330" w:rsidRDefault="00765A86">
      <w:pPr>
        <w:spacing w:before="54" w:line="350" w:lineRule="auto"/>
        <w:ind w:left="2873" w:right="2219" w:hanging="319"/>
        <w:jc w:val="both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3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1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Bandin</w:t>
      </w:r>
      <w:r>
        <w:rPr>
          <w:color w:val="221F1F"/>
          <w:spacing w:val="5"/>
          <w:w w:val="118"/>
          <w:sz w:val="19"/>
          <w:szCs w:val="19"/>
        </w:rPr>
        <w:t>g</w:t>
      </w:r>
      <w:r>
        <w:rPr>
          <w:color w:val="221F1F"/>
          <w:spacing w:val="-1"/>
          <w:w w:val="118"/>
          <w:sz w:val="19"/>
          <w:szCs w:val="19"/>
        </w:rPr>
        <w:t>ka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w w:val="118"/>
          <w:sz w:val="19"/>
          <w:szCs w:val="19"/>
        </w:rPr>
        <w:t xml:space="preserve">  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ebutuha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w w:val="118"/>
          <w:sz w:val="19"/>
          <w:szCs w:val="19"/>
        </w:rPr>
        <w:t xml:space="preserve">   </w:t>
      </w:r>
      <w:r>
        <w:rPr>
          <w:color w:val="221F1F"/>
          <w:spacing w:val="-1"/>
          <w:w w:val="118"/>
          <w:sz w:val="19"/>
          <w:szCs w:val="19"/>
        </w:rPr>
        <w:t>masing-masin</w:t>
      </w:r>
      <w:r>
        <w:rPr>
          <w:color w:val="221F1F"/>
          <w:w w:val="118"/>
          <w:sz w:val="19"/>
          <w:szCs w:val="19"/>
        </w:rPr>
        <w:t xml:space="preserve">g   </w:t>
      </w:r>
      <w:proofErr w:type="spellStart"/>
      <w:r>
        <w:rPr>
          <w:color w:val="221F1F"/>
          <w:spacing w:val="-1"/>
          <w:w w:val="118"/>
          <w:sz w:val="19"/>
          <w:szCs w:val="19"/>
        </w:rPr>
        <w:t>ang</w:t>
      </w:r>
      <w:r>
        <w:rPr>
          <w:color w:val="221F1F"/>
          <w:spacing w:val="-2"/>
          <w:w w:val="118"/>
          <w:sz w:val="19"/>
          <w:szCs w:val="19"/>
        </w:rPr>
        <w:t>g</w:t>
      </w:r>
      <w:r>
        <w:rPr>
          <w:color w:val="221F1F"/>
          <w:spacing w:val="-1"/>
          <w:w w:val="118"/>
          <w:sz w:val="19"/>
          <w:szCs w:val="19"/>
        </w:rPr>
        <w:t>ota</w:t>
      </w:r>
      <w:proofErr w:type="spellEnd"/>
      <w:r>
        <w:rPr>
          <w:color w:val="221F1F"/>
          <w:w w:val="118"/>
          <w:sz w:val="19"/>
          <w:szCs w:val="19"/>
        </w:rPr>
        <w:t xml:space="preserve">.   </w:t>
      </w:r>
      <w:proofErr w:type="spellStart"/>
      <w:r>
        <w:rPr>
          <w:color w:val="221F1F"/>
          <w:spacing w:val="-2"/>
          <w:w w:val="105"/>
          <w:sz w:val="19"/>
          <w:szCs w:val="19"/>
        </w:rPr>
        <w:t>M</w:t>
      </w:r>
      <w:r>
        <w:rPr>
          <w:color w:val="221F1F"/>
          <w:spacing w:val="-1"/>
          <w:w w:val="120"/>
          <w:sz w:val="19"/>
          <w:szCs w:val="19"/>
        </w:rPr>
        <w:t>engapa</w:t>
      </w:r>
      <w:proofErr w:type="spellEnd"/>
      <w:r>
        <w:rPr>
          <w:color w:val="221F1F"/>
          <w:spacing w:val="-1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terjad</w:t>
      </w:r>
      <w:r>
        <w:rPr>
          <w:color w:val="221F1F"/>
          <w:w w:val="118"/>
          <w:sz w:val="19"/>
          <w:szCs w:val="19"/>
        </w:rPr>
        <w:t>i</w:t>
      </w:r>
      <w:proofErr w:type="spellEnd"/>
      <w:r>
        <w:rPr>
          <w:color w:val="221F1F"/>
          <w:spacing w:val="6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perb</w:t>
      </w:r>
      <w:r>
        <w:rPr>
          <w:color w:val="221F1F"/>
          <w:spacing w:val="-2"/>
          <w:w w:val="118"/>
          <w:sz w:val="19"/>
          <w:szCs w:val="19"/>
        </w:rPr>
        <w:t>e</w:t>
      </w:r>
      <w:r>
        <w:rPr>
          <w:color w:val="221F1F"/>
          <w:spacing w:val="-1"/>
          <w:w w:val="118"/>
          <w:sz w:val="19"/>
          <w:szCs w:val="19"/>
        </w:rPr>
        <w:t>daa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38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ebutuha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36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dala</w:t>
      </w:r>
      <w:r>
        <w:rPr>
          <w:color w:val="221F1F"/>
          <w:w w:val="118"/>
          <w:sz w:val="19"/>
          <w:szCs w:val="19"/>
        </w:rPr>
        <w:t>m</w:t>
      </w:r>
      <w:proofErr w:type="spellEnd"/>
      <w:r>
        <w:rPr>
          <w:color w:val="221F1F"/>
          <w:spacing w:val="-3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elompok</w:t>
      </w:r>
      <w:proofErr w:type="spellEnd"/>
      <w:r>
        <w:rPr>
          <w:color w:val="221F1F"/>
          <w:w w:val="118"/>
          <w:sz w:val="19"/>
          <w:szCs w:val="19"/>
        </w:rPr>
        <w:t>?</w:t>
      </w:r>
      <w:r>
        <w:rPr>
          <w:color w:val="221F1F"/>
          <w:spacing w:val="-21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Ap</w:t>
      </w:r>
      <w:r>
        <w:rPr>
          <w:color w:val="221F1F"/>
          <w:sz w:val="19"/>
          <w:szCs w:val="19"/>
        </w:rPr>
        <w:t>a</w:t>
      </w:r>
      <w:proofErr w:type="spellEnd"/>
      <w:r>
        <w:rPr>
          <w:color w:val="221F1F"/>
          <w:spacing w:val="3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fakto</w:t>
      </w:r>
      <w:r>
        <w:rPr>
          <w:color w:val="221F1F"/>
          <w:w w:val="120"/>
          <w:sz w:val="19"/>
          <w:szCs w:val="19"/>
        </w:rPr>
        <w:t>r</w:t>
      </w:r>
      <w:proofErr w:type="spellEnd"/>
      <w:r>
        <w:rPr>
          <w:color w:val="221F1F"/>
          <w:w w:val="120"/>
          <w:sz w:val="19"/>
          <w:szCs w:val="19"/>
        </w:rPr>
        <w:t xml:space="preserve"> </w:t>
      </w:r>
      <w:r>
        <w:rPr>
          <w:color w:val="221F1F"/>
          <w:spacing w:val="-1"/>
          <w:w w:val="116"/>
          <w:sz w:val="19"/>
          <w:szCs w:val="19"/>
        </w:rPr>
        <w:t xml:space="preserve">yang </w:t>
      </w:r>
      <w:proofErr w:type="spellStart"/>
      <w:r>
        <w:rPr>
          <w:color w:val="221F1F"/>
          <w:spacing w:val="-1"/>
          <w:w w:val="120"/>
          <w:sz w:val="19"/>
          <w:szCs w:val="19"/>
        </w:rPr>
        <w:t>me</w:t>
      </w:r>
      <w:r>
        <w:rPr>
          <w:color w:val="221F1F"/>
          <w:spacing w:val="-2"/>
          <w:w w:val="120"/>
          <w:sz w:val="19"/>
          <w:szCs w:val="19"/>
        </w:rPr>
        <w:t>n</w:t>
      </w:r>
      <w:r>
        <w:rPr>
          <w:color w:val="221F1F"/>
          <w:spacing w:val="-4"/>
          <w:w w:val="120"/>
          <w:sz w:val="19"/>
          <w:szCs w:val="19"/>
        </w:rPr>
        <w:t>y</w:t>
      </w:r>
      <w:r>
        <w:rPr>
          <w:color w:val="221F1F"/>
          <w:spacing w:val="-1"/>
          <w:w w:val="120"/>
          <w:sz w:val="19"/>
          <w:szCs w:val="19"/>
        </w:rPr>
        <w:t>ebabka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-19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0"/>
          <w:sz w:val="19"/>
          <w:szCs w:val="19"/>
        </w:rPr>
        <w:t>perb</w:t>
      </w:r>
      <w:r>
        <w:rPr>
          <w:color w:val="221F1F"/>
          <w:spacing w:val="-2"/>
          <w:w w:val="120"/>
          <w:sz w:val="19"/>
          <w:szCs w:val="19"/>
        </w:rPr>
        <w:t>e</w:t>
      </w:r>
      <w:r>
        <w:rPr>
          <w:color w:val="221F1F"/>
          <w:spacing w:val="-1"/>
          <w:w w:val="120"/>
          <w:sz w:val="19"/>
          <w:szCs w:val="19"/>
        </w:rPr>
        <w:t>daa</w:t>
      </w:r>
      <w:r>
        <w:rPr>
          <w:color w:val="221F1F"/>
          <w:w w:val="120"/>
          <w:sz w:val="19"/>
          <w:szCs w:val="19"/>
        </w:rPr>
        <w:t>n</w:t>
      </w:r>
      <w:proofErr w:type="spellEnd"/>
      <w:r>
        <w:rPr>
          <w:color w:val="221F1F"/>
          <w:spacing w:val="15"/>
          <w:w w:val="120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0"/>
          <w:sz w:val="19"/>
          <w:szCs w:val="19"/>
        </w:rPr>
        <w:t>k</w:t>
      </w:r>
      <w:r>
        <w:rPr>
          <w:color w:val="221F1F"/>
          <w:spacing w:val="-1"/>
          <w:w w:val="124"/>
          <w:sz w:val="19"/>
          <w:szCs w:val="19"/>
        </w:rPr>
        <w:t>ebutuha</w:t>
      </w:r>
      <w:r>
        <w:rPr>
          <w:color w:val="221F1F"/>
          <w:spacing w:val="-5"/>
          <w:w w:val="124"/>
          <w:sz w:val="19"/>
          <w:szCs w:val="19"/>
        </w:rPr>
        <w:t>n</w:t>
      </w:r>
      <w:proofErr w:type="spellEnd"/>
      <w:r>
        <w:rPr>
          <w:color w:val="221F1F"/>
          <w:w w:val="109"/>
          <w:sz w:val="19"/>
          <w:szCs w:val="19"/>
        </w:rPr>
        <w:t>?</w:t>
      </w:r>
    </w:p>
    <w:p w14:paraId="03A9902C" w14:textId="77777777" w:rsidR="00BC3330" w:rsidRDefault="00765A86">
      <w:pPr>
        <w:spacing w:before="54"/>
        <w:ind w:left="2554"/>
        <w:rPr>
          <w:sz w:val="19"/>
          <w:szCs w:val="19"/>
        </w:rPr>
      </w:pPr>
      <w:r>
        <w:rPr>
          <w:color w:val="221F1F"/>
          <w:spacing w:val="-1"/>
          <w:sz w:val="19"/>
          <w:szCs w:val="19"/>
        </w:rPr>
        <w:t>4</w:t>
      </w:r>
      <w:r>
        <w:rPr>
          <w:color w:val="221F1F"/>
          <w:sz w:val="19"/>
          <w:szCs w:val="19"/>
        </w:rPr>
        <w:t xml:space="preserve">.  </w:t>
      </w:r>
      <w:r>
        <w:rPr>
          <w:color w:val="221F1F"/>
          <w:spacing w:val="33"/>
          <w:sz w:val="19"/>
          <w:szCs w:val="19"/>
        </w:rPr>
        <w:t xml:space="preserve"> </w:t>
      </w:r>
      <w:proofErr w:type="spellStart"/>
      <w:r>
        <w:rPr>
          <w:color w:val="221F1F"/>
          <w:spacing w:val="-4"/>
          <w:w w:val="113"/>
          <w:sz w:val="19"/>
          <w:szCs w:val="19"/>
        </w:rPr>
        <w:t>T</w:t>
      </w:r>
      <w:r>
        <w:rPr>
          <w:color w:val="221F1F"/>
          <w:spacing w:val="-1"/>
          <w:w w:val="113"/>
          <w:sz w:val="19"/>
          <w:szCs w:val="19"/>
        </w:rPr>
        <w:t>ulisla</w:t>
      </w:r>
      <w:r>
        <w:rPr>
          <w:color w:val="221F1F"/>
          <w:w w:val="113"/>
          <w:sz w:val="19"/>
          <w:szCs w:val="19"/>
        </w:rPr>
        <w:t>h</w:t>
      </w:r>
      <w:proofErr w:type="spellEnd"/>
      <w:r>
        <w:rPr>
          <w:color w:val="221F1F"/>
          <w:spacing w:val="-25"/>
          <w:w w:val="11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sz w:val="19"/>
          <w:szCs w:val="19"/>
        </w:rPr>
        <w:t>hasi</w:t>
      </w:r>
      <w:r>
        <w:rPr>
          <w:color w:val="221F1F"/>
          <w:sz w:val="19"/>
          <w:szCs w:val="19"/>
        </w:rPr>
        <w:t>l</w:t>
      </w:r>
      <w:proofErr w:type="spellEnd"/>
      <w:r>
        <w:rPr>
          <w:color w:val="221F1F"/>
          <w:spacing w:val="31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diskus</w:t>
      </w:r>
      <w:r>
        <w:rPr>
          <w:color w:val="221F1F"/>
          <w:w w:val="116"/>
          <w:sz w:val="19"/>
          <w:szCs w:val="19"/>
        </w:rPr>
        <w:t>i</w:t>
      </w:r>
      <w:proofErr w:type="spellEnd"/>
      <w:r>
        <w:rPr>
          <w:color w:val="221F1F"/>
          <w:spacing w:val="-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7"/>
          <w:sz w:val="19"/>
          <w:szCs w:val="19"/>
        </w:rPr>
        <w:t>dala</w:t>
      </w:r>
      <w:r>
        <w:rPr>
          <w:color w:val="221F1F"/>
          <w:w w:val="117"/>
          <w:sz w:val="19"/>
          <w:szCs w:val="19"/>
        </w:rPr>
        <w:t>m</w:t>
      </w:r>
      <w:proofErr w:type="spellEnd"/>
      <w:r>
        <w:rPr>
          <w:color w:val="221F1F"/>
          <w:spacing w:val="-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buk</w:t>
      </w:r>
      <w:r>
        <w:rPr>
          <w:color w:val="221F1F"/>
          <w:w w:val="118"/>
          <w:sz w:val="19"/>
          <w:szCs w:val="19"/>
        </w:rPr>
        <w:t>u</w:t>
      </w:r>
      <w:proofErr w:type="spellEnd"/>
      <w:r>
        <w:rPr>
          <w:color w:val="221F1F"/>
          <w:spacing w:val="-23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8"/>
          <w:sz w:val="19"/>
          <w:szCs w:val="19"/>
        </w:rPr>
        <w:t>c</w:t>
      </w:r>
      <w:r>
        <w:rPr>
          <w:color w:val="221F1F"/>
          <w:spacing w:val="-2"/>
          <w:w w:val="118"/>
          <w:sz w:val="19"/>
          <w:szCs w:val="19"/>
        </w:rPr>
        <w:t>a</w:t>
      </w:r>
      <w:r>
        <w:rPr>
          <w:color w:val="221F1F"/>
          <w:spacing w:val="-1"/>
          <w:w w:val="118"/>
          <w:sz w:val="19"/>
          <w:szCs w:val="19"/>
        </w:rPr>
        <w:t>t</w:t>
      </w:r>
      <w:r>
        <w:rPr>
          <w:color w:val="221F1F"/>
          <w:spacing w:val="-2"/>
          <w:w w:val="118"/>
          <w:sz w:val="19"/>
          <w:szCs w:val="19"/>
        </w:rPr>
        <w:t>a</w:t>
      </w:r>
      <w:r>
        <w:rPr>
          <w:color w:val="221F1F"/>
          <w:spacing w:val="-1"/>
          <w:w w:val="118"/>
          <w:sz w:val="19"/>
          <w:szCs w:val="19"/>
        </w:rPr>
        <w:t>ta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9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8"/>
          <w:sz w:val="19"/>
          <w:szCs w:val="19"/>
        </w:rPr>
        <w:t>k</w:t>
      </w:r>
      <w:r>
        <w:rPr>
          <w:color w:val="221F1F"/>
          <w:spacing w:val="-1"/>
          <w:w w:val="118"/>
          <w:sz w:val="19"/>
          <w:szCs w:val="19"/>
        </w:rPr>
        <w:t>emudia</w:t>
      </w:r>
      <w:r>
        <w:rPr>
          <w:color w:val="221F1F"/>
          <w:w w:val="118"/>
          <w:sz w:val="19"/>
          <w:szCs w:val="19"/>
        </w:rPr>
        <w:t>n</w:t>
      </w:r>
      <w:proofErr w:type="spellEnd"/>
      <w:r>
        <w:rPr>
          <w:color w:val="221F1F"/>
          <w:spacing w:val="-25"/>
          <w:w w:val="11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6"/>
          <w:sz w:val="19"/>
          <w:szCs w:val="19"/>
        </w:rPr>
        <w:t>p</w:t>
      </w:r>
      <w:r>
        <w:rPr>
          <w:color w:val="221F1F"/>
          <w:spacing w:val="-2"/>
          <w:w w:val="126"/>
          <w:sz w:val="19"/>
          <w:szCs w:val="19"/>
        </w:rPr>
        <w:t>r</w:t>
      </w:r>
      <w:r>
        <w:rPr>
          <w:color w:val="221F1F"/>
          <w:spacing w:val="-1"/>
          <w:w w:val="124"/>
          <w:sz w:val="19"/>
          <w:szCs w:val="19"/>
        </w:rPr>
        <w:t>ese</w:t>
      </w:r>
      <w:r>
        <w:rPr>
          <w:color w:val="221F1F"/>
          <w:spacing w:val="-3"/>
          <w:w w:val="124"/>
          <w:sz w:val="19"/>
          <w:szCs w:val="19"/>
        </w:rPr>
        <w:t>n</w:t>
      </w:r>
      <w:r>
        <w:rPr>
          <w:color w:val="221F1F"/>
          <w:spacing w:val="-1"/>
          <w:w w:val="119"/>
          <w:sz w:val="19"/>
          <w:szCs w:val="19"/>
        </w:rPr>
        <w:t>tasikan</w:t>
      </w:r>
      <w:proofErr w:type="spellEnd"/>
    </w:p>
    <w:p w14:paraId="1B0CA14F" w14:textId="77777777" w:rsidR="00BC3330" w:rsidRDefault="00BC3330">
      <w:pPr>
        <w:spacing w:before="1" w:line="100" w:lineRule="exact"/>
        <w:rPr>
          <w:sz w:val="10"/>
          <w:szCs w:val="10"/>
        </w:rPr>
      </w:pPr>
    </w:p>
    <w:p w14:paraId="4E950573" w14:textId="77777777" w:rsidR="00BC3330" w:rsidRDefault="00765A86">
      <w:pPr>
        <w:ind w:left="2873" w:right="5465"/>
        <w:jc w:val="both"/>
        <w:rPr>
          <w:sz w:val="19"/>
          <w:szCs w:val="19"/>
        </w:rPr>
      </w:pPr>
      <w:proofErr w:type="spellStart"/>
      <w:proofErr w:type="gramStart"/>
      <w:r>
        <w:rPr>
          <w:color w:val="221F1F"/>
          <w:spacing w:val="-1"/>
          <w:sz w:val="19"/>
          <w:szCs w:val="19"/>
        </w:rPr>
        <w:t>hasi</w:t>
      </w:r>
      <w:r>
        <w:rPr>
          <w:color w:val="221F1F"/>
          <w:sz w:val="19"/>
          <w:szCs w:val="19"/>
        </w:rPr>
        <w:t>l</w:t>
      </w:r>
      <w:proofErr w:type="spellEnd"/>
      <w:r>
        <w:rPr>
          <w:color w:val="221F1F"/>
          <w:sz w:val="19"/>
          <w:szCs w:val="19"/>
        </w:rPr>
        <w:t xml:space="preserve"> </w:t>
      </w:r>
      <w:r>
        <w:rPr>
          <w:color w:val="221F1F"/>
          <w:spacing w:val="8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16"/>
          <w:sz w:val="19"/>
          <w:szCs w:val="19"/>
        </w:rPr>
        <w:t>diskus</w:t>
      </w:r>
      <w:r>
        <w:rPr>
          <w:color w:val="221F1F"/>
          <w:w w:val="116"/>
          <w:sz w:val="19"/>
          <w:szCs w:val="19"/>
        </w:rPr>
        <w:t>i</w:t>
      </w:r>
      <w:proofErr w:type="spellEnd"/>
      <w:proofErr w:type="gramEnd"/>
      <w:r>
        <w:rPr>
          <w:color w:val="221F1F"/>
          <w:spacing w:val="-5"/>
          <w:w w:val="116"/>
          <w:sz w:val="19"/>
          <w:szCs w:val="19"/>
        </w:rPr>
        <w:t xml:space="preserve"> </w:t>
      </w:r>
      <w:r>
        <w:rPr>
          <w:color w:val="221F1F"/>
          <w:spacing w:val="-1"/>
          <w:sz w:val="19"/>
          <w:szCs w:val="19"/>
        </w:rPr>
        <w:t>d</w:t>
      </w:r>
      <w:r>
        <w:rPr>
          <w:color w:val="221F1F"/>
          <w:sz w:val="19"/>
          <w:szCs w:val="19"/>
        </w:rPr>
        <w:t>i</w:t>
      </w:r>
      <w:r>
        <w:rPr>
          <w:color w:val="221F1F"/>
          <w:spacing w:val="26"/>
          <w:sz w:val="19"/>
          <w:szCs w:val="19"/>
        </w:rPr>
        <w:t xml:space="preserve"> </w:t>
      </w:r>
      <w:proofErr w:type="spellStart"/>
      <w:r>
        <w:rPr>
          <w:color w:val="221F1F"/>
          <w:spacing w:val="-1"/>
          <w:w w:val="123"/>
          <w:sz w:val="19"/>
          <w:szCs w:val="19"/>
        </w:rPr>
        <w:t>depa</w:t>
      </w:r>
      <w:r>
        <w:rPr>
          <w:color w:val="221F1F"/>
          <w:w w:val="123"/>
          <w:sz w:val="19"/>
          <w:szCs w:val="19"/>
        </w:rPr>
        <w:t>n</w:t>
      </w:r>
      <w:proofErr w:type="spellEnd"/>
      <w:r>
        <w:rPr>
          <w:color w:val="221F1F"/>
          <w:spacing w:val="-8"/>
          <w:w w:val="123"/>
          <w:sz w:val="19"/>
          <w:szCs w:val="19"/>
        </w:rPr>
        <w:t xml:space="preserve"> </w:t>
      </w:r>
      <w:proofErr w:type="spellStart"/>
      <w:r>
        <w:rPr>
          <w:color w:val="221F1F"/>
          <w:spacing w:val="-2"/>
          <w:w w:val="110"/>
          <w:sz w:val="19"/>
          <w:szCs w:val="19"/>
        </w:rPr>
        <w:t>k</w:t>
      </w:r>
      <w:r>
        <w:rPr>
          <w:color w:val="221F1F"/>
          <w:spacing w:val="-1"/>
          <w:w w:val="116"/>
          <w:sz w:val="19"/>
          <w:szCs w:val="19"/>
        </w:rPr>
        <w:t>elas</w:t>
      </w:r>
      <w:proofErr w:type="spellEnd"/>
      <w:r>
        <w:rPr>
          <w:color w:val="221F1F"/>
          <w:spacing w:val="-1"/>
          <w:w w:val="116"/>
          <w:sz w:val="19"/>
          <w:szCs w:val="19"/>
        </w:rPr>
        <w:t>.</w:t>
      </w:r>
    </w:p>
    <w:p w14:paraId="45FEFDFE" w14:textId="77777777" w:rsidR="00BC3330" w:rsidRDefault="00BC3330">
      <w:pPr>
        <w:spacing w:before="6" w:line="100" w:lineRule="exact"/>
        <w:rPr>
          <w:sz w:val="10"/>
          <w:szCs w:val="10"/>
        </w:rPr>
      </w:pPr>
    </w:p>
    <w:p w14:paraId="6262E4B8" w14:textId="77777777" w:rsidR="00BC3330" w:rsidRDefault="00BC3330">
      <w:pPr>
        <w:spacing w:line="200" w:lineRule="exact"/>
      </w:pPr>
    </w:p>
    <w:p w14:paraId="06ED52D2" w14:textId="77777777" w:rsidR="00BC3330" w:rsidRDefault="00BC3330">
      <w:pPr>
        <w:spacing w:line="200" w:lineRule="exact"/>
      </w:pPr>
    </w:p>
    <w:p w14:paraId="598EEBF3" w14:textId="77777777" w:rsidR="00BC3330" w:rsidRDefault="00BC3330">
      <w:pPr>
        <w:spacing w:line="200" w:lineRule="exact"/>
      </w:pPr>
    </w:p>
    <w:p w14:paraId="5AFEA2D1" w14:textId="77777777" w:rsidR="00BC3330" w:rsidRDefault="00BC3330">
      <w:pPr>
        <w:spacing w:line="200" w:lineRule="exact"/>
      </w:pPr>
    </w:p>
    <w:p w14:paraId="75B90816" w14:textId="77777777" w:rsidR="00BC3330" w:rsidRDefault="00BC3330">
      <w:pPr>
        <w:spacing w:line="200" w:lineRule="exact"/>
      </w:pPr>
    </w:p>
    <w:p w14:paraId="56781DDD" w14:textId="77777777" w:rsidR="00BC3330" w:rsidRDefault="00BC3330">
      <w:pPr>
        <w:spacing w:line="200" w:lineRule="exact"/>
      </w:pPr>
    </w:p>
    <w:p w14:paraId="591E9A73" w14:textId="77777777" w:rsidR="00BC3330" w:rsidRDefault="00BC3330">
      <w:pPr>
        <w:spacing w:line="200" w:lineRule="exact"/>
      </w:pPr>
    </w:p>
    <w:p w14:paraId="06180E97" w14:textId="77777777" w:rsidR="00BC3330" w:rsidRDefault="00BC3330">
      <w:pPr>
        <w:spacing w:line="200" w:lineRule="exact"/>
      </w:pPr>
    </w:p>
    <w:p w14:paraId="63F45E0B" w14:textId="77777777" w:rsidR="00BC3330" w:rsidRDefault="00765A86">
      <w:pPr>
        <w:spacing w:before="33"/>
        <w:ind w:left="6622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7"/>
          <w:sz w:val="22"/>
          <w:szCs w:val="22"/>
        </w:rPr>
        <w:t>123</w:t>
      </w:r>
      <w:proofErr w:type="gramEnd"/>
    </w:p>
    <w:p w14:paraId="30C8A5C3" w14:textId="77777777" w:rsidR="00BC3330" w:rsidRDefault="00BC3330">
      <w:pPr>
        <w:spacing w:line="200" w:lineRule="exact"/>
      </w:pPr>
    </w:p>
    <w:p w14:paraId="1C8BF48C" w14:textId="77777777" w:rsidR="00BC3330" w:rsidRDefault="00BC3330">
      <w:pPr>
        <w:spacing w:line="200" w:lineRule="exact"/>
      </w:pPr>
    </w:p>
    <w:p w14:paraId="40315602" w14:textId="77777777" w:rsidR="00BC3330" w:rsidRDefault="00BC3330">
      <w:pPr>
        <w:spacing w:line="200" w:lineRule="exact"/>
      </w:pPr>
    </w:p>
    <w:p w14:paraId="3FBD5894" w14:textId="77777777" w:rsidR="00BC3330" w:rsidRDefault="00BC3330">
      <w:pPr>
        <w:spacing w:line="200" w:lineRule="exact"/>
      </w:pPr>
    </w:p>
    <w:p w14:paraId="5DFBF50A" w14:textId="77777777" w:rsidR="00BC3330" w:rsidRDefault="00BC3330">
      <w:pPr>
        <w:spacing w:before="18" w:line="240" w:lineRule="exact"/>
        <w:rPr>
          <w:sz w:val="24"/>
          <w:szCs w:val="24"/>
        </w:rPr>
      </w:pPr>
    </w:p>
    <w:p w14:paraId="25F46138" w14:textId="77777777" w:rsidR="00BC3330" w:rsidRDefault="00765A86">
      <w:pPr>
        <w:spacing w:before="35"/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7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24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8"/>
          <w:sz w:val="24"/>
          <w:szCs w:val="24"/>
        </w:rPr>
        <w:t>Me</w:t>
      </w:r>
      <w:r>
        <w:rPr>
          <w:b/>
          <w:color w:val="005A9E"/>
          <w:spacing w:val="-4"/>
          <w:w w:val="108"/>
          <w:sz w:val="24"/>
          <w:szCs w:val="24"/>
        </w:rPr>
        <w:t>r</w:t>
      </w:r>
      <w:r>
        <w:rPr>
          <w:b/>
          <w:color w:val="005A9E"/>
          <w:spacing w:val="-1"/>
          <w:w w:val="108"/>
          <w:sz w:val="24"/>
          <w:szCs w:val="24"/>
        </w:rPr>
        <w:t>en</w:t>
      </w:r>
      <w:r>
        <w:rPr>
          <w:b/>
          <w:color w:val="005A9E"/>
          <w:spacing w:val="-8"/>
          <w:w w:val="108"/>
          <w:sz w:val="24"/>
          <w:szCs w:val="24"/>
        </w:rPr>
        <w:t>c</w:t>
      </w:r>
      <w:r>
        <w:rPr>
          <w:b/>
          <w:color w:val="005A9E"/>
          <w:spacing w:val="-1"/>
          <w:w w:val="108"/>
          <w:sz w:val="24"/>
          <w:szCs w:val="24"/>
        </w:rPr>
        <w:t>ana</w:t>
      </w:r>
      <w:r>
        <w:rPr>
          <w:b/>
          <w:color w:val="005A9E"/>
          <w:spacing w:val="-4"/>
          <w:w w:val="108"/>
          <w:sz w:val="24"/>
          <w:szCs w:val="24"/>
        </w:rPr>
        <w:t>k</w:t>
      </w:r>
      <w:r>
        <w:rPr>
          <w:b/>
          <w:color w:val="005A9E"/>
          <w:spacing w:val="-1"/>
          <w:w w:val="108"/>
          <w:sz w:val="24"/>
          <w:szCs w:val="24"/>
        </w:rPr>
        <w:t>an</w:t>
      </w:r>
      <w:proofErr w:type="spellEnd"/>
      <w:r>
        <w:rPr>
          <w:b/>
          <w:color w:val="005A9E"/>
          <w:spacing w:val="6"/>
          <w:w w:val="108"/>
          <w:sz w:val="24"/>
          <w:szCs w:val="24"/>
        </w:rPr>
        <w:t xml:space="preserve"> </w:t>
      </w:r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pacing w:val="35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w w:val="107"/>
          <w:sz w:val="24"/>
          <w:szCs w:val="24"/>
        </w:rPr>
        <w:t>Mengembang</w:t>
      </w:r>
      <w:r>
        <w:rPr>
          <w:b/>
          <w:color w:val="005A9E"/>
          <w:spacing w:val="-4"/>
          <w:w w:val="107"/>
          <w:sz w:val="24"/>
          <w:szCs w:val="24"/>
        </w:rPr>
        <w:t>k</w:t>
      </w:r>
      <w:r>
        <w:rPr>
          <w:b/>
          <w:color w:val="005A9E"/>
          <w:spacing w:val="-1"/>
          <w:w w:val="107"/>
          <w:sz w:val="24"/>
          <w:szCs w:val="24"/>
        </w:rPr>
        <w:t>an</w:t>
      </w:r>
      <w:proofErr w:type="spellEnd"/>
      <w:r>
        <w:rPr>
          <w:b/>
          <w:color w:val="005A9E"/>
          <w:spacing w:val="15"/>
          <w:w w:val="107"/>
          <w:sz w:val="24"/>
          <w:szCs w:val="24"/>
        </w:rPr>
        <w:t xml:space="preserve"> </w:t>
      </w:r>
      <w:r>
        <w:rPr>
          <w:b/>
          <w:color w:val="005A9E"/>
          <w:spacing w:val="-1"/>
          <w:w w:val="107"/>
          <w:sz w:val="24"/>
          <w:szCs w:val="24"/>
        </w:rPr>
        <w:t>Ide</w:t>
      </w:r>
    </w:p>
    <w:p w14:paraId="2B4259FE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2B83250A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w w:val="81"/>
          <w:sz w:val="22"/>
          <w:szCs w:val="22"/>
        </w:rPr>
        <w:t xml:space="preserve">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gramStart"/>
      <w:r>
        <w:rPr>
          <w:color w:val="221F1F"/>
          <w:spacing w:val="-2"/>
          <w:sz w:val="22"/>
          <w:szCs w:val="22"/>
        </w:rPr>
        <w:t>H</w:t>
      </w:r>
      <w:r>
        <w:rPr>
          <w:color w:val="221F1F"/>
          <w:sz w:val="22"/>
          <w:szCs w:val="22"/>
        </w:rPr>
        <w:t xml:space="preserve">asil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olahan</w:t>
      </w:r>
      <w:proofErr w:type="spellEnd"/>
      <w:proofErr w:type="gramEnd"/>
      <w:r>
        <w:rPr>
          <w:color w:val="221F1F"/>
          <w:spacing w:val="4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disajikan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dalam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4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lapo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4"/>
          <w:w w:val="119"/>
          <w:sz w:val="22"/>
          <w:szCs w:val="22"/>
        </w:rPr>
        <w:t>n</w:t>
      </w:r>
      <w:proofErr w:type="spellEnd"/>
      <w:r>
        <w:rPr>
          <w:color w:val="221F1F"/>
          <w:spacing w:val="-6"/>
          <w:w w:val="249"/>
          <w:sz w:val="22"/>
          <w:szCs w:val="22"/>
        </w:rPr>
        <w:t>/</w:t>
      </w:r>
      <w:r>
        <w:rPr>
          <w:color w:val="221F1F"/>
          <w:w w:val="123"/>
          <w:sz w:val="22"/>
          <w:szCs w:val="22"/>
        </w:rPr>
        <w:t>poste</w:t>
      </w:r>
      <w:r>
        <w:rPr>
          <w:color w:val="221F1F"/>
          <w:spacing w:val="-15"/>
          <w:w w:val="123"/>
          <w:sz w:val="22"/>
          <w:szCs w:val="22"/>
        </w:rPr>
        <w:t>r</w:t>
      </w:r>
      <w:r>
        <w:rPr>
          <w:color w:val="221F1F"/>
          <w:w w:val="249"/>
          <w:sz w:val="22"/>
          <w:szCs w:val="22"/>
        </w:rPr>
        <w:t>/</w:t>
      </w:r>
    </w:p>
    <w:p w14:paraId="6130BA3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56491B2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ka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lain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08"/>
          <w:sz w:val="22"/>
          <w:szCs w:val="22"/>
        </w:rPr>
        <w:t>ya</w:t>
      </w:r>
      <w:proofErr w:type="spellEnd"/>
      <w:proofErr w:type="gramEnd"/>
      <w:r>
        <w:rPr>
          <w:color w:val="221F1F"/>
          <w:w w:val="108"/>
          <w:sz w:val="22"/>
          <w:szCs w:val="22"/>
        </w:rPr>
        <w:t>.</w:t>
      </w:r>
    </w:p>
    <w:p w14:paraId="1E36189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C5ABBF7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23"/>
          <w:sz w:val="22"/>
          <w:szCs w:val="22"/>
        </w:rPr>
        <w:t>ese</w:t>
      </w:r>
      <w:r>
        <w:rPr>
          <w:color w:val="221F1F"/>
          <w:spacing w:val="2"/>
          <w:w w:val="123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proofErr w:type="spellStart"/>
      <w:r>
        <w:rPr>
          <w:color w:val="221F1F"/>
          <w:w w:val="98"/>
          <w:sz w:val="22"/>
          <w:szCs w:val="22"/>
        </w:rPr>
        <w:t>didim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06"/>
          <w:sz w:val="22"/>
          <w:szCs w:val="22"/>
        </w:rPr>
        <w:t>elompom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5"/>
          <w:w w:val="116"/>
          <w:sz w:val="22"/>
          <w:szCs w:val="22"/>
        </w:rPr>
        <w:t>g</w:t>
      </w:r>
      <w:r>
        <w:rPr>
          <w:color w:val="221F1F"/>
          <w:w w:val="117"/>
          <w:sz w:val="22"/>
          <w:szCs w:val="22"/>
        </w:rPr>
        <w:t>ide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tiimasi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-27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masing- </w:t>
      </w:r>
      <w:r>
        <w:rPr>
          <w:color w:val="221F1F"/>
          <w:w w:val="114"/>
          <w:sz w:val="22"/>
          <w:szCs w:val="22"/>
        </w:rPr>
        <w:t>masing</w:t>
      </w:r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ota</w:t>
      </w:r>
      <w:proofErr w:type="spellEnd"/>
      <w:r>
        <w:rPr>
          <w:color w:val="221F1F"/>
          <w:spacing w:val="1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selama</w:t>
      </w:r>
      <w:proofErr w:type="spellEnd"/>
      <w:r>
        <w:rPr>
          <w:color w:val="221F1F"/>
          <w:spacing w:val="5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tiga</w:t>
      </w:r>
      <w:proofErr w:type="spellEnd"/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hari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akhir</w:t>
      </w:r>
      <w:proofErr w:type="spellEnd"/>
      <w:proofErr w:type="gramEnd"/>
      <w:r>
        <w:rPr>
          <w:color w:val="221F1F"/>
          <w:spacing w:val="-6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orbanan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lukan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memenuhi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ebutuhan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tersebut</w:t>
      </w:r>
      <w:proofErr w:type="spellEnd"/>
      <w:r>
        <w:rPr>
          <w:color w:val="221F1F"/>
          <w:w w:val="117"/>
          <w:sz w:val="22"/>
          <w:szCs w:val="22"/>
        </w:rPr>
        <w:t xml:space="preserve">. Guru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menggunakan</w:t>
      </w:r>
      <w:proofErr w:type="spellEnd"/>
      <w:r>
        <w:rPr>
          <w:color w:val="221F1F"/>
          <w:spacing w:val="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lembar</w:t>
      </w:r>
      <w:proofErr w:type="spellEnd"/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aktiv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elompok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u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tuk</w:t>
      </w:r>
      <w:proofErr w:type="spellEnd"/>
      <w:r>
        <w:rPr>
          <w:color w:val="221F1F"/>
          <w:spacing w:val="1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menemukan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22"/>
          <w:sz w:val="22"/>
          <w:szCs w:val="22"/>
        </w:rPr>
        <w:t>aban</w:t>
      </w:r>
      <w:proofErr w:type="spellEnd"/>
      <w:r>
        <w:rPr>
          <w:color w:val="221F1F"/>
          <w:w w:val="122"/>
          <w:sz w:val="22"/>
          <w:szCs w:val="22"/>
        </w:rPr>
        <w:t xml:space="preserve">- </w:t>
      </w:r>
      <w:proofErr w:type="spellStart"/>
      <w:r>
        <w:rPr>
          <w:color w:val="221F1F"/>
          <w:w w:val="112"/>
          <w:sz w:val="22"/>
          <w:szCs w:val="22"/>
        </w:rPr>
        <w:t>j</w:t>
      </w:r>
      <w:r>
        <w:rPr>
          <w:color w:val="221F1F"/>
          <w:spacing w:val="-3"/>
          <w:w w:val="112"/>
          <w:sz w:val="22"/>
          <w:szCs w:val="22"/>
        </w:rPr>
        <w:t>a</w:t>
      </w:r>
      <w:r>
        <w:rPr>
          <w:color w:val="221F1F"/>
          <w:spacing w:val="-2"/>
          <w:w w:val="112"/>
          <w:sz w:val="22"/>
          <w:szCs w:val="22"/>
        </w:rPr>
        <w:t>w</w:t>
      </w:r>
      <w:r>
        <w:rPr>
          <w:color w:val="221F1F"/>
          <w:w w:val="112"/>
          <w:sz w:val="22"/>
          <w:szCs w:val="22"/>
        </w:rPr>
        <w:t>aban</w:t>
      </w:r>
      <w:proofErr w:type="spellEnd"/>
      <w:r>
        <w:rPr>
          <w:color w:val="221F1F"/>
          <w:spacing w:val="-3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5FE9BB69" w14:textId="77777777" w:rsidR="00BC3330" w:rsidRDefault="00BC3330">
      <w:pPr>
        <w:spacing w:before="13" w:line="200" w:lineRule="exact"/>
      </w:pPr>
    </w:p>
    <w:p w14:paraId="24C78C54" w14:textId="77777777" w:rsidR="00BC3330" w:rsidRDefault="00765A86">
      <w:pPr>
        <w:ind w:left="1554"/>
        <w:rPr>
          <w:sz w:val="24"/>
          <w:szCs w:val="24"/>
        </w:rPr>
      </w:pPr>
      <w:proofErr w:type="spellStart"/>
      <w:r>
        <w:rPr>
          <w:b/>
          <w:color w:val="005A9E"/>
          <w:spacing w:val="-6"/>
          <w:w w:val="116"/>
          <w:sz w:val="24"/>
          <w:szCs w:val="24"/>
        </w:rPr>
        <w:t>P</w:t>
      </w:r>
      <w:r>
        <w:rPr>
          <w:b/>
          <w:color w:val="005A9E"/>
          <w:spacing w:val="-1"/>
          <w:w w:val="116"/>
          <w:sz w:val="24"/>
          <w:szCs w:val="24"/>
        </w:rPr>
        <w:t>eser</w:t>
      </w:r>
      <w:r>
        <w:rPr>
          <w:b/>
          <w:color w:val="005A9E"/>
          <w:spacing w:val="-7"/>
          <w:w w:val="116"/>
          <w:sz w:val="24"/>
          <w:szCs w:val="24"/>
        </w:rPr>
        <w:t>t</w:t>
      </w:r>
      <w:r>
        <w:rPr>
          <w:b/>
          <w:color w:val="005A9E"/>
          <w:spacing w:val="-1"/>
          <w:w w:val="116"/>
          <w:sz w:val="24"/>
          <w:szCs w:val="24"/>
        </w:rPr>
        <w:t>a</w:t>
      </w:r>
      <w:proofErr w:type="spellEnd"/>
      <w:r>
        <w:rPr>
          <w:b/>
          <w:color w:val="005A9E"/>
          <w:spacing w:val="-5"/>
          <w:w w:val="116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Didik</w:t>
      </w:r>
      <w:proofErr w:type="spellEnd"/>
      <w:r>
        <w:rPr>
          <w:b/>
          <w:color w:val="005A9E"/>
          <w:spacing w:val="31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Me</w:t>
      </w:r>
      <w:r>
        <w:rPr>
          <w:b/>
          <w:color w:val="005A9E"/>
          <w:spacing w:val="2"/>
          <w:sz w:val="24"/>
          <w:szCs w:val="24"/>
        </w:rPr>
        <w:t>l</w:t>
      </w:r>
      <w:r>
        <w:rPr>
          <w:b/>
          <w:color w:val="005A9E"/>
          <w:spacing w:val="-1"/>
          <w:sz w:val="24"/>
          <w:szCs w:val="24"/>
        </w:rPr>
        <w:t>a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u</w:t>
      </w:r>
      <w:r>
        <w:rPr>
          <w:b/>
          <w:color w:val="005A9E"/>
          <w:spacing w:val="-4"/>
          <w:sz w:val="24"/>
          <w:szCs w:val="24"/>
        </w:rPr>
        <w:t>k</w:t>
      </w:r>
      <w:r>
        <w:rPr>
          <w:b/>
          <w:color w:val="005A9E"/>
          <w:spacing w:val="-1"/>
          <w:sz w:val="24"/>
          <w:szCs w:val="24"/>
        </w:rPr>
        <w:t>an</w:t>
      </w:r>
      <w:proofErr w:type="spellEnd"/>
      <w:r>
        <w:rPr>
          <w:b/>
          <w:color w:val="005A9E"/>
          <w:spacing w:val="53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8"/>
          <w:w w:val="112"/>
          <w:sz w:val="24"/>
          <w:szCs w:val="24"/>
        </w:rPr>
        <w:t>R</w:t>
      </w:r>
      <w:r>
        <w:rPr>
          <w:b/>
          <w:color w:val="005A9E"/>
          <w:spacing w:val="-1"/>
          <w:w w:val="112"/>
          <w:sz w:val="24"/>
          <w:szCs w:val="24"/>
        </w:rPr>
        <w:t>eleksi</w:t>
      </w:r>
      <w:proofErr w:type="spellEnd"/>
      <w:r>
        <w:rPr>
          <w:b/>
          <w:color w:val="005A9E"/>
          <w:spacing w:val="7"/>
          <w:w w:val="112"/>
          <w:sz w:val="24"/>
          <w:szCs w:val="24"/>
        </w:rPr>
        <w:t xml:space="preserve"> </w:t>
      </w:r>
      <w:proofErr w:type="gramStart"/>
      <w:r>
        <w:rPr>
          <w:b/>
          <w:color w:val="005A9E"/>
          <w:spacing w:val="-1"/>
          <w:sz w:val="24"/>
          <w:szCs w:val="24"/>
        </w:rPr>
        <w:t>Dan</w:t>
      </w:r>
      <w:r>
        <w:rPr>
          <w:b/>
          <w:color w:val="005A9E"/>
          <w:sz w:val="24"/>
          <w:szCs w:val="24"/>
        </w:rPr>
        <w:t xml:space="preserve"> </w:t>
      </w:r>
      <w:r>
        <w:rPr>
          <w:b/>
          <w:color w:val="005A9E"/>
          <w:spacing w:val="17"/>
          <w:sz w:val="24"/>
          <w:szCs w:val="24"/>
        </w:rPr>
        <w:t xml:space="preserve"> </w:t>
      </w:r>
      <w:proofErr w:type="spellStart"/>
      <w:r>
        <w:rPr>
          <w:b/>
          <w:color w:val="005A9E"/>
          <w:spacing w:val="-1"/>
          <w:sz w:val="24"/>
          <w:szCs w:val="24"/>
        </w:rPr>
        <w:t>Aksi</w:t>
      </w:r>
      <w:proofErr w:type="spellEnd"/>
      <w:proofErr w:type="gramEnd"/>
    </w:p>
    <w:p w14:paraId="165F3C8C" w14:textId="77777777" w:rsidR="00BC3330" w:rsidRDefault="00BC3330">
      <w:pPr>
        <w:spacing w:before="9" w:line="140" w:lineRule="exact"/>
        <w:rPr>
          <w:sz w:val="15"/>
          <w:szCs w:val="15"/>
        </w:rPr>
      </w:pPr>
    </w:p>
    <w:p w14:paraId="5EA28C04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omunikasikan</w:t>
      </w:r>
      <w:proofErr w:type="spellEnd"/>
      <w:r>
        <w:rPr>
          <w:color w:val="221F1F"/>
          <w:spacing w:val="-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olahan</w:t>
      </w:r>
      <w:proofErr w:type="spellEnd"/>
      <w:r>
        <w:rPr>
          <w:color w:val="221F1F"/>
          <w:spacing w:val="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0"/>
          <w:sz w:val="22"/>
          <w:szCs w:val="22"/>
        </w:rPr>
        <w:t>in</w:t>
      </w:r>
      <w:r>
        <w:rPr>
          <w:color w:val="221F1F"/>
          <w:spacing w:val="-1"/>
          <w:w w:val="110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ormasi</w:t>
      </w:r>
      <w:proofErr w:type="spellEnd"/>
    </w:p>
    <w:p w14:paraId="1CE2686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4CBB698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Guru</w:t>
      </w:r>
      <w:r>
        <w:rPr>
          <w:color w:val="221F1F"/>
          <w:spacing w:val="-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memfasil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tasi</w:t>
      </w:r>
      <w:proofErr w:type="spellEnd"/>
      <w:r>
        <w:rPr>
          <w:color w:val="221F1F"/>
          <w:spacing w:val="-1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pese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menemukan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simpulan</w:t>
      </w:r>
      <w:proofErr w:type="spellEnd"/>
      <w:r>
        <w:rPr>
          <w:color w:val="221F1F"/>
          <w:spacing w:val="-2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0628BF2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43953FD" w14:textId="77777777" w:rsidR="00BC3330" w:rsidRDefault="00765A86">
      <w:pPr>
        <w:spacing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memberikan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esemp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tan</w:t>
      </w:r>
      <w:proofErr w:type="spellEnd"/>
      <w:r>
        <w:rPr>
          <w:color w:val="221F1F"/>
          <w:spacing w:val="1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9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spacing w:val="-9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yampaikan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pendap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</w:t>
      </w:r>
      <w:proofErr w:type="spellEnd"/>
      <w:r>
        <w:rPr>
          <w:color w:val="221F1F"/>
          <w:spacing w:val="2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5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spacing w:val="2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aktiv</w:t>
      </w:r>
      <w:r>
        <w:rPr>
          <w:color w:val="221F1F"/>
          <w:spacing w:val="3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tas</w:t>
      </w:r>
      <w:proofErr w:type="spellEnd"/>
      <w:r>
        <w:rPr>
          <w:color w:val="221F1F"/>
          <w:spacing w:val="-27"/>
          <w:w w:val="11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telah</w:t>
      </w:r>
      <w:proofErr w:type="spellEnd"/>
      <w:proofErr w:type="gramEnd"/>
      <w:r>
        <w:rPr>
          <w:color w:val="221F1F"/>
          <w:spacing w:val="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06580C8C" w14:textId="77777777" w:rsidR="00BC3330" w:rsidRDefault="00765A86">
      <w:pPr>
        <w:spacing w:before="4" w:line="341" w:lineRule="auto"/>
        <w:ind w:left="1914" w:right="1799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7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engu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17"/>
          <w:sz w:val="22"/>
          <w:szCs w:val="22"/>
        </w:rPr>
        <w:t>tan</w:t>
      </w:r>
      <w:proofErr w:type="spellEnd"/>
      <w:r>
        <w:rPr>
          <w:color w:val="221F1F"/>
          <w:spacing w:val="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peng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yaan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dilakukan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u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tuk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emban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kan</w:t>
      </w:r>
      <w:proofErr w:type="spellEnd"/>
      <w:r>
        <w:rPr>
          <w:color w:val="221F1F"/>
          <w:w w:val="119"/>
          <w:sz w:val="22"/>
          <w:szCs w:val="22"/>
        </w:rPr>
        <w:t xml:space="preserve"> dan </w:t>
      </w:r>
      <w:proofErr w:type="spellStart"/>
      <w:r>
        <w:rPr>
          <w:color w:val="221F1F"/>
          <w:w w:val="116"/>
          <w:sz w:val="22"/>
          <w:szCs w:val="22"/>
        </w:rPr>
        <w:t>menin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proofErr w:type="spellEnd"/>
      <w:r>
        <w:rPr>
          <w:color w:val="221F1F"/>
          <w:spacing w:val="-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omp</w:t>
      </w:r>
      <w:r>
        <w:rPr>
          <w:color w:val="221F1F"/>
          <w:spacing w:val="-2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tensi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pese</w:t>
      </w:r>
      <w:r>
        <w:rPr>
          <w:color w:val="221F1F"/>
          <w:spacing w:val="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didik</w:t>
      </w:r>
      <w:proofErr w:type="spellEnd"/>
      <w:r>
        <w:rPr>
          <w:color w:val="221F1F"/>
          <w:w w:val="116"/>
          <w:sz w:val="22"/>
          <w:szCs w:val="22"/>
        </w:rPr>
        <w:t>.</w:t>
      </w:r>
    </w:p>
    <w:p w14:paraId="7AE5FF18" w14:textId="77777777" w:rsidR="00BC3330" w:rsidRDefault="00BC3330">
      <w:pPr>
        <w:spacing w:before="4" w:line="180" w:lineRule="exact"/>
        <w:rPr>
          <w:sz w:val="18"/>
          <w:szCs w:val="18"/>
        </w:rPr>
      </w:pPr>
    </w:p>
    <w:p w14:paraId="64782A50" w14:textId="77777777" w:rsidR="00BC3330" w:rsidRDefault="00BC3330">
      <w:pPr>
        <w:spacing w:line="200" w:lineRule="exact"/>
      </w:pPr>
    </w:p>
    <w:p w14:paraId="70FC1CCC" w14:textId="77777777" w:rsidR="00BC3330" w:rsidRDefault="00765A86">
      <w:pPr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3"/>
          <w:sz w:val="26"/>
          <w:szCs w:val="26"/>
        </w:rPr>
        <w:t>enutup</w:t>
      </w:r>
      <w:proofErr w:type="spellEnd"/>
    </w:p>
    <w:p w14:paraId="12E9A0DE" w14:textId="77777777" w:rsidR="00BC3330" w:rsidRDefault="00BC3330">
      <w:pPr>
        <w:spacing w:before="12" w:line="200" w:lineRule="exact"/>
      </w:pPr>
    </w:p>
    <w:p w14:paraId="27CD27B6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enilaian</w:t>
      </w:r>
      <w:proofErr w:type="spellEnd"/>
      <w:r>
        <w:rPr>
          <w:color w:val="221F1F"/>
          <w:spacing w:val="-2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ca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lisan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r>
        <w:rPr>
          <w:color w:val="221F1F"/>
          <w:spacing w:val="-1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u</w:t>
      </w:r>
      <w:proofErr w:type="spellEnd"/>
      <w:proofErr w:type="gramEnd"/>
      <w:r>
        <w:rPr>
          <w:color w:val="221F1F"/>
          <w:spacing w:val="-4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2"/>
          <w:w w:val="129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tulis</w:t>
      </w:r>
      <w:proofErr w:type="spellEnd"/>
    </w:p>
    <w:p w14:paraId="04793A67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9C22742" w14:textId="77777777" w:rsidR="00BC3330" w:rsidRDefault="00765A86">
      <w:pPr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2"/>
          <w:w w:val="120"/>
          <w:sz w:val="22"/>
          <w:szCs w:val="22"/>
        </w:rPr>
        <w:t>P</w:t>
      </w:r>
      <w:r>
        <w:rPr>
          <w:color w:val="221F1F"/>
          <w:w w:val="120"/>
          <w:sz w:val="22"/>
          <w:szCs w:val="22"/>
        </w:rPr>
        <w:t>ese</w:t>
      </w:r>
      <w:r>
        <w:rPr>
          <w:color w:val="221F1F"/>
          <w:spacing w:val="2"/>
          <w:w w:val="120"/>
          <w:sz w:val="22"/>
          <w:szCs w:val="22"/>
        </w:rPr>
        <w:t>r</w:t>
      </w:r>
      <w:r>
        <w:rPr>
          <w:color w:val="221F1F"/>
          <w:w w:val="120"/>
          <w:sz w:val="22"/>
          <w:szCs w:val="22"/>
        </w:rPr>
        <w:t>ta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r>
        <w:rPr>
          <w:color w:val="221F1F"/>
          <w:spacing w:val="13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melamuman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elemsi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-1"/>
          <w:w w:val="122"/>
          <w:sz w:val="22"/>
          <w:szCs w:val="22"/>
        </w:rPr>
        <w:t>r</w:t>
      </w:r>
      <w:r>
        <w:rPr>
          <w:color w:val="221F1F"/>
          <w:w w:val="89"/>
          <w:sz w:val="22"/>
          <w:szCs w:val="22"/>
        </w:rPr>
        <w:t>ma</w:t>
      </w:r>
      <w:r>
        <w:rPr>
          <w:color w:val="221F1F"/>
          <w:spacing w:val="4"/>
          <w:w w:val="89"/>
          <w:sz w:val="22"/>
          <w:szCs w:val="22"/>
        </w:rPr>
        <w:t>i</w:t>
      </w:r>
      <w:r>
        <w:rPr>
          <w:color w:val="221F1F"/>
          <w:w w:val="123"/>
          <w:sz w:val="22"/>
          <w:szCs w:val="22"/>
        </w:rPr>
        <w:t>tan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-2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</w:p>
    <w:p w14:paraId="6868DE66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A28DD94" w14:textId="77777777" w:rsidR="00BC3330" w:rsidRDefault="00765A86">
      <w:pPr>
        <w:ind w:left="1914"/>
        <w:rPr>
          <w:sz w:val="22"/>
          <w:szCs w:val="22"/>
        </w:rPr>
      </w:pP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4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CC9272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BF08380" w14:textId="77777777" w:rsidR="00BC3330" w:rsidRDefault="00765A86">
      <w:pPr>
        <w:ind w:left="1914"/>
        <w:rPr>
          <w:sz w:val="22"/>
          <w:szCs w:val="22"/>
        </w:rPr>
      </w:pPr>
      <w:proofErr w:type="spellStart"/>
      <w:r>
        <w:rPr>
          <w:b/>
          <w:color w:val="221F1F"/>
          <w:spacing w:val="-2"/>
          <w:w w:val="107"/>
          <w:sz w:val="22"/>
          <w:szCs w:val="22"/>
        </w:rPr>
        <w:t>S</w:t>
      </w:r>
      <w:r>
        <w:rPr>
          <w:b/>
          <w:color w:val="221F1F"/>
          <w:w w:val="110"/>
          <w:sz w:val="22"/>
          <w:szCs w:val="22"/>
        </w:rPr>
        <w:t>i</w:t>
      </w:r>
      <w:r>
        <w:rPr>
          <w:b/>
          <w:color w:val="221F1F"/>
          <w:spacing w:val="-1"/>
          <w:w w:val="110"/>
          <w:sz w:val="22"/>
          <w:szCs w:val="22"/>
        </w:rPr>
        <w:t>k</w:t>
      </w:r>
      <w:r>
        <w:rPr>
          <w:b/>
          <w:color w:val="221F1F"/>
          <w:w w:val="106"/>
          <w:sz w:val="22"/>
          <w:szCs w:val="22"/>
        </w:rPr>
        <w:t>ap</w:t>
      </w:r>
      <w:proofErr w:type="spellEnd"/>
    </w:p>
    <w:p w14:paraId="14F1880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0FCA680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3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melakukan</w:t>
      </w:r>
      <w:proofErr w:type="spellEnd"/>
      <w:r>
        <w:rPr>
          <w:color w:val="221F1F"/>
          <w:spacing w:val="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be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tanggung</w:t>
      </w:r>
      <w:proofErr w:type="spellEnd"/>
    </w:p>
    <w:p w14:paraId="478C3F30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A60E13D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01"/>
          <w:sz w:val="22"/>
          <w:szCs w:val="22"/>
        </w:rPr>
        <w:t>j</w:t>
      </w:r>
      <w:r>
        <w:rPr>
          <w:color w:val="221F1F"/>
          <w:spacing w:val="-3"/>
          <w:w w:val="101"/>
          <w:sz w:val="22"/>
          <w:szCs w:val="22"/>
        </w:rPr>
        <w:t>a</w:t>
      </w:r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4"/>
          <w:w w:val="116"/>
          <w:sz w:val="22"/>
          <w:szCs w:val="22"/>
        </w:rPr>
        <w:t>b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21ADC1F8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1F714A6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-16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sudah</w:t>
      </w:r>
      <w:proofErr w:type="spellEnd"/>
      <w:r>
        <w:rPr>
          <w:color w:val="221F1F"/>
          <w:spacing w:val="27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mengumpulman</w:t>
      </w:r>
      <w:proofErr w:type="spellEnd"/>
      <w:r>
        <w:rPr>
          <w:color w:val="221F1F"/>
          <w:spacing w:val="-18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tugas</w:t>
      </w:r>
      <w:proofErr w:type="spellEnd"/>
      <w:r>
        <w:rPr>
          <w:color w:val="221F1F"/>
          <w:spacing w:val="29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s</w:t>
      </w:r>
      <w:r>
        <w:rPr>
          <w:color w:val="221F1F"/>
          <w:spacing w:val="-1"/>
          <w:w w:val="112"/>
          <w:sz w:val="22"/>
          <w:szCs w:val="22"/>
        </w:rPr>
        <w:t>e</w:t>
      </w:r>
      <w:r>
        <w:rPr>
          <w:color w:val="221F1F"/>
          <w:w w:val="112"/>
          <w:sz w:val="22"/>
          <w:szCs w:val="22"/>
        </w:rPr>
        <w:t>ca</w:t>
      </w:r>
      <w:r>
        <w:rPr>
          <w:color w:val="221F1F"/>
          <w:spacing w:val="-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a</w:t>
      </w:r>
      <w:proofErr w:type="spellEnd"/>
      <w:r>
        <w:rPr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tep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proofErr w:type="spellEnd"/>
      <w:r>
        <w:rPr>
          <w:color w:val="221F1F"/>
          <w:spacing w:val="50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w</w:t>
      </w:r>
      <w:r>
        <w:rPr>
          <w:color w:val="221F1F"/>
          <w:w w:val="102"/>
          <w:sz w:val="22"/>
          <w:szCs w:val="22"/>
        </w:rPr>
        <w:t>amt</w:t>
      </w:r>
      <w:r>
        <w:rPr>
          <w:color w:val="221F1F"/>
          <w:spacing w:val="-2"/>
          <w:w w:val="102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1EDFD7B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C630576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akus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menca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tumkan</w:t>
      </w:r>
      <w:proofErr w:type="spellEnd"/>
      <w:r>
        <w:rPr>
          <w:color w:val="221F1F"/>
          <w:spacing w:val="4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sumber</w:t>
      </w:r>
      <w:proofErr w:type="spellEnd"/>
      <w:r>
        <w:rPr>
          <w:color w:val="221F1F"/>
          <w:spacing w:val="3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f</w:t>
      </w:r>
      <w:r>
        <w:rPr>
          <w:color w:val="221F1F"/>
          <w:w w:val="116"/>
          <w:sz w:val="22"/>
          <w:szCs w:val="22"/>
        </w:rPr>
        <w:t>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ensi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hasil</w:t>
      </w:r>
      <w:proofErr w:type="spellEnd"/>
    </w:p>
    <w:p w14:paraId="4DD5370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7AC624F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ma</w:t>
      </w:r>
      <w:r>
        <w:rPr>
          <w:color w:val="221F1F"/>
          <w:spacing w:val="4"/>
          <w:sz w:val="22"/>
          <w:szCs w:val="22"/>
        </w:rPr>
        <w:t>r</w:t>
      </w:r>
      <w:r>
        <w:rPr>
          <w:color w:val="221F1F"/>
          <w:sz w:val="22"/>
          <w:szCs w:val="22"/>
        </w:rPr>
        <w:t>yam</w:t>
      </w:r>
      <w:r>
        <w:rPr>
          <w:color w:val="221F1F"/>
          <w:spacing w:val="-2"/>
          <w:sz w:val="22"/>
          <w:szCs w:val="22"/>
        </w:rPr>
        <w:t>u</w:t>
      </w:r>
      <w:proofErr w:type="spellEnd"/>
      <w:r>
        <w:rPr>
          <w:color w:val="221F1F"/>
          <w:sz w:val="22"/>
          <w:szCs w:val="22"/>
        </w:rPr>
        <w:t>?</w:t>
      </w:r>
    </w:p>
    <w:p w14:paraId="7B44199B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E975640" w14:textId="77777777" w:rsidR="00BC3330" w:rsidRDefault="00765A86">
      <w:pPr>
        <w:ind w:left="191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Apakah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aku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sudah</w:t>
      </w:r>
      <w:proofErr w:type="spellEnd"/>
      <w:proofErr w:type="gramEnd"/>
      <w:r>
        <w:rPr>
          <w:color w:val="221F1F"/>
          <w:spacing w:val="5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mampu</w:t>
      </w:r>
      <w:proofErr w:type="spellEnd"/>
      <w:r>
        <w:rPr>
          <w:color w:val="221F1F"/>
          <w:spacing w:val="4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be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olabo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asi</w:t>
      </w:r>
      <w:proofErr w:type="spellEnd"/>
      <w:r>
        <w:rPr>
          <w:color w:val="221F1F"/>
          <w:spacing w:val="3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5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bersama</w:t>
      </w:r>
      <w:proofErr w:type="spellEnd"/>
    </w:p>
    <w:p w14:paraId="0ED4DAB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6D6CBD6" w14:textId="77777777" w:rsidR="00BC3330" w:rsidRDefault="00765A86">
      <w:pPr>
        <w:ind w:left="2274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teman-temanm</w:t>
      </w:r>
      <w:r>
        <w:rPr>
          <w:color w:val="221F1F"/>
          <w:spacing w:val="-2"/>
          <w:w w:val="115"/>
          <w:sz w:val="22"/>
          <w:szCs w:val="22"/>
        </w:rPr>
        <w:t>u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49569D2B" w14:textId="77777777" w:rsidR="00BC3330" w:rsidRDefault="00765A86">
      <w:pPr>
        <w:spacing w:line="360" w:lineRule="atLeast"/>
        <w:ind w:left="2274" w:right="1799"/>
        <w:rPr>
          <w:sz w:val="22"/>
          <w:szCs w:val="22"/>
        </w:rPr>
      </w:pPr>
      <w:proofErr w:type="spellStart"/>
      <w:r>
        <w:rPr>
          <w:color w:val="221F1F"/>
          <w:spacing w:val="-2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nspi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43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dari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5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proofErr w:type="gramEnd"/>
      <w:r>
        <w:rPr>
          <w:color w:val="221F1F"/>
          <w:spacing w:val="3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ya</w:t>
      </w:r>
      <w:proofErr w:type="spellEnd"/>
      <w:r>
        <w:rPr>
          <w:color w:val="221F1F"/>
          <w:spacing w:val="3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memenuhi</w:t>
      </w:r>
      <w:proofErr w:type="spellEnd"/>
      <w:r>
        <w:rPr>
          <w:color w:val="221F1F"/>
          <w:spacing w:val="4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ebutuhan</w:t>
      </w:r>
      <w:proofErr w:type="spellEnd"/>
      <w:r>
        <w:rPr>
          <w:color w:val="221F1F"/>
          <w:spacing w:val="6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20"/>
          <w:sz w:val="22"/>
          <w:szCs w:val="22"/>
        </w:rPr>
        <w:t>c</w:t>
      </w:r>
      <w:r>
        <w:rPr>
          <w:color w:val="221F1F"/>
          <w:w w:val="122"/>
          <w:sz w:val="22"/>
          <w:szCs w:val="22"/>
        </w:rPr>
        <w:t>a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bijak</w:t>
      </w:r>
      <w:proofErr w:type="spellEnd"/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bisa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yusun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skala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prior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tas</w:t>
      </w:r>
      <w:proofErr w:type="spellEnd"/>
      <w:r>
        <w:rPr>
          <w:color w:val="221F1F"/>
          <w:spacing w:val="1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berbela</w:t>
      </w:r>
      <w:r>
        <w:rPr>
          <w:color w:val="221F1F"/>
          <w:spacing w:val="-1"/>
          <w:w w:val="118"/>
          <w:sz w:val="22"/>
          <w:szCs w:val="22"/>
        </w:rPr>
        <w:t>n</w:t>
      </w:r>
      <w:r>
        <w:rPr>
          <w:color w:val="221F1F"/>
          <w:sz w:val="22"/>
          <w:szCs w:val="22"/>
        </w:rPr>
        <w:t>ja</w:t>
      </w:r>
      <w:proofErr w:type="spellEnd"/>
      <w:r>
        <w:rPr>
          <w:color w:val="221F1F"/>
          <w:sz w:val="22"/>
          <w:szCs w:val="22"/>
        </w:rPr>
        <w:t>.</w:t>
      </w:r>
    </w:p>
    <w:p w14:paraId="1AD85EF4" w14:textId="77777777" w:rsidR="00BC3330" w:rsidRDefault="00BC3330">
      <w:pPr>
        <w:spacing w:line="200" w:lineRule="exact"/>
      </w:pPr>
    </w:p>
    <w:p w14:paraId="79BF726E" w14:textId="77777777" w:rsidR="00BC3330" w:rsidRDefault="00BC3330">
      <w:pPr>
        <w:spacing w:line="200" w:lineRule="exact"/>
      </w:pPr>
    </w:p>
    <w:p w14:paraId="4095E437" w14:textId="77777777" w:rsidR="00BC3330" w:rsidRDefault="00BC3330">
      <w:pPr>
        <w:spacing w:line="200" w:lineRule="exact"/>
      </w:pPr>
    </w:p>
    <w:p w14:paraId="5160EE5E" w14:textId="77777777" w:rsidR="00BC3330" w:rsidRDefault="00BC3330">
      <w:pPr>
        <w:spacing w:before="7" w:line="260" w:lineRule="exact"/>
        <w:rPr>
          <w:sz w:val="26"/>
          <w:szCs w:val="26"/>
        </w:rPr>
      </w:pPr>
    </w:p>
    <w:p w14:paraId="0EA56491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7"/>
          <w:sz w:val="22"/>
          <w:szCs w:val="22"/>
        </w:rPr>
        <w:t>2</w:t>
      </w:r>
      <w:r>
        <w:rPr>
          <w:color w:val="221F1F"/>
          <w:sz w:val="22"/>
          <w:szCs w:val="22"/>
        </w:rPr>
        <w:t>4</w:t>
      </w:r>
      <w:r>
        <w:rPr>
          <w:color w:val="221F1F"/>
          <w:spacing w:val="31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7A0FCF09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4B868D98" w14:textId="77777777" w:rsidR="00BC3330" w:rsidRDefault="00BC3330">
      <w:pPr>
        <w:spacing w:line="200" w:lineRule="exact"/>
      </w:pPr>
    </w:p>
    <w:p w14:paraId="03F2EDD8" w14:textId="77777777" w:rsidR="00BC3330" w:rsidRDefault="00BC3330">
      <w:pPr>
        <w:spacing w:line="200" w:lineRule="exact"/>
      </w:pPr>
    </w:p>
    <w:p w14:paraId="199B20FB" w14:textId="77777777" w:rsidR="00BC3330" w:rsidRDefault="00BC3330">
      <w:pPr>
        <w:spacing w:line="200" w:lineRule="exact"/>
      </w:pPr>
    </w:p>
    <w:p w14:paraId="6F4D08C9" w14:textId="77777777" w:rsidR="00BC3330" w:rsidRDefault="00BC3330">
      <w:pPr>
        <w:spacing w:line="200" w:lineRule="exact"/>
      </w:pPr>
    </w:p>
    <w:p w14:paraId="7956EB6C" w14:textId="77777777" w:rsidR="00BC3330" w:rsidRDefault="00BC3330">
      <w:pPr>
        <w:spacing w:line="200" w:lineRule="exact"/>
      </w:pPr>
    </w:p>
    <w:p w14:paraId="1692775D" w14:textId="77777777" w:rsidR="00BC3330" w:rsidRDefault="00765A86">
      <w:pPr>
        <w:spacing w:before="27"/>
        <w:ind w:left="2214" w:right="720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4"/>
          <w:w w:val="104"/>
          <w:sz w:val="22"/>
          <w:szCs w:val="22"/>
        </w:rPr>
        <w:t>P</w:t>
      </w:r>
      <w:r>
        <w:rPr>
          <w:b/>
          <w:color w:val="221F1F"/>
          <w:w w:val="115"/>
          <w:sz w:val="22"/>
          <w:szCs w:val="22"/>
        </w:rPr>
        <w:t>en</w:t>
      </w:r>
      <w:r>
        <w:rPr>
          <w:b/>
          <w:color w:val="221F1F"/>
          <w:spacing w:val="-2"/>
          <w:w w:val="115"/>
          <w:sz w:val="22"/>
          <w:szCs w:val="22"/>
        </w:rPr>
        <w:t>g</w:t>
      </w:r>
      <w:r>
        <w:rPr>
          <w:b/>
          <w:color w:val="221F1F"/>
          <w:w w:val="114"/>
          <w:sz w:val="22"/>
          <w:szCs w:val="22"/>
        </w:rPr>
        <w:t>eta</w:t>
      </w:r>
      <w:r>
        <w:rPr>
          <w:b/>
          <w:color w:val="221F1F"/>
          <w:spacing w:val="-1"/>
          <w:w w:val="114"/>
          <w:sz w:val="22"/>
          <w:szCs w:val="22"/>
        </w:rPr>
        <w:t>h</w:t>
      </w:r>
      <w:r>
        <w:rPr>
          <w:b/>
          <w:color w:val="221F1F"/>
          <w:w w:val="110"/>
          <w:sz w:val="22"/>
          <w:szCs w:val="22"/>
        </w:rPr>
        <w:t>uan</w:t>
      </w:r>
      <w:proofErr w:type="spellEnd"/>
    </w:p>
    <w:p w14:paraId="0BF9D845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AEA8C5C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-6"/>
          <w:sz w:val="22"/>
          <w:szCs w:val="22"/>
        </w:rPr>
        <w:t xml:space="preserve"> </w:t>
      </w:r>
      <w:r>
        <w:rPr>
          <w:color w:val="221F1F"/>
          <w:w w:val="95"/>
          <w:sz w:val="22"/>
          <w:szCs w:val="22"/>
        </w:rPr>
        <w:t>amu</w:t>
      </w:r>
      <w:r>
        <w:rPr>
          <w:color w:val="221F1F"/>
          <w:spacing w:val="-3"/>
          <w:w w:val="9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sudah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mampu</w:t>
      </w:r>
      <w:proofErr w:type="spellEnd"/>
      <w:r>
        <w:rPr>
          <w:color w:val="221F1F"/>
          <w:spacing w:val="-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ide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tiimasi</w:t>
      </w:r>
      <w:proofErr w:type="spellEnd"/>
      <w:r>
        <w:rPr>
          <w:color w:val="221F1F"/>
          <w:spacing w:val="-1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jenis-jenis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</w:t>
      </w:r>
      <w:r>
        <w:rPr>
          <w:color w:val="221F1F"/>
          <w:spacing w:val="-4"/>
          <w:w w:val="120"/>
          <w:sz w:val="22"/>
          <w:szCs w:val="22"/>
        </w:rPr>
        <w:t>n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63176F3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512DAB1" w14:textId="77777777" w:rsidR="00BC3330" w:rsidRDefault="00765A86">
      <w:pPr>
        <w:ind w:left="2197" w:right="2545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9"/>
          <w:sz w:val="22"/>
          <w:szCs w:val="22"/>
        </w:rPr>
        <w:t>F</w:t>
      </w:r>
      <w:r>
        <w:rPr>
          <w:color w:val="221F1F"/>
          <w:sz w:val="22"/>
          <w:szCs w:val="22"/>
        </w:rPr>
        <w:t>amtor</w:t>
      </w:r>
      <w:proofErr w:type="spellEnd"/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5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saja</w:t>
      </w:r>
      <w:proofErr w:type="spellEnd"/>
      <w:r>
        <w:rPr>
          <w:color w:val="221F1F"/>
          <w:spacing w:val="3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proofErr w:type="gram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manusi</w:t>
      </w:r>
      <w:r>
        <w:rPr>
          <w:color w:val="221F1F"/>
          <w:spacing w:val="-4"/>
          <w:w w:val="116"/>
          <w:sz w:val="22"/>
          <w:szCs w:val="22"/>
        </w:rPr>
        <w:t>a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F5C6AE1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77D0484" w14:textId="77777777" w:rsidR="00BC3330" w:rsidRDefault="00765A86">
      <w:pPr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engapa</w:t>
      </w:r>
      <w:proofErr w:type="spellEnd"/>
      <w:r>
        <w:rPr>
          <w:color w:val="221F1F"/>
          <w:spacing w:val="-2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lu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yusun</w:t>
      </w:r>
      <w:proofErr w:type="spellEnd"/>
      <w:r>
        <w:rPr>
          <w:color w:val="221F1F"/>
          <w:spacing w:val="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skala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prior</w:t>
      </w:r>
      <w:r>
        <w:rPr>
          <w:color w:val="221F1F"/>
          <w:spacing w:val="3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tas</w:t>
      </w:r>
      <w:proofErr w:type="spellEnd"/>
      <w:r>
        <w:rPr>
          <w:color w:val="221F1F"/>
          <w:spacing w:val="1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dalam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berbela</w:t>
      </w:r>
      <w:r>
        <w:rPr>
          <w:color w:val="221F1F"/>
          <w:spacing w:val="-1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ja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sebagai</w:t>
      </w:r>
      <w:proofErr w:type="spellEnd"/>
    </w:p>
    <w:p w14:paraId="4223206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8A00C0D" w14:textId="77777777" w:rsidR="00BC3330" w:rsidRDefault="00765A86">
      <w:pPr>
        <w:ind w:left="2557"/>
        <w:rPr>
          <w:sz w:val="22"/>
          <w:szCs w:val="22"/>
        </w:rPr>
      </w:pPr>
      <w:proofErr w:type="spellStart"/>
      <w:r>
        <w:rPr>
          <w:color w:val="221F1F"/>
          <w:w w:val="115"/>
          <w:sz w:val="22"/>
          <w:szCs w:val="22"/>
        </w:rPr>
        <w:t>up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-6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memenuhi</w:t>
      </w:r>
      <w:proofErr w:type="spellEnd"/>
      <w:r>
        <w:rPr>
          <w:color w:val="221F1F"/>
          <w:spacing w:val="1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hidu</w:t>
      </w:r>
      <w:r>
        <w:rPr>
          <w:color w:val="221F1F"/>
          <w:spacing w:val="-4"/>
          <w:w w:val="117"/>
          <w:sz w:val="22"/>
          <w:szCs w:val="22"/>
        </w:rPr>
        <w:t>p</w:t>
      </w:r>
      <w:proofErr w:type="spellEnd"/>
      <w:r>
        <w:rPr>
          <w:color w:val="221F1F"/>
          <w:w w:val="106"/>
          <w:sz w:val="22"/>
          <w:szCs w:val="22"/>
        </w:rPr>
        <w:t>?</w:t>
      </w:r>
    </w:p>
    <w:p w14:paraId="0EFB44B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888BD5B" w14:textId="77777777" w:rsidR="00BC3330" w:rsidRDefault="00765A86">
      <w:pPr>
        <w:ind w:left="2214" w:right="7143"/>
        <w:jc w:val="both"/>
        <w:rPr>
          <w:sz w:val="22"/>
          <w:szCs w:val="22"/>
        </w:rPr>
      </w:pPr>
      <w:proofErr w:type="spellStart"/>
      <w:r>
        <w:rPr>
          <w:b/>
          <w:color w:val="221F1F"/>
          <w:spacing w:val="-6"/>
          <w:w w:val="91"/>
          <w:sz w:val="22"/>
          <w:szCs w:val="22"/>
        </w:rPr>
        <w:t>K</w:t>
      </w:r>
      <w:r>
        <w:rPr>
          <w:b/>
          <w:color w:val="221F1F"/>
          <w:w w:val="118"/>
          <w:sz w:val="22"/>
          <w:szCs w:val="22"/>
        </w:rPr>
        <w:t>ete</w:t>
      </w:r>
      <w:r>
        <w:rPr>
          <w:b/>
          <w:color w:val="221F1F"/>
          <w:spacing w:val="-1"/>
          <w:w w:val="118"/>
          <w:sz w:val="22"/>
          <w:szCs w:val="22"/>
        </w:rPr>
        <w:t>r</w:t>
      </w:r>
      <w:r>
        <w:rPr>
          <w:b/>
          <w:color w:val="221F1F"/>
          <w:w w:val="108"/>
          <w:sz w:val="22"/>
          <w:szCs w:val="22"/>
        </w:rPr>
        <w:t>a</w:t>
      </w:r>
      <w:r>
        <w:rPr>
          <w:b/>
          <w:color w:val="221F1F"/>
          <w:spacing w:val="-1"/>
          <w:w w:val="108"/>
          <w:sz w:val="22"/>
          <w:szCs w:val="22"/>
        </w:rPr>
        <w:t>m</w:t>
      </w:r>
      <w:r>
        <w:rPr>
          <w:b/>
          <w:color w:val="221F1F"/>
          <w:w w:val="110"/>
          <w:sz w:val="22"/>
          <w:szCs w:val="22"/>
        </w:rPr>
        <w:t>pilan</w:t>
      </w:r>
      <w:proofErr w:type="spellEnd"/>
    </w:p>
    <w:p w14:paraId="10D53CD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F8B52A7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proofErr w:type="spellStart"/>
      <w:r>
        <w:rPr>
          <w:color w:val="221F1F"/>
          <w:sz w:val="22"/>
          <w:szCs w:val="22"/>
        </w:rPr>
        <w:t>Apamah</w:t>
      </w:r>
      <w:proofErr w:type="spellEnd"/>
      <w:r>
        <w:rPr>
          <w:color w:val="221F1F"/>
          <w:spacing w:val="2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amu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sudah</w:t>
      </w:r>
      <w:proofErr w:type="spellEnd"/>
      <w:r>
        <w:rPr>
          <w:color w:val="221F1F"/>
          <w:spacing w:val="2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hasil</w:t>
      </w:r>
      <w:proofErr w:type="spellEnd"/>
      <w:r>
        <w:rPr>
          <w:color w:val="221F1F"/>
          <w:spacing w:val="15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ide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tiimasi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23"/>
          <w:w w:val="120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w w:val="116"/>
          <w:sz w:val="22"/>
          <w:szCs w:val="22"/>
        </w:rPr>
        <w:t>selama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tiga</w:t>
      </w:r>
      <w:proofErr w:type="spellEnd"/>
      <w:proofErr w:type="gram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hari</w:t>
      </w:r>
      <w:proofErr w:type="spellEnd"/>
      <w:r>
        <w:rPr>
          <w:color w:val="221F1F"/>
          <w:sz w:val="22"/>
          <w:szCs w:val="22"/>
        </w:rPr>
        <w:t xml:space="preserve"> 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akhir</w:t>
      </w:r>
      <w:proofErr w:type="spellEnd"/>
      <w:r>
        <w:rPr>
          <w:color w:val="221F1F"/>
          <w:spacing w:val="45"/>
          <w:w w:val="1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w w:val="118"/>
          <w:sz w:val="22"/>
          <w:szCs w:val="22"/>
        </w:rPr>
        <w:t>orbanan</w:t>
      </w:r>
      <w:proofErr w:type="spellEnd"/>
      <w:r>
        <w:rPr>
          <w:color w:val="221F1F"/>
          <w:spacing w:val="45"/>
          <w:w w:val="118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lukan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u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tuk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memenuhi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w w:val="120"/>
          <w:sz w:val="22"/>
          <w:szCs w:val="22"/>
        </w:rPr>
        <w:t>ebutuhan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?</w:t>
      </w:r>
    </w:p>
    <w:p w14:paraId="7EEEAF00" w14:textId="77777777" w:rsidR="00BC3330" w:rsidRDefault="00765A86">
      <w:pPr>
        <w:spacing w:before="4" w:line="341" w:lineRule="auto"/>
        <w:ind w:left="2197" w:right="1516" w:hanging="360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0"/>
          <w:sz w:val="22"/>
          <w:szCs w:val="22"/>
        </w:rPr>
        <w:t>R</w:t>
      </w:r>
      <w:r>
        <w:rPr>
          <w:color w:val="221F1F"/>
          <w:w w:val="110"/>
          <w:sz w:val="22"/>
          <w:szCs w:val="22"/>
        </w:rPr>
        <w:t>elemsi</w:t>
      </w:r>
      <w:proofErr w:type="spellEnd"/>
      <w:r>
        <w:rPr>
          <w:color w:val="221F1F"/>
          <w:spacing w:val="52"/>
          <w:w w:val="11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juga </w:t>
      </w:r>
      <w:r>
        <w:rPr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dap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proofErr w:type="gramEnd"/>
      <w:r>
        <w:rPr>
          <w:color w:val="221F1F"/>
          <w:spacing w:val="45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dilamuman</w:t>
      </w:r>
      <w:proofErr w:type="spellEnd"/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misal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ya</w:t>
      </w:r>
      <w:proofErr w:type="spellEnd"/>
      <w:r>
        <w:rPr>
          <w:color w:val="221F1F"/>
          <w:spacing w:val="2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sz w:val="22"/>
          <w:szCs w:val="22"/>
        </w:rPr>
        <w:t>muis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4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menuliskan</w:t>
      </w:r>
      <w:proofErr w:type="spellEnd"/>
      <w:r>
        <w:rPr>
          <w:color w:val="221F1F"/>
          <w:spacing w:val="-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omp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tensi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3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spacing w:val="-23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baik</w:t>
      </w:r>
      <w:proofErr w:type="spellEnd"/>
      <w:r>
        <w:rPr>
          <w:color w:val="221F1F"/>
          <w:spacing w:val="2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>,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pen</w:t>
      </w:r>
      <w:r>
        <w:rPr>
          <w:color w:val="221F1F"/>
          <w:spacing w:val="-1"/>
          <w:w w:val="118"/>
          <w:sz w:val="22"/>
          <w:szCs w:val="22"/>
        </w:rPr>
        <w:t>g</w:t>
      </w:r>
      <w:r>
        <w:rPr>
          <w:color w:val="221F1F"/>
          <w:spacing w:val="-2"/>
          <w:w w:val="118"/>
          <w:sz w:val="22"/>
          <w:szCs w:val="22"/>
        </w:rPr>
        <w:t>e</w:t>
      </w:r>
      <w:r>
        <w:rPr>
          <w:color w:val="221F1F"/>
          <w:w w:val="118"/>
          <w:sz w:val="22"/>
          <w:szCs w:val="22"/>
        </w:rPr>
        <w:t>tahuan</w:t>
      </w:r>
      <w:proofErr w:type="spellEnd"/>
      <w:r>
        <w:rPr>
          <w:color w:val="221F1F"/>
          <w:w w:val="118"/>
          <w:sz w:val="22"/>
          <w:szCs w:val="22"/>
        </w:rPr>
        <w:t>.</w:t>
      </w:r>
      <w:r>
        <w:rPr>
          <w:color w:val="221F1F"/>
          <w:spacing w:val="-18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03"/>
          <w:sz w:val="22"/>
          <w:szCs w:val="22"/>
        </w:rPr>
        <w:t>D</w:t>
      </w:r>
      <w:r>
        <w:rPr>
          <w:color w:val="221F1F"/>
          <w:w w:val="117"/>
          <w:sz w:val="22"/>
          <w:szCs w:val="22"/>
        </w:rPr>
        <w:t>ap</w:t>
      </w:r>
      <w:r>
        <w:rPr>
          <w:color w:val="221F1F"/>
          <w:spacing w:val="-2"/>
          <w:w w:val="117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pula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menuliskan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inspi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asi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dipe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oleh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w w:val="113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2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pacing w:val="51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tang</w:t>
      </w:r>
      <w:proofErr w:type="spellEnd"/>
      <w:r>
        <w:rPr>
          <w:color w:val="221F1F"/>
          <w:w w:val="113"/>
          <w:sz w:val="22"/>
          <w:szCs w:val="22"/>
        </w:rPr>
        <w:t>.</w:t>
      </w:r>
      <w:r>
        <w:rPr>
          <w:color w:val="221F1F"/>
          <w:spacing w:val="1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Tindak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-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dilakukan</w:t>
      </w:r>
      <w:proofErr w:type="spellEnd"/>
      <w:r>
        <w:rPr>
          <w:color w:val="221F1F"/>
          <w:spacing w:val="-18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dengan</w:t>
      </w:r>
      <w:proofErr w:type="spellEnd"/>
      <w:r>
        <w:rPr>
          <w:color w:val="221F1F"/>
          <w:spacing w:val="1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mendo</w:t>
      </w:r>
      <w:r>
        <w:rPr>
          <w:color w:val="221F1F"/>
          <w:spacing w:val="-2"/>
          <w:w w:val="113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ong</w:t>
      </w:r>
      <w:proofErr w:type="spellEnd"/>
      <w:r>
        <w:rPr>
          <w:color w:val="221F1F"/>
          <w:spacing w:val="3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pese</w:t>
      </w:r>
      <w:r>
        <w:rPr>
          <w:color w:val="221F1F"/>
          <w:spacing w:val="2"/>
          <w:w w:val="122"/>
          <w:sz w:val="22"/>
          <w:szCs w:val="22"/>
        </w:rPr>
        <w:t>r</w:t>
      </w:r>
      <w:r>
        <w:rPr>
          <w:color w:val="221F1F"/>
          <w:w w:val="125"/>
          <w:sz w:val="22"/>
          <w:szCs w:val="22"/>
        </w:rPr>
        <w:t>ta</w:t>
      </w:r>
      <w:proofErr w:type="spellEnd"/>
      <w:r>
        <w:rPr>
          <w:color w:val="221F1F"/>
          <w:w w:val="12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didik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proofErr w:type="gramEnd"/>
      <w:r>
        <w:rPr>
          <w:color w:val="221F1F"/>
          <w:spacing w:val="-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lebih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</w:t>
      </w:r>
      <w:r>
        <w:rPr>
          <w:color w:val="221F1F"/>
          <w:spacing w:val="-1"/>
          <w:w w:val="113"/>
          <w:sz w:val="22"/>
          <w:szCs w:val="22"/>
        </w:rPr>
        <w:t>n</w:t>
      </w:r>
      <w:r>
        <w:rPr>
          <w:color w:val="221F1F"/>
          <w:w w:val="113"/>
          <w:sz w:val="22"/>
          <w:szCs w:val="22"/>
        </w:rPr>
        <w:t>jut</w:t>
      </w:r>
      <w:proofErr w:type="spellEnd"/>
      <w:r>
        <w:rPr>
          <w:color w:val="221F1F"/>
          <w:spacing w:val="1"/>
          <w:w w:val="11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in</w:t>
      </w:r>
      <w:r>
        <w:rPr>
          <w:color w:val="221F1F"/>
          <w:spacing w:val="-1"/>
          <w:w w:val="114"/>
          <w:sz w:val="22"/>
          <w:szCs w:val="22"/>
        </w:rPr>
        <w:t>f</w:t>
      </w:r>
      <w:r>
        <w:rPr>
          <w:color w:val="221F1F"/>
          <w:w w:val="114"/>
          <w:sz w:val="22"/>
          <w:szCs w:val="22"/>
        </w:rPr>
        <w:t>ormasi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berikut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tang</w:t>
      </w:r>
      <w:proofErr w:type="spellEnd"/>
      <w:r>
        <w:rPr>
          <w:color w:val="221F1F"/>
          <w:spacing w:val="-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kaan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5BC8724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>4.</w:t>
      </w:r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Doa</w:t>
      </w:r>
      <w:proofErr w:type="spellEnd"/>
      <w:r>
        <w:rPr>
          <w:color w:val="221F1F"/>
          <w:spacing w:val="40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penutup</w:t>
      </w:r>
      <w:proofErr w:type="spellEnd"/>
      <w:proofErr w:type="gramEnd"/>
      <w:r>
        <w:rPr>
          <w:color w:val="221F1F"/>
          <w:w w:val="120"/>
          <w:sz w:val="22"/>
          <w:szCs w:val="22"/>
        </w:rPr>
        <w:t>.</w:t>
      </w:r>
    </w:p>
    <w:p w14:paraId="4C993889" w14:textId="77777777" w:rsidR="00BC3330" w:rsidRDefault="00BC3330">
      <w:pPr>
        <w:spacing w:before="1" w:line="240" w:lineRule="exact"/>
        <w:rPr>
          <w:sz w:val="24"/>
          <w:szCs w:val="24"/>
        </w:rPr>
      </w:pPr>
    </w:p>
    <w:p w14:paraId="2D1AAC0C" w14:textId="77777777" w:rsidR="00BC3330" w:rsidRDefault="00765A86">
      <w:pPr>
        <w:ind w:left="1837"/>
        <w:rPr>
          <w:sz w:val="26"/>
          <w:szCs w:val="26"/>
        </w:rPr>
      </w:pPr>
      <w:r>
        <w:rPr>
          <w:b/>
          <w:color w:val="005A9E"/>
          <w:sz w:val="26"/>
          <w:szCs w:val="26"/>
        </w:rPr>
        <w:t>Media,</w:t>
      </w:r>
      <w:r>
        <w:rPr>
          <w:b/>
          <w:color w:val="005A9E"/>
          <w:spacing w:val="43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Sumber</w:t>
      </w:r>
      <w:proofErr w:type="spellEnd"/>
      <w:r>
        <w:rPr>
          <w:b/>
          <w:color w:val="005A9E"/>
          <w:spacing w:val="59"/>
          <w:sz w:val="26"/>
          <w:szCs w:val="26"/>
        </w:rPr>
        <w:t xml:space="preserve"> </w:t>
      </w:r>
      <w:proofErr w:type="spellStart"/>
      <w:r>
        <w:rPr>
          <w:b/>
          <w:color w:val="005A9E"/>
          <w:sz w:val="26"/>
          <w:szCs w:val="26"/>
        </w:rPr>
        <w:t>Be</w:t>
      </w:r>
      <w:r>
        <w:rPr>
          <w:b/>
          <w:color w:val="005A9E"/>
          <w:spacing w:val="4"/>
          <w:sz w:val="26"/>
          <w:szCs w:val="26"/>
        </w:rPr>
        <w:t>l</w:t>
      </w:r>
      <w:r>
        <w:rPr>
          <w:b/>
          <w:color w:val="005A9E"/>
          <w:sz w:val="26"/>
          <w:szCs w:val="26"/>
        </w:rPr>
        <w:t>aja</w:t>
      </w:r>
      <w:r>
        <w:rPr>
          <w:b/>
          <w:color w:val="005A9E"/>
          <w:spacing w:val="-16"/>
          <w:sz w:val="26"/>
          <w:szCs w:val="26"/>
        </w:rPr>
        <w:t>r</w:t>
      </w:r>
      <w:proofErr w:type="spellEnd"/>
      <w:r>
        <w:rPr>
          <w:b/>
          <w:color w:val="005A9E"/>
          <w:sz w:val="26"/>
          <w:szCs w:val="26"/>
        </w:rPr>
        <w:t>,</w:t>
      </w:r>
      <w:r>
        <w:rPr>
          <w:b/>
          <w:color w:val="005A9E"/>
          <w:spacing w:val="52"/>
          <w:sz w:val="26"/>
          <w:szCs w:val="26"/>
        </w:rPr>
        <w:t xml:space="preserve"> </w:t>
      </w:r>
      <w:r>
        <w:rPr>
          <w:b/>
          <w:color w:val="005A9E"/>
          <w:sz w:val="26"/>
          <w:szCs w:val="26"/>
        </w:rPr>
        <w:t>dan</w:t>
      </w:r>
      <w:r>
        <w:rPr>
          <w:b/>
          <w:color w:val="005A9E"/>
          <w:spacing w:val="31"/>
          <w:sz w:val="26"/>
          <w:szCs w:val="26"/>
        </w:rPr>
        <w:t xml:space="preserve"> </w:t>
      </w:r>
      <w:r>
        <w:rPr>
          <w:b/>
          <w:color w:val="005A9E"/>
          <w:w w:val="103"/>
          <w:sz w:val="26"/>
          <w:szCs w:val="26"/>
        </w:rPr>
        <w:t>A</w:t>
      </w:r>
      <w:r>
        <w:rPr>
          <w:b/>
          <w:color w:val="005A9E"/>
          <w:spacing w:val="4"/>
          <w:w w:val="103"/>
          <w:sz w:val="26"/>
          <w:szCs w:val="26"/>
        </w:rPr>
        <w:t>l</w:t>
      </w:r>
      <w:r>
        <w:rPr>
          <w:b/>
          <w:color w:val="005A9E"/>
          <w:w w:val="119"/>
          <w:sz w:val="26"/>
          <w:szCs w:val="26"/>
        </w:rPr>
        <w:t>at</w:t>
      </w:r>
    </w:p>
    <w:p w14:paraId="73471EC0" w14:textId="77777777" w:rsidR="00BC3330" w:rsidRDefault="00BC3330">
      <w:pPr>
        <w:spacing w:before="12" w:line="200" w:lineRule="exact"/>
      </w:pPr>
    </w:p>
    <w:p w14:paraId="0A739627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4"/>
          <w:sz w:val="22"/>
          <w:szCs w:val="22"/>
        </w:rPr>
        <w:t>U</w:t>
      </w:r>
      <w:r>
        <w:rPr>
          <w:color w:val="221F1F"/>
          <w:w w:val="119"/>
          <w:sz w:val="22"/>
          <w:szCs w:val="22"/>
        </w:rPr>
        <w:t>tama</w:t>
      </w:r>
    </w:p>
    <w:p w14:paraId="0F5406F3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59B5545" w14:textId="77777777" w:rsidR="00BC3330" w:rsidRDefault="00765A86">
      <w:pPr>
        <w:ind w:left="2197" w:right="2084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a.  </w:t>
      </w:r>
      <w:r>
        <w:rPr>
          <w:color w:val="221F1F"/>
          <w:spacing w:val="41"/>
          <w:sz w:val="22"/>
          <w:szCs w:val="22"/>
        </w:rPr>
        <w:t xml:space="preserve"> </w:t>
      </w:r>
      <w:r>
        <w:rPr>
          <w:color w:val="221F1F"/>
          <w:spacing w:val="-3"/>
          <w:sz w:val="22"/>
          <w:szCs w:val="22"/>
        </w:rPr>
        <w:t>V</w:t>
      </w:r>
      <w:r>
        <w:rPr>
          <w:color w:val="221F1F"/>
          <w:sz w:val="22"/>
          <w:szCs w:val="22"/>
        </w:rPr>
        <w:t>id</w:t>
      </w:r>
      <w:r>
        <w:rPr>
          <w:color w:val="221F1F"/>
          <w:spacing w:val="-1"/>
          <w:sz w:val="22"/>
          <w:szCs w:val="22"/>
        </w:rPr>
        <w:t>e</w:t>
      </w:r>
      <w:r>
        <w:rPr>
          <w:color w:val="221F1F"/>
          <w:sz w:val="22"/>
          <w:szCs w:val="22"/>
        </w:rPr>
        <w:t>o</w:t>
      </w:r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penin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tan</w:t>
      </w:r>
      <w:proofErr w:type="spellEnd"/>
      <w:r>
        <w:rPr>
          <w:color w:val="221F1F"/>
          <w:spacing w:val="3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bela</w:t>
      </w:r>
      <w:r>
        <w:rPr>
          <w:color w:val="221F1F"/>
          <w:spacing w:val="-1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ja</w:t>
      </w:r>
      <w:proofErr w:type="spellEnd"/>
      <w:r>
        <w:rPr>
          <w:color w:val="221F1F"/>
          <w:spacing w:val="-16"/>
          <w:w w:val="114"/>
          <w:sz w:val="22"/>
          <w:szCs w:val="22"/>
        </w:rPr>
        <w:t xml:space="preserve"> </w:t>
      </w:r>
      <w:r>
        <w:rPr>
          <w:i/>
          <w:color w:val="221F1F"/>
          <w:w w:val="114"/>
          <w:sz w:val="22"/>
          <w:szCs w:val="22"/>
        </w:rPr>
        <w:t>online</w:t>
      </w:r>
      <w:r>
        <w:rPr>
          <w:i/>
          <w:color w:val="221F1F"/>
          <w:spacing w:val="-10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masa</w:t>
      </w:r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P</w:t>
      </w:r>
      <w:r>
        <w:rPr>
          <w:color w:val="221F1F"/>
          <w:w w:val="115"/>
          <w:sz w:val="22"/>
          <w:szCs w:val="22"/>
        </w:rPr>
        <w:t>andemi</w:t>
      </w:r>
      <w:proofErr w:type="spellEnd"/>
      <w:r>
        <w:rPr>
          <w:color w:val="221F1F"/>
          <w:spacing w:val="-7"/>
          <w:w w:val="115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C</w:t>
      </w:r>
      <w:r>
        <w:rPr>
          <w:color w:val="221F1F"/>
          <w:spacing w:val="-1"/>
          <w:w w:val="110"/>
          <w:sz w:val="22"/>
          <w:szCs w:val="22"/>
        </w:rPr>
        <w:t>o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6"/>
          <w:w w:val="116"/>
          <w:sz w:val="22"/>
          <w:szCs w:val="22"/>
        </w:rPr>
        <w:t>-</w:t>
      </w:r>
      <w:r>
        <w:rPr>
          <w:color w:val="221F1F"/>
          <w:w w:val="94"/>
          <w:sz w:val="22"/>
          <w:szCs w:val="22"/>
        </w:rPr>
        <w:t>1</w:t>
      </w:r>
      <w:r>
        <w:rPr>
          <w:color w:val="221F1F"/>
          <w:spacing w:val="-4"/>
          <w:w w:val="94"/>
          <w:sz w:val="22"/>
          <w:szCs w:val="22"/>
        </w:rPr>
        <w:t>9</w:t>
      </w:r>
      <w:r>
        <w:rPr>
          <w:color w:val="221F1F"/>
          <w:w w:val="98"/>
          <w:sz w:val="22"/>
          <w:szCs w:val="22"/>
        </w:rPr>
        <w:t>.</w:t>
      </w:r>
    </w:p>
    <w:p w14:paraId="53230C5C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29E0C87" w14:textId="77777777" w:rsidR="00BC3330" w:rsidRDefault="00765A86">
      <w:pPr>
        <w:spacing w:line="341" w:lineRule="auto"/>
        <w:ind w:left="2557" w:right="1516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b.  </w:t>
      </w:r>
      <w:r>
        <w:rPr>
          <w:color w:val="221F1F"/>
          <w:spacing w:val="2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Slide </w:t>
      </w:r>
      <w:r>
        <w:rPr>
          <w:color w:val="221F1F"/>
          <w:spacing w:val="51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Gambar</w:t>
      </w:r>
      <w:proofErr w:type="gramEnd"/>
      <w:r>
        <w:rPr>
          <w:color w:val="221F1F"/>
          <w:spacing w:val="22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9"/>
          <w:sz w:val="22"/>
          <w:szCs w:val="22"/>
        </w:rPr>
        <w:t>tang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spacing w:val="2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>d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</w:t>
      </w:r>
      <w:r>
        <w:rPr>
          <w:color w:val="221F1F"/>
          <w:spacing w:val="57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penin</w:t>
      </w:r>
      <w:r>
        <w:rPr>
          <w:color w:val="221F1F"/>
          <w:spacing w:val="6"/>
          <w:w w:val="119"/>
          <w:sz w:val="22"/>
          <w:szCs w:val="22"/>
        </w:rPr>
        <w:t>g</w:t>
      </w:r>
      <w:r>
        <w:rPr>
          <w:color w:val="221F1F"/>
          <w:w w:val="119"/>
          <w:sz w:val="22"/>
          <w:szCs w:val="22"/>
        </w:rPr>
        <w:t>k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</w:t>
      </w:r>
      <w:proofErr w:type="spellEnd"/>
      <w:r>
        <w:rPr>
          <w:color w:val="221F1F"/>
          <w:spacing w:val="3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jumlah</w:t>
      </w:r>
      <w:proofErr w:type="spellEnd"/>
      <w:r>
        <w:rPr>
          <w:color w:val="221F1F"/>
          <w:spacing w:val="1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penduduk</w:t>
      </w:r>
      <w:proofErr w:type="spellEnd"/>
      <w:r>
        <w:rPr>
          <w:color w:val="221F1F"/>
          <w:spacing w:val="41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16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erusakan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lin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kungan</w:t>
      </w:r>
      <w:proofErr w:type="spellEnd"/>
      <w:r>
        <w:rPr>
          <w:color w:val="221F1F"/>
          <w:spacing w:val="-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penambangan</w:t>
      </w:r>
      <w:proofErr w:type="spellEnd"/>
      <w:r>
        <w:rPr>
          <w:color w:val="221F1F"/>
          <w:spacing w:val="6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tu</w:t>
      </w:r>
      <w:r>
        <w:rPr>
          <w:color w:val="221F1F"/>
          <w:spacing w:val="1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ta</w:t>
      </w:r>
      <w:proofErr w:type="spellEnd"/>
      <w:r>
        <w:rPr>
          <w:color w:val="221F1F"/>
          <w:w w:val="114"/>
          <w:sz w:val="22"/>
          <w:szCs w:val="22"/>
        </w:rPr>
        <w:t>..</w:t>
      </w:r>
    </w:p>
    <w:p w14:paraId="04534820" w14:textId="77777777" w:rsidR="00BC3330" w:rsidRDefault="00765A86">
      <w:pPr>
        <w:spacing w:before="4"/>
        <w:ind w:left="2197" w:right="1516"/>
        <w:jc w:val="both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c.  </w:t>
      </w:r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94"/>
          <w:sz w:val="22"/>
          <w:szCs w:val="22"/>
        </w:rPr>
        <w:t>K</w:t>
      </w:r>
      <w:r>
        <w:rPr>
          <w:color w:val="221F1F"/>
          <w:w w:val="116"/>
          <w:sz w:val="22"/>
          <w:szCs w:val="22"/>
        </w:rPr>
        <w:t>emendikbud</w:t>
      </w:r>
      <w:proofErr w:type="spellEnd"/>
      <w:r>
        <w:rPr>
          <w:color w:val="221F1F"/>
          <w:w w:val="116"/>
          <w:sz w:val="22"/>
          <w:szCs w:val="22"/>
        </w:rPr>
        <w:t>.</w:t>
      </w:r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-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2</w:t>
      </w:r>
      <w:r>
        <w:rPr>
          <w:color w:val="221F1F"/>
          <w:spacing w:val="-2"/>
          <w:sz w:val="22"/>
          <w:szCs w:val="22"/>
        </w:rPr>
        <w:t>0</w:t>
      </w:r>
      <w:r>
        <w:rPr>
          <w:color w:val="221F1F"/>
          <w:sz w:val="22"/>
          <w:szCs w:val="22"/>
        </w:rPr>
        <w:t>21.</w:t>
      </w:r>
      <w:r>
        <w:rPr>
          <w:color w:val="221F1F"/>
          <w:spacing w:val="54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221F1F"/>
          <w:spacing w:val="-1"/>
          <w:sz w:val="22"/>
          <w:szCs w:val="22"/>
        </w:rPr>
        <w:t>I</w:t>
      </w:r>
      <w:r>
        <w:rPr>
          <w:i/>
          <w:color w:val="221F1F"/>
          <w:sz w:val="22"/>
          <w:szCs w:val="22"/>
        </w:rPr>
        <w:t>lmu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44"/>
          <w:sz w:val="22"/>
          <w:szCs w:val="22"/>
        </w:rPr>
        <w:t xml:space="preserve"> </w:t>
      </w:r>
      <w:proofErr w:type="spellStart"/>
      <w:r>
        <w:rPr>
          <w:i/>
          <w:color w:val="221F1F"/>
          <w:spacing w:val="-3"/>
          <w:w w:val="112"/>
          <w:sz w:val="22"/>
          <w:szCs w:val="22"/>
        </w:rPr>
        <w:t>P</w:t>
      </w:r>
      <w:r>
        <w:rPr>
          <w:i/>
          <w:color w:val="221F1F"/>
          <w:w w:val="112"/>
          <w:sz w:val="22"/>
          <w:szCs w:val="22"/>
        </w:rPr>
        <w:t>engetahuan</w:t>
      </w:r>
      <w:proofErr w:type="spellEnd"/>
      <w:proofErr w:type="gramEnd"/>
      <w:r>
        <w:rPr>
          <w:i/>
          <w:color w:val="221F1F"/>
          <w:spacing w:val="40"/>
          <w:w w:val="11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Sosial</w:t>
      </w:r>
      <w:proofErr w:type="spellEnd"/>
      <w:r>
        <w:rPr>
          <w:i/>
          <w:color w:val="221F1F"/>
          <w:sz w:val="22"/>
          <w:szCs w:val="22"/>
        </w:rPr>
        <w:t xml:space="preserve">, </w:t>
      </w:r>
      <w:r>
        <w:rPr>
          <w:i/>
          <w:color w:val="221F1F"/>
          <w:spacing w:val="32"/>
          <w:sz w:val="22"/>
          <w:szCs w:val="22"/>
        </w:rPr>
        <w:t xml:space="preserve"> </w:t>
      </w:r>
      <w:proofErr w:type="spellStart"/>
      <w:r>
        <w:rPr>
          <w:i/>
          <w:color w:val="221F1F"/>
          <w:sz w:val="22"/>
          <w:szCs w:val="22"/>
        </w:rPr>
        <w:t>Buku</w:t>
      </w:r>
      <w:proofErr w:type="spellEnd"/>
      <w:r>
        <w:rPr>
          <w:i/>
          <w:color w:val="221F1F"/>
          <w:sz w:val="22"/>
          <w:szCs w:val="22"/>
        </w:rPr>
        <w:t xml:space="preserve"> </w:t>
      </w:r>
      <w:r>
        <w:rPr>
          <w:i/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i/>
          <w:color w:val="221F1F"/>
          <w:w w:val="109"/>
          <w:sz w:val="22"/>
          <w:szCs w:val="22"/>
        </w:rPr>
        <w:t>Siswa</w:t>
      </w:r>
      <w:proofErr w:type="spellEnd"/>
      <w:r>
        <w:rPr>
          <w:i/>
          <w:color w:val="221F1F"/>
          <w:w w:val="109"/>
          <w:sz w:val="22"/>
          <w:szCs w:val="22"/>
        </w:rPr>
        <w:t xml:space="preserve"> </w:t>
      </w:r>
      <w:r>
        <w:rPr>
          <w:i/>
          <w:color w:val="221F1F"/>
          <w:spacing w:val="7"/>
          <w:w w:val="109"/>
          <w:sz w:val="22"/>
          <w:szCs w:val="22"/>
        </w:rPr>
        <w:t xml:space="preserve"> </w:t>
      </w:r>
      <w:r>
        <w:rPr>
          <w:i/>
          <w:color w:val="221F1F"/>
          <w:spacing w:val="-5"/>
          <w:w w:val="109"/>
          <w:sz w:val="22"/>
          <w:szCs w:val="22"/>
        </w:rPr>
        <w:t>K</w:t>
      </w:r>
      <w:r>
        <w:rPr>
          <w:i/>
          <w:color w:val="221F1F"/>
          <w:w w:val="109"/>
          <w:sz w:val="22"/>
          <w:szCs w:val="22"/>
        </w:rPr>
        <w:t>elas</w:t>
      </w:r>
    </w:p>
    <w:p w14:paraId="0A02A622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2AC1ACB" w14:textId="77777777" w:rsidR="00BC3330" w:rsidRDefault="00765A86">
      <w:pPr>
        <w:spacing w:line="341" w:lineRule="auto"/>
        <w:ind w:left="2197" w:right="3644" w:firstLine="360"/>
        <w:rPr>
          <w:sz w:val="22"/>
          <w:szCs w:val="22"/>
        </w:rPr>
      </w:pPr>
      <w:r>
        <w:rPr>
          <w:i/>
          <w:color w:val="221F1F"/>
          <w:sz w:val="22"/>
          <w:szCs w:val="22"/>
        </w:rPr>
        <w:t>VII.</w:t>
      </w:r>
      <w:r>
        <w:rPr>
          <w:i/>
          <w:color w:val="221F1F"/>
          <w:spacing w:val="10"/>
          <w:sz w:val="22"/>
          <w:szCs w:val="22"/>
        </w:rPr>
        <w:t xml:space="preserve"> </w:t>
      </w:r>
      <w:r>
        <w:rPr>
          <w:color w:val="221F1F"/>
          <w:spacing w:val="-3"/>
          <w:w w:val="112"/>
          <w:sz w:val="22"/>
          <w:szCs w:val="22"/>
        </w:rPr>
        <w:t>J</w:t>
      </w:r>
      <w:r>
        <w:rPr>
          <w:color w:val="221F1F"/>
          <w:w w:val="112"/>
          <w:sz w:val="22"/>
          <w:szCs w:val="22"/>
        </w:rPr>
        <w:t>aka</w:t>
      </w:r>
      <w:r>
        <w:rPr>
          <w:color w:val="221F1F"/>
          <w:spacing w:val="2"/>
          <w:w w:val="112"/>
          <w:sz w:val="22"/>
          <w:szCs w:val="22"/>
        </w:rPr>
        <w:t>r</w:t>
      </w:r>
      <w:r>
        <w:rPr>
          <w:color w:val="221F1F"/>
          <w:w w:val="112"/>
          <w:sz w:val="22"/>
          <w:szCs w:val="22"/>
        </w:rPr>
        <w:t>ta:</w:t>
      </w:r>
      <w:r>
        <w:rPr>
          <w:color w:val="221F1F"/>
          <w:spacing w:val="4"/>
          <w:w w:val="112"/>
          <w:sz w:val="22"/>
          <w:szCs w:val="22"/>
        </w:rPr>
        <w:t xml:space="preserve"> </w:t>
      </w:r>
      <w:r>
        <w:rPr>
          <w:color w:val="221F1F"/>
          <w:w w:val="112"/>
          <w:sz w:val="22"/>
          <w:szCs w:val="22"/>
        </w:rPr>
        <w:t>Pus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2"/>
          <w:sz w:val="22"/>
          <w:szCs w:val="22"/>
        </w:rPr>
        <w:t>t</w:t>
      </w:r>
      <w:r>
        <w:rPr>
          <w:color w:val="221F1F"/>
          <w:spacing w:val="26"/>
          <w:w w:val="112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2"/>
          <w:sz w:val="22"/>
          <w:szCs w:val="22"/>
        </w:rPr>
        <w:t>K</w:t>
      </w:r>
      <w:r>
        <w:rPr>
          <w:color w:val="221F1F"/>
          <w:w w:val="112"/>
          <w:sz w:val="22"/>
          <w:szCs w:val="22"/>
        </w:rPr>
        <w:t>urikulum</w:t>
      </w:r>
      <w:proofErr w:type="spellEnd"/>
      <w:r>
        <w:rPr>
          <w:color w:val="221F1F"/>
          <w:spacing w:val="-16"/>
          <w:w w:val="112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8"/>
          <w:sz w:val="22"/>
          <w:szCs w:val="22"/>
        </w:rPr>
        <w:t>P</w:t>
      </w:r>
      <w:r>
        <w:rPr>
          <w:color w:val="221F1F"/>
          <w:w w:val="117"/>
          <w:sz w:val="22"/>
          <w:szCs w:val="22"/>
        </w:rPr>
        <w:t>erbukuan</w:t>
      </w:r>
      <w:proofErr w:type="spellEnd"/>
      <w:proofErr w:type="gramEnd"/>
      <w:r>
        <w:rPr>
          <w:color w:val="221F1F"/>
          <w:w w:val="117"/>
          <w:sz w:val="22"/>
          <w:szCs w:val="22"/>
        </w:rPr>
        <w:t xml:space="preserve">. </w:t>
      </w:r>
      <w:r>
        <w:rPr>
          <w:color w:val="221F1F"/>
          <w:sz w:val="22"/>
          <w:szCs w:val="22"/>
        </w:rPr>
        <w:t xml:space="preserve">d.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pacing w:val="5"/>
          <w:w w:val="94"/>
          <w:sz w:val="22"/>
          <w:szCs w:val="22"/>
        </w:rPr>
        <w:t>L</w:t>
      </w:r>
      <w:r>
        <w:rPr>
          <w:color w:val="221F1F"/>
          <w:w w:val="118"/>
          <w:sz w:val="22"/>
          <w:szCs w:val="22"/>
        </w:rPr>
        <w:t>aptop,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4"/>
          <w:sz w:val="22"/>
          <w:szCs w:val="22"/>
        </w:rPr>
        <w:t>L</w:t>
      </w:r>
      <w:r>
        <w:rPr>
          <w:color w:val="221F1F"/>
          <w:sz w:val="22"/>
          <w:szCs w:val="22"/>
        </w:rPr>
        <w:t>C</w:t>
      </w:r>
      <w:r>
        <w:rPr>
          <w:color w:val="221F1F"/>
          <w:spacing w:val="-5"/>
          <w:sz w:val="22"/>
          <w:szCs w:val="22"/>
        </w:rPr>
        <w:t>D</w:t>
      </w:r>
      <w:r>
        <w:rPr>
          <w:color w:val="221F1F"/>
          <w:sz w:val="22"/>
          <w:szCs w:val="22"/>
        </w:rPr>
        <w:t>,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PC,</w:t>
      </w:r>
    </w:p>
    <w:p w14:paraId="3F8CAE06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</w:t>
      </w:r>
      <w:r>
        <w:rPr>
          <w:color w:val="221F1F"/>
          <w:w w:val="115"/>
          <w:sz w:val="22"/>
          <w:szCs w:val="22"/>
        </w:rPr>
        <w:t>umber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2"/>
          <w:sz w:val="22"/>
          <w:szCs w:val="22"/>
        </w:rPr>
        <w:t>Altern</w:t>
      </w:r>
      <w:r>
        <w:rPr>
          <w:color w:val="221F1F"/>
          <w:spacing w:val="-2"/>
          <w:w w:val="112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tif</w:t>
      </w:r>
      <w:proofErr w:type="spellEnd"/>
    </w:p>
    <w:p w14:paraId="12FCEBA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BEA4157" w14:textId="77777777" w:rsidR="00BC3330" w:rsidRDefault="00765A86">
      <w:pPr>
        <w:spacing w:line="341" w:lineRule="auto"/>
        <w:ind w:left="2197" w:right="1516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juga</w:t>
      </w:r>
      <w:r>
        <w:rPr>
          <w:color w:val="221F1F"/>
          <w:spacing w:val="2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dap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1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menggunakan</w:t>
      </w:r>
      <w:proofErr w:type="spellEnd"/>
      <w:r>
        <w:rPr>
          <w:color w:val="221F1F"/>
          <w:spacing w:val="-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altern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tif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sumber</w:t>
      </w:r>
      <w:proofErr w:type="spellEnd"/>
      <w:r>
        <w:rPr>
          <w:color w:val="221F1F"/>
          <w:spacing w:val="1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belajar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di  </w:t>
      </w:r>
      <w:proofErr w:type="spellStart"/>
      <w:r>
        <w:rPr>
          <w:color w:val="221F1F"/>
          <w:w w:val="115"/>
          <w:sz w:val="22"/>
          <w:szCs w:val="22"/>
        </w:rPr>
        <w:t>lin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kungan</w:t>
      </w:r>
      <w:proofErr w:type="spellEnd"/>
      <w:proofErr w:type="gramEnd"/>
      <w:r>
        <w:rPr>
          <w:color w:val="221F1F"/>
          <w:spacing w:val="4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sek</w:t>
      </w:r>
      <w:r>
        <w:rPr>
          <w:color w:val="221F1F"/>
          <w:spacing w:val="5"/>
          <w:w w:val="115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tar</w:t>
      </w:r>
      <w:proofErr w:type="spellEnd"/>
      <w:r>
        <w:rPr>
          <w:color w:val="221F1F"/>
          <w:spacing w:val="47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7"/>
          <w:sz w:val="22"/>
          <w:szCs w:val="22"/>
        </w:rPr>
        <w:t>disesuaikan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tema</w:t>
      </w:r>
      <w:proofErr w:type="spellEnd"/>
      <w:r>
        <w:rPr>
          <w:color w:val="221F1F"/>
          <w:spacing w:val="4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1"/>
          <w:w w:val="120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dang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15"/>
          <w:sz w:val="22"/>
          <w:szCs w:val="22"/>
        </w:rPr>
        <w:t>bahas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34D952E4" w14:textId="77777777" w:rsidR="00BC3330" w:rsidRDefault="00765A86">
      <w:pPr>
        <w:spacing w:before="4"/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</w:t>
      </w:r>
      <w:r>
        <w:rPr>
          <w:color w:val="221F1F"/>
          <w:spacing w:val="-1"/>
          <w:w w:val="113"/>
          <w:sz w:val="22"/>
          <w:szCs w:val="22"/>
        </w:rPr>
        <w:t>g</w:t>
      </w:r>
      <w:r>
        <w:rPr>
          <w:color w:val="221F1F"/>
          <w:w w:val="113"/>
          <w:sz w:val="22"/>
          <w:szCs w:val="22"/>
        </w:rPr>
        <w:t>embangan</w:t>
      </w:r>
      <w:proofErr w:type="spellEnd"/>
      <w:r>
        <w:rPr>
          <w:color w:val="221F1F"/>
          <w:spacing w:val="39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3"/>
          <w:sz w:val="22"/>
          <w:szCs w:val="22"/>
        </w:rPr>
        <w:t>S</w:t>
      </w:r>
      <w:r>
        <w:rPr>
          <w:color w:val="221F1F"/>
          <w:w w:val="113"/>
          <w:sz w:val="22"/>
          <w:szCs w:val="22"/>
        </w:rPr>
        <w:t>umber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Belajar</w:t>
      </w:r>
      <w:proofErr w:type="spellEnd"/>
    </w:p>
    <w:p w14:paraId="104DB5B8" w14:textId="77777777" w:rsidR="00BC3330" w:rsidRDefault="00765A86">
      <w:pPr>
        <w:spacing w:line="360" w:lineRule="atLeast"/>
        <w:ind w:left="2197" w:right="1517"/>
        <w:jc w:val="both"/>
        <w:rPr>
          <w:sz w:val="22"/>
          <w:szCs w:val="22"/>
        </w:rPr>
      </w:pPr>
      <w:r>
        <w:rPr>
          <w:color w:val="221F1F"/>
          <w:w w:val="116"/>
          <w:sz w:val="22"/>
          <w:szCs w:val="22"/>
        </w:rPr>
        <w:t>Guru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kan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7"/>
          <w:w w:val="116"/>
          <w:sz w:val="22"/>
          <w:szCs w:val="22"/>
        </w:rPr>
        <w:t>-</w:t>
      </w:r>
      <w:r>
        <w:rPr>
          <w:color w:val="221F1F"/>
          <w:w w:val="116"/>
          <w:sz w:val="22"/>
          <w:szCs w:val="22"/>
        </w:rPr>
        <w:t>vid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o</w:t>
      </w:r>
      <w:r>
        <w:rPr>
          <w:color w:val="221F1F"/>
          <w:spacing w:val="1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be</w:t>
      </w:r>
      <w:r>
        <w:rPr>
          <w:color w:val="221F1F"/>
          <w:spacing w:val="-1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ka</w:t>
      </w:r>
      <w:r>
        <w:rPr>
          <w:color w:val="221F1F"/>
          <w:spacing w:val="5"/>
          <w:w w:val="118"/>
          <w:sz w:val="22"/>
          <w:szCs w:val="22"/>
        </w:rPr>
        <w:t>i</w:t>
      </w:r>
      <w:r>
        <w:rPr>
          <w:color w:val="221F1F"/>
          <w:w w:val="118"/>
          <w:sz w:val="22"/>
          <w:szCs w:val="22"/>
        </w:rPr>
        <w:t>tan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aktiv</w:t>
      </w:r>
      <w:r>
        <w:rPr>
          <w:color w:val="221F1F"/>
          <w:spacing w:val="3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tas</w:t>
      </w:r>
      <w:proofErr w:type="spellEnd"/>
      <w:r>
        <w:rPr>
          <w:color w:val="221F1F"/>
          <w:spacing w:val="-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memenuhi</w:t>
      </w:r>
      <w:proofErr w:type="spellEnd"/>
      <w:r>
        <w:rPr>
          <w:color w:val="221F1F"/>
          <w:spacing w:val="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ebutuhan</w:t>
      </w:r>
      <w:proofErr w:type="spellEnd"/>
      <w:r>
        <w:rPr>
          <w:color w:val="221F1F"/>
          <w:spacing w:val="3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ca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</w:t>
      </w:r>
      <w:proofErr w:type="spellEnd"/>
      <w:r>
        <w:rPr>
          <w:color w:val="221F1F"/>
          <w:spacing w:val="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bijak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104112DD" w14:textId="77777777" w:rsidR="00BC3330" w:rsidRDefault="00BC3330">
      <w:pPr>
        <w:spacing w:line="200" w:lineRule="exact"/>
      </w:pPr>
    </w:p>
    <w:p w14:paraId="2B7D528C" w14:textId="77777777" w:rsidR="00BC3330" w:rsidRDefault="00BC3330">
      <w:pPr>
        <w:spacing w:line="200" w:lineRule="exact"/>
      </w:pPr>
    </w:p>
    <w:p w14:paraId="01D4896C" w14:textId="77777777" w:rsidR="00BC3330" w:rsidRDefault="00BC3330">
      <w:pPr>
        <w:spacing w:before="19" w:line="280" w:lineRule="exact"/>
        <w:rPr>
          <w:sz w:val="28"/>
          <w:szCs w:val="28"/>
        </w:rPr>
      </w:pPr>
    </w:p>
    <w:p w14:paraId="51A8AF6D" w14:textId="77777777" w:rsidR="00BC3330" w:rsidRDefault="00765A86">
      <w:pPr>
        <w:spacing w:before="33"/>
        <w:ind w:left="6625"/>
        <w:rPr>
          <w:sz w:val="22"/>
          <w:szCs w:val="22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6"/>
          <w:sz w:val="22"/>
          <w:szCs w:val="22"/>
        </w:rPr>
        <w:t>125</w:t>
      </w:r>
      <w:proofErr w:type="gramEnd"/>
    </w:p>
    <w:p w14:paraId="4F5ED578" w14:textId="77777777" w:rsidR="00BC3330" w:rsidRDefault="00BC3330">
      <w:pPr>
        <w:spacing w:line="200" w:lineRule="exact"/>
      </w:pPr>
    </w:p>
    <w:p w14:paraId="04304A84" w14:textId="77777777" w:rsidR="00BC3330" w:rsidRDefault="00BC3330">
      <w:pPr>
        <w:spacing w:line="200" w:lineRule="exact"/>
      </w:pPr>
    </w:p>
    <w:p w14:paraId="4BA76F56" w14:textId="77777777" w:rsidR="00BC3330" w:rsidRDefault="00BC3330">
      <w:pPr>
        <w:spacing w:line="200" w:lineRule="exact"/>
      </w:pPr>
    </w:p>
    <w:p w14:paraId="716717B9" w14:textId="77777777" w:rsidR="00BC3330" w:rsidRDefault="00BC3330">
      <w:pPr>
        <w:spacing w:line="200" w:lineRule="exact"/>
      </w:pPr>
    </w:p>
    <w:p w14:paraId="1B05FA1D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4F58DF36" w14:textId="77777777" w:rsidR="00BC3330" w:rsidRDefault="00765A86">
      <w:pPr>
        <w:spacing w:before="33"/>
        <w:ind w:left="1554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4"/>
          <w:sz w:val="26"/>
          <w:szCs w:val="26"/>
        </w:rPr>
        <w:t>eni</w:t>
      </w:r>
      <w:r>
        <w:rPr>
          <w:b/>
          <w:color w:val="005A9E"/>
          <w:spacing w:val="4"/>
          <w:w w:val="114"/>
          <w:sz w:val="26"/>
          <w:szCs w:val="26"/>
        </w:rPr>
        <w:t>l</w:t>
      </w:r>
      <w:r>
        <w:rPr>
          <w:b/>
          <w:color w:val="005A9E"/>
          <w:w w:val="108"/>
          <w:sz w:val="26"/>
          <w:szCs w:val="26"/>
        </w:rPr>
        <w:t>aian</w:t>
      </w:r>
      <w:proofErr w:type="spellEnd"/>
    </w:p>
    <w:p w14:paraId="1F77E8B2" w14:textId="77777777" w:rsidR="00BC3330" w:rsidRDefault="00BC3330">
      <w:pPr>
        <w:spacing w:before="12" w:line="200" w:lineRule="exact"/>
      </w:pPr>
    </w:p>
    <w:p w14:paraId="5626B27B" w14:textId="77777777" w:rsidR="00BC3330" w:rsidRDefault="00765A86">
      <w:pPr>
        <w:tabs>
          <w:tab w:val="left" w:pos="1900"/>
        </w:tabs>
        <w:spacing w:line="341" w:lineRule="auto"/>
        <w:ind w:left="1914" w:right="1800" w:hanging="360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>1.</w:t>
      </w:r>
      <w:r>
        <w:rPr>
          <w:color w:val="221F1F"/>
          <w:sz w:val="22"/>
          <w:szCs w:val="22"/>
        </w:rPr>
        <w:tab/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spacing w:val="1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</w:t>
      </w:r>
      <w:r>
        <w:rPr>
          <w:color w:val="221F1F"/>
          <w:spacing w:val="3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tekankan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pada</w:t>
      </w:r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pen</w:t>
      </w:r>
      <w:r>
        <w:rPr>
          <w:color w:val="221F1F"/>
          <w:spacing w:val="-1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embangan</w:t>
      </w:r>
      <w:proofErr w:type="spellEnd"/>
      <w:r>
        <w:rPr>
          <w:color w:val="221F1F"/>
          <w:spacing w:val="55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pen</w:t>
      </w:r>
      <w:r>
        <w:rPr>
          <w:color w:val="221F1F"/>
          <w:spacing w:val="-1"/>
          <w:w w:val="119"/>
          <w:sz w:val="22"/>
          <w:szCs w:val="22"/>
        </w:rPr>
        <w:t>g</w:t>
      </w:r>
      <w:r>
        <w:rPr>
          <w:color w:val="221F1F"/>
          <w:spacing w:val="-2"/>
          <w:w w:val="119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tahuan</w:t>
      </w:r>
      <w:proofErr w:type="spellEnd"/>
      <w:proofErr w:type="gramEnd"/>
      <w:r>
        <w:rPr>
          <w:color w:val="221F1F"/>
          <w:w w:val="119"/>
          <w:sz w:val="22"/>
          <w:szCs w:val="22"/>
        </w:rPr>
        <w:t>,</w:t>
      </w:r>
      <w:r>
        <w:rPr>
          <w:color w:val="221F1F"/>
          <w:spacing w:val="35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3"/>
          <w:sz w:val="22"/>
          <w:szCs w:val="22"/>
        </w:rPr>
        <w:t>ampilan</w:t>
      </w:r>
      <w:proofErr w:type="spellEnd"/>
      <w:r>
        <w:rPr>
          <w:color w:val="221F1F"/>
          <w:w w:val="113"/>
          <w:sz w:val="22"/>
          <w:szCs w:val="22"/>
        </w:rPr>
        <w:t>.</w:t>
      </w:r>
    </w:p>
    <w:p w14:paraId="2599ECE8" w14:textId="77777777" w:rsidR="00BC3330" w:rsidRDefault="00765A86">
      <w:pPr>
        <w:spacing w:before="4" w:line="341" w:lineRule="auto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>enilaian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ampilan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dap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4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dilakukan</w:t>
      </w:r>
      <w:proofErr w:type="spellEnd"/>
      <w:r>
        <w:rPr>
          <w:color w:val="221F1F"/>
          <w:spacing w:val="-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dengan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tes</w:t>
      </w:r>
      <w:proofErr w:type="spellEnd"/>
      <w:r>
        <w:rPr>
          <w:color w:val="221F1F"/>
          <w:sz w:val="22"/>
          <w:szCs w:val="22"/>
        </w:rPr>
        <w:t xml:space="preserve">, </w:t>
      </w:r>
      <w:r>
        <w:rPr>
          <w:color w:val="221F1F"/>
          <w:spacing w:val="40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</w:t>
      </w:r>
      <w:r>
        <w:rPr>
          <w:color w:val="221F1F"/>
          <w:spacing w:val="-1"/>
          <w:sz w:val="22"/>
          <w:szCs w:val="22"/>
        </w:rPr>
        <w:t>n</w:t>
      </w:r>
      <w:r>
        <w:rPr>
          <w:color w:val="221F1F"/>
          <w:sz w:val="22"/>
          <w:szCs w:val="22"/>
        </w:rPr>
        <w:t>juk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sz w:val="22"/>
          <w:szCs w:val="22"/>
        </w:rPr>
        <w:t>k</w:t>
      </w:r>
      <w:r>
        <w:rPr>
          <w:color w:val="221F1F"/>
          <w:sz w:val="22"/>
          <w:szCs w:val="22"/>
        </w:rPr>
        <w:t>erja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7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o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1"/>
          <w:sz w:val="22"/>
          <w:szCs w:val="22"/>
        </w:rPr>
        <w:t>ek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1D223A0E" w14:textId="77777777" w:rsidR="00BC3330" w:rsidRDefault="00765A86">
      <w:pPr>
        <w:spacing w:before="4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enilaian</w:t>
      </w:r>
      <w:proofErr w:type="spellEnd"/>
      <w:r>
        <w:rPr>
          <w:color w:val="221F1F"/>
          <w:spacing w:val="-1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spacing w:val="-2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tahuan</w:t>
      </w:r>
      <w:proofErr w:type="spellEnd"/>
      <w:r>
        <w:rPr>
          <w:color w:val="221F1F"/>
          <w:spacing w:val="5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dilakukan</w:t>
      </w:r>
      <w:proofErr w:type="spellEnd"/>
      <w:r>
        <w:rPr>
          <w:color w:val="221F1F"/>
          <w:spacing w:val="-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melalui</w:t>
      </w:r>
      <w:proofErr w:type="spellEnd"/>
      <w:r>
        <w:rPr>
          <w:color w:val="221F1F"/>
          <w:spacing w:val="-1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kuis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tugas</w:t>
      </w:r>
      <w:proofErr w:type="spellEnd"/>
      <w:proofErr w:type="gramEnd"/>
    </w:p>
    <w:p w14:paraId="4519E049" w14:textId="77777777" w:rsidR="00BC3330" w:rsidRDefault="00765A86">
      <w:pPr>
        <w:spacing w:line="360" w:lineRule="atLeast"/>
        <w:ind w:left="1914" w:right="1799" w:hanging="360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P</w:t>
      </w:r>
      <w:r>
        <w:rPr>
          <w:color w:val="221F1F"/>
          <w:w w:val="113"/>
          <w:sz w:val="22"/>
          <w:szCs w:val="22"/>
        </w:rPr>
        <w:t>enilaian</w:t>
      </w:r>
      <w:proofErr w:type="spellEnd"/>
      <w:r>
        <w:rPr>
          <w:color w:val="221F1F"/>
          <w:spacing w:val="13"/>
          <w:w w:val="113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sikap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24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dilakukan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melalui</w:t>
      </w:r>
      <w:proofErr w:type="spellEnd"/>
      <w:r>
        <w:rPr>
          <w:color w:val="221F1F"/>
          <w:spacing w:val="-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obse</w:t>
      </w:r>
      <w:r>
        <w:rPr>
          <w:color w:val="221F1F"/>
          <w:spacing w:val="2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v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25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dengan</w:t>
      </w:r>
      <w:proofErr w:type="spellEnd"/>
      <w:r>
        <w:rPr>
          <w:color w:val="221F1F"/>
          <w:spacing w:val="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jurnal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penilaian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1"/>
          <w:sz w:val="22"/>
          <w:szCs w:val="22"/>
        </w:rPr>
        <w:t>sikap</w:t>
      </w:r>
      <w:proofErr w:type="spellEnd"/>
      <w:r>
        <w:rPr>
          <w:color w:val="221F1F"/>
          <w:w w:val="111"/>
          <w:sz w:val="22"/>
          <w:szCs w:val="22"/>
        </w:rPr>
        <w:t>.</w:t>
      </w:r>
    </w:p>
    <w:p w14:paraId="0CBE2903" w14:textId="77777777" w:rsidR="00BC3330" w:rsidRDefault="00BC3330">
      <w:pPr>
        <w:spacing w:before="8" w:line="160" w:lineRule="exact"/>
        <w:rPr>
          <w:sz w:val="16"/>
          <w:szCs w:val="16"/>
        </w:rPr>
      </w:pPr>
    </w:p>
    <w:p w14:paraId="76381F6B" w14:textId="77777777" w:rsidR="00BC3330" w:rsidRDefault="00BC3330">
      <w:pPr>
        <w:spacing w:line="200" w:lineRule="exact"/>
      </w:pPr>
    </w:p>
    <w:p w14:paraId="621A4913" w14:textId="77777777" w:rsidR="00BC3330" w:rsidRDefault="00BC3330">
      <w:pPr>
        <w:spacing w:line="200" w:lineRule="exact"/>
      </w:pPr>
    </w:p>
    <w:p w14:paraId="25724BD3" w14:textId="77777777" w:rsidR="00BC3330" w:rsidRDefault="00BC3330">
      <w:pPr>
        <w:spacing w:line="200" w:lineRule="exact"/>
      </w:pPr>
    </w:p>
    <w:p w14:paraId="2CD3A30A" w14:textId="77777777" w:rsidR="00BC3330" w:rsidRDefault="00BC3330">
      <w:pPr>
        <w:spacing w:line="200" w:lineRule="exact"/>
      </w:pPr>
    </w:p>
    <w:p w14:paraId="4E2271C0" w14:textId="77777777" w:rsidR="00BC3330" w:rsidRDefault="00BC3330">
      <w:pPr>
        <w:spacing w:line="200" w:lineRule="exact"/>
      </w:pPr>
    </w:p>
    <w:p w14:paraId="1A72B8A8" w14:textId="77777777" w:rsidR="00BC3330" w:rsidRDefault="00BC3330">
      <w:pPr>
        <w:spacing w:line="200" w:lineRule="exact"/>
      </w:pPr>
    </w:p>
    <w:p w14:paraId="3E22B9B5" w14:textId="77777777" w:rsidR="00BC3330" w:rsidRDefault="00BC3330">
      <w:pPr>
        <w:spacing w:line="200" w:lineRule="exact"/>
      </w:pPr>
    </w:p>
    <w:p w14:paraId="553B22D4" w14:textId="77777777" w:rsidR="00BC3330" w:rsidRDefault="00BC3330">
      <w:pPr>
        <w:spacing w:line="200" w:lineRule="exact"/>
      </w:pPr>
    </w:p>
    <w:p w14:paraId="58B40332" w14:textId="77777777" w:rsidR="00BC3330" w:rsidRDefault="00BC3330">
      <w:pPr>
        <w:spacing w:line="200" w:lineRule="exact"/>
      </w:pPr>
    </w:p>
    <w:p w14:paraId="0CEB6963" w14:textId="77777777" w:rsidR="00BC3330" w:rsidRDefault="00BC3330">
      <w:pPr>
        <w:spacing w:line="200" w:lineRule="exact"/>
      </w:pPr>
    </w:p>
    <w:p w14:paraId="3E36B4BC" w14:textId="77777777" w:rsidR="00BC3330" w:rsidRDefault="00BC3330">
      <w:pPr>
        <w:spacing w:line="200" w:lineRule="exact"/>
      </w:pPr>
    </w:p>
    <w:p w14:paraId="53C06BDC" w14:textId="77777777" w:rsidR="00BC3330" w:rsidRDefault="00BC3330">
      <w:pPr>
        <w:spacing w:line="200" w:lineRule="exact"/>
      </w:pPr>
    </w:p>
    <w:p w14:paraId="17F6AF6A" w14:textId="77777777" w:rsidR="00BC3330" w:rsidRDefault="00BC3330">
      <w:pPr>
        <w:spacing w:line="200" w:lineRule="exact"/>
      </w:pPr>
    </w:p>
    <w:p w14:paraId="6DB43CD6" w14:textId="77777777" w:rsidR="00BC3330" w:rsidRDefault="00BC3330">
      <w:pPr>
        <w:spacing w:line="200" w:lineRule="exact"/>
      </w:pPr>
    </w:p>
    <w:p w14:paraId="368EDAF3" w14:textId="77777777" w:rsidR="00BC3330" w:rsidRDefault="00BC3330">
      <w:pPr>
        <w:spacing w:line="200" w:lineRule="exact"/>
      </w:pPr>
    </w:p>
    <w:p w14:paraId="217263D6" w14:textId="77777777" w:rsidR="00BC3330" w:rsidRDefault="00BC3330">
      <w:pPr>
        <w:spacing w:line="200" w:lineRule="exact"/>
      </w:pPr>
    </w:p>
    <w:p w14:paraId="3C6CCE20" w14:textId="77777777" w:rsidR="00BC3330" w:rsidRDefault="00BC3330">
      <w:pPr>
        <w:spacing w:line="200" w:lineRule="exact"/>
      </w:pPr>
    </w:p>
    <w:p w14:paraId="352C831C" w14:textId="77777777" w:rsidR="00BC3330" w:rsidRDefault="00BC3330">
      <w:pPr>
        <w:spacing w:line="200" w:lineRule="exact"/>
      </w:pPr>
    </w:p>
    <w:p w14:paraId="07AE88B7" w14:textId="77777777" w:rsidR="00BC3330" w:rsidRDefault="00BC3330">
      <w:pPr>
        <w:spacing w:line="200" w:lineRule="exact"/>
      </w:pPr>
    </w:p>
    <w:p w14:paraId="4DBF8928" w14:textId="77777777" w:rsidR="00BC3330" w:rsidRDefault="00BC3330">
      <w:pPr>
        <w:spacing w:line="200" w:lineRule="exact"/>
      </w:pPr>
    </w:p>
    <w:p w14:paraId="47FD919B" w14:textId="77777777" w:rsidR="00BC3330" w:rsidRDefault="00BC3330">
      <w:pPr>
        <w:spacing w:line="200" w:lineRule="exact"/>
      </w:pPr>
    </w:p>
    <w:p w14:paraId="65C7CB7C" w14:textId="77777777" w:rsidR="00BC3330" w:rsidRDefault="00BC3330">
      <w:pPr>
        <w:spacing w:line="200" w:lineRule="exact"/>
      </w:pPr>
    </w:p>
    <w:p w14:paraId="3CD64EA1" w14:textId="77777777" w:rsidR="00BC3330" w:rsidRDefault="00BC3330">
      <w:pPr>
        <w:spacing w:line="200" w:lineRule="exact"/>
      </w:pPr>
    </w:p>
    <w:p w14:paraId="049356A0" w14:textId="77777777" w:rsidR="00BC3330" w:rsidRDefault="00BC3330">
      <w:pPr>
        <w:spacing w:line="200" w:lineRule="exact"/>
      </w:pPr>
    </w:p>
    <w:p w14:paraId="236EED53" w14:textId="77777777" w:rsidR="00BC3330" w:rsidRDefault="00BC3330">
      <w:pPr>
        <w:spacing w:line="200" w:lineRule="exact"/>
      </w:pPr>
    </w:p>
    <w:p w14:paraId="719361A4" w14:textId="77777777" w:rsidR="00BC3330" w:rsidRDefault="00BC3330">
      <w:pPr>
        <w:spacing w:line="200" w:lineRule="exact"/>
      </w:pPr>
    </w:p>
    <w:p w14:paraId="3E15BE46" w14:textId="77777777" w:rsidR="00BC3330" w:rsidRDefault="00BC3330">
      <w:pPr>
        <w:spacing w:line="200" w:lineRule="exact"/>
      </w:pPr>
    </w:p>
    <w:p w14:paraId="63315A45" w14:textId="77777777" w:rsidR="00BC3330" w:rsidRDefault="00BC3330">
      <w:pPr>
        <w:spacing w:line="200" w:lineRule="exact"/>
      </w:pPr>
    </w:p>
    <w:p w14:paraId="7760F6E9" w14:textId="77777777" w:rsidR="00BC3330" w:rsidRDefault="00BC3330">
      <w:pPr>
        <w:spacing w:line="200" w:lineRule="exact"/>
      </w:pPr>
    </w:p>
    <w:p w14:paraId="5DED2D6C" w14:textId="77777777" w:rsidR="00BC3330" w:rsidRDefault="00BC3330">
      <w:pPr>
        <w:spacing w:line="200" w:lineRule="exact"/>
      </w:pPr>
    </w:p>
    <w:p w14:paraId="6EF46DE9" w14:textId="77777777" w:rsidR="00BC3330" w:rsidRDefault="00BC3330">
      <w:pPr>
        <w:spacing w:line="200" w:lineRule="exact"/>
      </w:pPr>
    </w:p>
    <w:p w14:paraId="32297024" w14:textId="77777777" w:rsidR="00BC3330" w:rsidRDefault="00BC3330">
      <w:pPr>
        <w:spacing w:line="200" w:lineRule="exact"/>
      </w:pPr>
    </w:p>
    <w:p w14:paraId="7ABFEF83" w14:textId="77777777" w:rsidR="00BC3330" w:rsidRDefault="00BC3330">
      <w:pPr>
        <w:spacing w:line="200" w:lineRule="exact"/>
      </w:pPr>
    </w:p>
    <w:p w14:paraId="30547E02" w14:textId="77777777" w:rsidR="00BC3330" w:rsidRDefault="00BC3330">
      <w:pPr>
        <w:spacing w:line="200" w:lineRule="exact"/>
      </w:pPr>
    </w:p>
    <w:p w14:paraId="3472F1A9" w14:textId="77777777" w:rsidR="00BC3330" w:rsidRDefault="00BC3330">
      <w:pPr>
        <w:spacing w:line="200" w:lineRule="exact"/>
      </w:pPr>
    </w:p>
    <w:p w14:paraId="38ADBF8E" w14:textId="77777777" w:rsidR="00BC3330" w:rsidRDefault="00BC3330">
      <w:pPr>
        <w:spacing w:line="200" w:lineRule="exact"/>
      </w:pPr>
    </w:p>
    <w:p w14:paraId="7C9A7849" w14:textId="77777777" w:rsidR="00BC3330" w:rsidRDefault="00BC3330">
      <w:pPr>
        <w:spacing w:line="200" w:lineRule="exact"/>
      </w:pPr>
    </w:p>
    <w:p w14:paraId="4D057038" w14:textId="77777777" w:rsidR="00BC3330" w:rsidRDefault="00BC3330">
      <w:pPr>
        <w:spacing w:line="200" w:lineRule="exact"/>
      </w:pPr>
    </w:p>
    <w:p w14:paraId="64AEFD2B" w14:textId="77777777" w:rsidR="00BC3330" w:rsidRDefault="00BC3330">
      <w:pPr>
        <w:spacing w:line="200" w:lineRule="exact"/>
      </w:pPr>
    </w:p>
    <w:p w14:paraId="283338E2" w14:textId="77777777" w:rsidR="00BC3330" w:rsidRDefault="00BC3330">
      <w:pPr>
        <w:spacing w:line="200" w:lineRule="exact"/>
      </w:pPr>
    </w:p>
    <w:p w14:paraId="5019FCE8" w14:textId="77777777" w:rsidR="00BC3330" w:rsidRDefault="00BC3330">
      <w:pPr>
        <w:spacing w:line="200" w:lineRule="exact"/>
      </w:pPr>
    </w:p>
    <w:p w14:paraId="10084313" w14:textId="77777777" w:rsidR="00BC3330" w:rsidRDefault="00BC3330">
      <w:pPr>
        <w:spacing w:line="200" w:lineRule="exact"/>
      </w:pPr>
    </w:p>
    <w:p w14:paraId="2801EDDF" w14:textId="77777777" w:rsidR="00BC3330" w:rsidRDefault="00BC3330">
      <w:pPr>
        <w:spacing w:line="200" w:lineRule="exact"/>
      </w:pPr>
    </w:p>
    <w:p w14:paraId="6D0F3FCD" w14:textId="77777777" w:rsidR="00BC3330" w:rsidRDefault="00BC3330">
      <w:pPr>
        <w:spacing w:line="200" w:lineRule="exact"/>
      </w:pPr>
    </w:p>
    <w:p w14:paraId="7D0F99B9" w14:textId="77777777" w:rsidR="00BC3330" w:rsidRDefault="00BC3330">
      <w:pPr>
        <w:spacing w:line="200" w:lineRule="exact"/>
      </w:pPr>
    </w:p>
    <w:p w14:paraId="5A8950F5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</w:t>
      </w:r>
      <w:r>
        <w:rPr>
          <w:color w:val="221F1F"/>
          <w:spacing w:val="-5"/>
          <w:sz w:val="22"/>
          <w:szCs w:val="22"/>
        </w:rPr>
        <w:t>2</w:t>
      </w:r>
      <w:r>
        <w:rPr>
          <w:color w:val="221F1F"/>
          <w:sz w:val="22"/>
          <w:szCs w:val="22"/>
        </w:rPr>
        <w:t>6</w:t>
      </w:r>
      <w:r>
        <w:rPr>
          <w:color w:val="221F1F"/>
          <w:spacing w:val="3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60F39F7E" w14:textId="77777777" w:rsidR="00BC3330" w:rsidRDefault="00BC3330">
      <w:pPr>
        <w:spacing w:line="200" w:lineRule="exact"/>
      </w:pPr>
    </w:p>
    <w:p w14:paraId="7D3A9277" w14:textId="77777777" w:rsidR="00BC3330" w:rsidRDefault="00BC3330">
      <w:pPr>
        <w:spacing w:line="200" w:lineRule="exact"/>
      </w:pPr>
    </w:p>
    <w:p w14:paraId="4B11DC6F" w14:textId="77777777" w:rsidR="00BC3330" w:rsidRDefault="00BC3330">
      <w:pPr>
        <w:spacing w:line="200" w:lineRule="exact"/>
      </w:pPr>
    </w:p>
    <w:p w14:paraId="07427C3F" w14:textId="77777777" w:rsidR="00BC3330" w:rsidRDefault="00BC3330">
      <w:pPr>
        <w:spacing w:line="200" w:lineRule="exact"/>
      </w:pPr>
    </w:p>
    <w:p w14:paraId="1CA54246" w14:textId="77777777" w:rsidR="00BC3330" w:rsidRDefault="00BC3330">
      <w:pPr>
        <w:spacing w:before="16" w:line="240" w:lineRule="exact"/>
        <w:rPr>
          <w:sz w:val="24"/>
          <w:szCs w:val="24"/>
        </w:rPr>
      </w:pPr>
    </w:p>
    <w:p w14:paraId="0AEC328D" w14:textId="77777777" w:rsidR="00BC3330" w:rsidRDefault="00765A86">
      <w:pPr>
        <w:spacing w:before="31"/>
        <w:ind w:left="1837"/>
        <w:rPr>
          <w:sz w:val="28"/>
          <w:szCs w:val="28"/>
        </w:rPr>
      </w:pPr>
      <w:proofErr w:type="spellStart"/>
      <w:r>
        <w:rPr>
          <w:b/>
          <w:color w:val="005A9E"/>
          <w:spacing w:val="-10"/>
          <w:sz w:val="28"/>
          <w:szCs w:val="28"/>
        </w:rPr>
        <w:t>K</w:t>
      </w:r>
      <w:r>
        <w:rPr>
          <w:b/>
          <w:color w:val="005A9E"/>
          <w:sz w:val="28"/>
          <w:szCs w:val="28"/>
        </w:rPr>
        <w:t>unci</w:t>
      </w:r>
      <w:proofErr w:type="spellEnd"/>
      <w:r>
        <w:rPr>
          <w:b/>
          <w:color w:val="005A9E"/>
          <w:spacing w:val="9"/>
          <w:sz w:val="28"/>
          <w:szCs w:val="28"/>
        </w:rPr>
        <w:t xml:space="preserve"> </w:t>
      </w:r>
      <w:proofErr w:type="spellStart"/>
      <w:r>
        <w:rPr>
          <w:b/>
          <w:color w:val="005A9E"/>
          <w:sz w:val="28"/>
          <w:szCs w:val="28"/>
        </w:rPr>
        <w:t>J</w:t>
      </w:r>
      <w:r>
        <w:rPr>
          <w:b/>
          <w:color w:val="005A9E"/>
          <w:spacing w:val="-3"/>
          <w:sz w:val="28"/>
          <w:szCs w:val="28"/>
        </w:rPr>
        <w:t>aw</w:t>
      </w:r>
      <w:r>
        <w:rPr>
          <w:b/>
          <w:color w:val="005A9E"/>
          <w:sz w:val="28"/>
          <w:szCs w:val="28"/>
        </w:rPr>
        <w:t>aban</w:t>
      </w:r>
      <w:proofErr w:type="spellEnd"/>
      <w:r>
        <w:rPr>
          <w:b/>
          <w:color w:val="005A9E"/>
          <w:spacing w:val="66"/>
          <w:sz w:val="28"/>
          <w:szCs w:val="28"/>
        </w:rPr>
        <w:t xml:space="preserve"> </w:t>
      </w:r>
      <w:proofErr w:type="spellStart"/>
      <w:r>
        <w:rPr>
          <w:b/>
          <w:color w:val="005A9E"/>
          <w:spacing w:val="3"/>
          <w:sz w:val="28"/>
          <w:szCs w:val="28"/>
        </w:rPr>
        <w:t>A</w:t>
      </w:r>
      <w:r>
        <w:rPr>
          <w:b/>
          <w:color w:val="005A9E"/>
          <w:w w:val="117"/>
          <w:sz w:val="28"/>
          <w:szCs w:val="28"/>
        </w:rPr>
        <w:t>sesmen</w:t>
      </w:r>
      <w:proofErr w:type="spellEnd"/>
    </w:p>
    <w:p w14:paraId="225C0AC4" w14:textId="77777777" w:rsidR="00BC3330" w:rsidRDefault="00BC3330">
      <w:pPr>
        <w:spacing w:before="9" w:line="180" w:lineRule="exact"/>
        <w:rPr>
          <w:sz w:val="18"/>
          <w:szCs w:val="18"/>
        </w:rPr>
      </w:pPr>
    </w:p>
    <w:p w14:paraId="4015B5E1" w14:textId="77777777" w:rsidR="00BC3330" w:rsidRDefault="00765A86">
      <w:pPr>
        <w:spacing w:line="260" w:lineRule="exact"/>
        <w:ind w:left="1837"/>
        <w:rPr>
          <w:sz w:val="24"/>
          <w:szCs w:val="24"/>
        </w:rPr>
      </w:pPr>
      <w:proofErr w:type="spellStart"/>
      <w:r>
        <w:rPr>
          <w:b/>
          <w:color w:val="005A9E"/>
          <w:spacing w:val="-1"/>
          <w:position w:val="-1"/>
          <w:sz w:val="24"/>
          <w:szCs w:val="24"/>
        </w:rPr>
        <w:t>Piliha</w:t>
      </w:r>
      <w:r>
        <w:rPr>
          <w:b/>
          <w:color w:val="005A9E"/>
          <w:position w:val="-1"/>
          <w:sz w:val="24"/>
          <w:szCs w:val="24"/>
        </w:rPr>
        <w:t>n</w:t>
      </w:r>
      <w:proofErr w:type="spellEnd"/>
      <w:r>
        <w:rPr>
          <w:b/>
          <w:color w:val="005A9E"/>
          <w:spacing w:val="46"/>
          <w:position w:val="-1"/>
          <w:sz w:val="24"/>
          <w:szCs w:val="24"/>
        </w:rPr>
        <w:t xml:space="preserve"> </w:t>
      </w:r>
      <w:r>
        <w:rPr>
          <w:b/>
          <w:color w:val="005A9E"/>
          <w:spacing w:val="-1"/>
          <w:w w:val="103"/>
          <w:position w:val="-1"/>
          <w:sz w:val="24"/>
          <w:szCs w:val="24"/>
        </w:rPr>
        <w:t>Ganda</w:t>
      </w:r>
    </w:p>
    <w:p w14:paraId="1BEF46D1" w14:textId="77777777" w:rsidR="00BC3330" w:rsidRDefault="00BC3330">
      <w:pPr>
        <w:spacing w:before="6" w:line="140" w:lineRule="exact"/>
        <w:rPr>
          <w:sz w:val="15"/>
          <w:szCs w:val="15"/>
        </w:rPr>
      </w:pPr>
    </w:p>
    <w:p w14:paraId="457C7DBE" w14:textId="77777777" w:rsidR="00BC3330" w:rsidRDefault="00BC3330">
      <w:pPr>
        <w:spacing w:line="200" w:lineRule="exact"/>
      </w:pPr>
    </w:p>
    <w:tbl>
      <w:tblPr>
        <w:tblW w:w="0" w:type="auto"/>
        <w:tblInd w:w="17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532"/>
        <w:gridCol w:w="714"/>
        <w:gridCol w:w="358"/>
      </w:tblGrid>
      <w:tr w:rsidR="00BC3330" w14:paraId="34748073" w14:textId="77777777">
        <w:trPr>
          <w:trHeight w:hRule="exact" w:val="421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53F0B63E" w14:textId="77777777" w:rsidR="00BC3330" w:rsidRDefault="00765A86">
            <w:pPr>
              <w:spacing w:before="64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81"/>
                <w:sz w:val="24"/>
                <w:szCs w:val="24"/>
              </w:rPr>
              <w:t>1.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14:paraId="548C48A8" w14:textId="77777777" w:rsidR="00BC3330" w:rsidRDefault="00765A86">
            <w:pPr>
              <w:spacing w:before="64"/>
              <w:ind w:left="77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24CC3098" w14:textId="77777777" w:rsidR="00BC3330" w:rsidRDefault="00765A86">
            <w:pPr>
              <w:spacing w:before="64"/>
              <w:ind w:left="287"/>
              <w:rPr>
                <w:sz w:val="24"/>
                <w:szCs w:val="24"/>
              </w:rPr>
            </w:pPr>
            <w:r>
              <w:rPr>
                <w:color w:val="221F1F"/>
                <w:w w:val="109"/>
                <w:sz w:val="24"/>
                <w:szCs w:val="24"/>
              </w:rPr>
              <w:t>6.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48710FB5" w14:textId="77777777" w:rsidR="00BC3330" w:rsidRDefault="00765A86">
            <w:pPr>
              <w:spacing w:before="64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C</w:t>
            </w:r>
          </w:p>
        </w:tc>
      </w:tr>
      <w:tr w:rsidR="00BC3330" w14:paraId="229C33B7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7470929E" w14:textId="77777777" w:rsidR="00BC3330" w:rsidRDefault="00765A86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2.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14:paraId="1DB5A53F" w14:textId="77777777" w:rsidR="00BC3330" w:rsidRDefault="00765A86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5C912073" w14:textId="77777777" w:rsidR="00BC3330" w:rsidRDefault="00765A86">
            <w:pPr>
              <w:spacing w:before="45"/>
              <w:ind w:left="249" w:right="241"/>
              <w:jc w:val="center"/>
              <w:rPr>
                <w:sz w:val="24"/>
                <w:szCs w:val="24"/>
              </w:rPr>
            </w:pPr>
            <w:r>
              <w:rPr>
                <w:color w:val="221F1F"/>
                <w:spacing w:val="-11"/>
                <w:w w:val="94"/>
                <w:sz w:val="24"/>
                <w:szCs w:val="24"/>
              </w:rPr>
              <w:t>7.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4696CF51" w14:textId="77777777" w:rsidR="00BC3330" w:rsidRDefault="00765A86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w w:val="103"/>
                <w:sz w:val="24"/>
                <w:szCs w:val="24"/>
              </w:rPr>
              <w:t>D</w:t>
            </w:r>
          </w:p>
        </w:tc>
      </w:tr>
      <w:tr w:rsidR="00BC3330" w14:paraId="30045966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5D78AC6D" w14:textId="77777777" w:rsidR="00BC3330" w:rsidRDefault="00765A86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7"/>
                <w:sz w:val="24"/>
                <w:szCs w:val="24"/>
              </w:rPr>
              <w:t>3.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14:paraId="797BAD3B" w14:textId="77777777" w:rsidR="00BC3330" w:rsidRDefault="00765A86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18B1B642" w14:textId="77777777" w:rsidR="00BC3330" w:rsidRDefault="00765A86">
            <w:pPr>
              <w:spacing w:before="45"/>
              <w:ind w:left="287"/>
              <w:rPr>
                <w:sz w:val="24"/>
                <w:szCs w:val="24"/>
              </w:rPr>
            </w:pPr>
            <w:r>
              <w:rPr>
                <w:color w:val="221F1F"/>
                <w:w w:val="107"/>
                <w:sz w:val="24"/>
                <w:szCs w:val="24"/>
              </w:rPr>
              <w:t>8.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74A9C556" w14:textId="77777777" w:rsidR="00BC3330" w:rsidRDefault="00765A86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</w:tr>
      <w:tr w:rsidR="00BC3330" w14:paraId="238BAFEE" w14:textId="77777777">
        <w:trPr>
          <w:trHeight w:hRule="exact" w:val="402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31E659EC" w14:textId="77777777" w:rsidR="00BC3330" w:rsidRDefault="00765A86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5"/>
                <w:sz w:val="24"/>
                <w:szCs w:val="24"/>
              </w:rPr>
              <w:t>4.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14:paraId="6D149197" w14:textId="77777777" w:rsidR="00BC3330" w:rsidRDefault="00765A86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w w:val="104"/>
                <w:sz w:val="24"/>
                <w:szCs w:val="24"/>
              </w:rPr>
              <w:t>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49224C69" w14:textId="77777777" w:rsidR="00BC3330" w:rsidRDefault="00765A86">
            <w:pPr>
              <w:spacing w:before="45"/>
              <w:ind w:left="287"/>
              <w:rPr>
                <w:sz w:val="24"/>
                <w:szCs w:val="24"/>
              </w:rPr>
            </w:pPr>
            <w:r>
              <w:rPr>
                <w:color w:val="221F1F"/>
                <w:spacing w:val="-4"/>
                <w:w w:val="109"/>
                <w:sz w:val="24"/>
                <w:szCs w:val="24"/>
              </w:rPr>
              <w:t>9.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43DA2A0B" w14:textId="77777777" w:rsidR="00BC3330" w:rsidRDefault="00765A86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</w:tr>
      <w:tr w:rsidR="00BC3330" w14:paraId="64F1248C" w14:textId="77777777">
        <w:trPr>
          <w:trHeight w:hRule="exact" w:val="1243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14:paraId="40E8FF53" w14:textId="77777777" w:rsidR="00BC3330" w:rsidRDefault="00765A86">
            <w:pPr>
              <w:spacing w:before="45"/>
              <w:ind w:left="120"/>
              <w:rPr>
                <w:sz w:val="24"/>
                <w:szCs w:val="24"/>
              </w:rPr>
            </w:pPr>
            <w:r>
              <w:rPr>
                <w:color w:val="221F1F"/>
                <w:w w:val="105"/>
                <w:sz w:val="24"/>
                <w:szCs w:val="24"/>
              </w:rPr>
              <w:t>5.</w:t>
            </w:r>
          </w:p>
          <w:p w14:paraId="4597E007" w14:textId="77777777" w:rsidR="00BC3330" w:rsidRDefault="00BC3330">
            <w:pPr>
              <w:spacing w:before="7" w:line="140" w:lineRule="exact"/>
              <w:rPr>
                <w:sz w:val="15"/>
                <w:szCs w:val="15"/>
              </w:rPr>
            </w:pPr>
          </w:p>
          <w:p w14:paraId="6E7A5451" w14:textId="77777777" w:rsidR="00BC3330" w:rsidRDefault="00BC3330">
            <w:pPr>
              <w:spacing w:line="200" w:lineRule="exact"/>
            </w:pPr>
          </w:p>
          <w:p w14:paraId="66019737" w14:textId="77777777" w:rsidR="00BC3330" w:rsidRDefault="00BC3330">
            <w:pPr>
              <w:spacing w:line="200" w:lineRule="exact"/>
            </w:pPr>
          </w:p>
          <w:p w14:paraId="6613197B" w14:textId="77777777" w:rsidR="00BC3330" w:rsidRDefault="00765A86">
            <w:pPr>
              <w:ind w:left="40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5A9E"/>
                <w:spacing w:val="-1"/>
                <w:w w:val="105"/>
                <w:sz w:val="24"/>
                <w:szCs w:val="24"/>
              </w:rPr>
              <w:t>Esai</w:t>
            </w:r>
            <w:proofErr w:type="spellEnd"/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14:paraId="05C5713C" w14:textId="77777777" w:rsidR="00BC3330" w:rsidRDefault="00765A86">
            <w:pPr>
              <w:spacing w:before="45"/>
              <w:ind w:left="77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0295AD58" w14:textId="77777777" w:rsidR="00BC3330" w:rsidRDefault="00765A86">
            <w:pPr>
              <w:spacing w:before="45"/>
              <w:ind w:left="287"/>
              <w:rPr>
                <w:sz w:val="24"/>
                <w:szCs w:val="24"/>
              </w:rPr>
            </w:pPr>
            <w:r>
              <w:rPr>
                <w:color w:val="221F1F"/>
                <w:w w:val="72"/>
                <w:sz w:val="24"/>
                <w:szCs w:val="24"/>
              </w:rPr>
              <w:t>1</w:t>
            </w:r>
            <w:r>
              <w:rPr>
                <w:color w:val="221F1F"/>
                <w:spacing w:val="-4"/>
                <w:w w:val="115"/>
                <w:sz w:val="24"/>
                <w:szCs w:val="24"/>
              </w:rPr>
              <w:t>0.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4327B254" w14:textId="77777777" w:rsidR="00BC3330" w:rsidRDefault="00765A86">
            <w:pPr>
              <w:spacing w:before="45"/>
              <w:ind w:left="140"/>
              <w:rPr>
                <w:sz w:val="24"/>
                <w:szCs w:val="24"/>
              </w:rPr>
            </w:pPr>
            <w:r>
              <w:rPr>
                <w:color w:val="221F1F"/>
                <w:sz w:val="24"/>
                <w:szCs w:val="24"/>
              </w:rPr>
              <w:t>B</w:t>
            </w:r>
          </w:p>
        </w:tc>
      </w:tr>
    </w:tbl>
    <w:p w14:paraId="1213EC26" w14:textId="77777777" w:rsidR="00BC3330" w:rsidRDefault="00765A86">
      <w:pPr>
        <w:spacing w:before="70" w:line="240" w:lineRule="exact"/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ting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14"/>
          <w:sz w:val="22"/>
          <w:szCs w:val="22"/>
        </w:rPr>
        <w:t>ya</w:t>
      </w:r>
      <w:proofErr w:type="spellEnd"/>
      <w:r>
        <w:rPr>
          <w:color w:val="221F1F"/>
          <w:spacing w:val="1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mempelajari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seja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ah</w:t>
      </w:r>
      <w:proofErr w:type="spellEnd"/>
      <w:r>
        <w:rPr>
          <w:color w:val="221F1F"/>
          <w:spacing w:val="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elua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ga</w:t>
      </w:r>
      <w:proofErr w:type="spellEnd"/>
      <w:r>
        <w:rPr>
          <w:color w:val="221F1F"/>
          <w:spacing w:val="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ya</w:t>
      </w:r>
      <w:r>
        <w:rPr>
          <w:color w:val="221F1F"/>
          <w:spacing w:val="3"/>
          <w:w w:val="108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tu</w:t>
      </w:r>
      <w:proofErr w:type="spellEnd"/>
      <w:r>
        <w:rPr>
          <w:color w:val="221F1F"/>
          <w:w w:val="117"/>
          <w:sz w:val="22"/>
          <w:szCs w:val="22"/>
        </w:rPr>
        <w:t>:</w:t>
      </w:r>
    </w:p>
    <w:p w14:paraId="215726C1" w14:textId="77777777" w:rsidR="00BC3330" w:rsidRDefault="00BC3330">
      <w:pPr>
        <w:spacing w:before="3" w:line="140" w:lineRule="exact"/>
        <w:rPr>
          <w:sz w:val="15"/>
          <w:szCs w:val="15"/>
        </w:rPr>
      </w:pPr>
    </w:p>
    <w:p w14:paraId="27766F64" w14:textId="77777777" w:rsidR="00BC3330" w:rsidRDefault="00BC3330">
      <w:pPr>
        <w:spacing w:line="200" w:lineRule="exact"/>
      </w:pPr>
    </w:p>
    <w:p w14:paraId="059C086D" w14:textId="77777777" w:rsidR="00BC3330" w:rsidRDefault="00BC3330">
      <w:pPr>
        <w:spacing w:line="200" w:lineRule="exact"/>
      </w:pPr>
    </w:p>
    <w:p w14:paraId="4DFC00CF" w14:textId="77777777" w:rsidR="00BC3330" w:rsidRDefault="00765A86">
      <w:pPr>
        <w:spacing w:before="30" w:line="434" w:lineRule="auto"/>
        <w:ind w:left="2287" w:right="1873"/>
      </w:pPr>
      <w:r>
        <w:rPr>
          <w:color w:val="221F1F"/>
        </w:rPr>
        <w:t xml:space="preserve">a.   </w:t>
      </w:r>
      <w:r>
        <w:rPr>
          <w:color w:val="221F1F"/>
          <w:spacing w:val="20"/>
        </w:rPr>
        <w:t xml:space="preserve"> </w:t>
      </w:r>
      <w:proofErr w:type="spellStart"/>
      <w:r>
        <w:rPr>
          <w:color w:val="221F1F"/>
          <w:spacing w:val="-1"/>
          <w:w w:val="117"/>
        </w:rPr>
        <w:t>M</w:t>
      </w:r>
      <w:r>
        <w:rPr>
          <w:color w:val="221F1F"/>
          <w:w w:val="117"/>
        </w:rPr>
        <w:t>en</w:t>
      </w:r>
      <w:r>
        <w:rPr>
          <w:color w:val="221F1F"/>
          <w:spacing w:val="-1"/>
          <w:w w:val="117"/>
        </w:rPr>
        <w:t>ge</w:t>
      </w:r>
      <w:r>
        <w:rPr>
          <w:color w:val="221F1F"/>
          <w:w w:val="117"/>
        </w:rPr>
        <w:t>tahui</w:t>
      </w:r>
      <w:proofErr w:type="spellEnd"/>
      <w:r>
        <w:rPr>
          <w:color w:val="221F1F"/>
          <w:spacing w:val="-22"/>
          <w:w w:val="117"/>
        </w:rPr>
        <w:t xml:space="preserve"> </w:t>
      </w:r>
      <w:proofErr w:type="spellStart"/>
      <w:r>
        <w:rPr>
          <w:color w:val="221F1F"/>
          <w:w w:val="117"/>
        </w:rPr>
        <w:t>pe</w:t>
      </w:r>
      <w:r>
        <w:rPr>
          <w:color w:val="221F1F"/>
          <w:spacing w:val="-1"/>
          <w:w w:val="117"/>
        </w:rPr>
        <w:t>r</w:t>
      </w:r>
      <w:r>
        <w:rPr>
          <w:color w:val="221F1F"/>
          <w:w w:val="117"/>
        </w:rPr>
        <w:t>an</w:t>
      </w:r>
      <w:proofErr w:type="spellEnd"/>
      <w:r>
        <w:rPr>
          <w:color w:val="221F1F"/>
          <w:spacing w:val="9"/>
          <w:w w:val="117"/>
        </w:rPr>
        <w:t xml:space="preserve"> </w:t>
      </w:r>
      <w:proofErr w:type="gramStart"/>
      <w:r>
        <w:rPr>
          <w:color w:val="221F1F"/>
        </w:rPr>
        <w:t xml:space="preserve">dan </w:t>
      </w:r>
      <w:r>
        <w:rPr>
          <w:color w:val="221F1F"/>
          <w:spacing w:val="3"/>
        </w:rPr>
        <w:t xml:space="preserve"> </w:t>
      </w:r>
      <w:proofErr w:type="spellStart"/>
      <w:r>
        <w:rPr>
          <w:color w:val="221F1F"/>
          <w:w w:val="116"/>
        </w:rPr>
        <w:t>ca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6"/>
        </w:rPr>
        <w:t>a</w:t>
      </w:r>
      <w:proofErr w:type="spellEnd"/>
      <w:proofErr w:type="gramEnd"/>
      <w:r>
        <w:rPr>
          <w:color w:val="221F1F"/>
          <w:spacing w:val="3"/>
          <w:w w:val="116"/>
        </w:rPr>
        <w:t xml:space="preserve"> </w:t>
      </w:r>
      <w:proofErr w:type="spellStart"/>
      <w:r>
        <w:rPr>
          <w:color w:val="221F1F"/>
          <w:w w:val="116"/>
        </w:rPr>
        <w:t>bersikap</w:t>
      </w:r>
      <w:proofErr w:type="spellEnd"/>
      <w:r>
        <w:rPr>
          <w:color w:val="221F1F"/>
          <w:spacing w:val="-10"/>
          <w:w w:val="116"/>
        </w:rPr>
        <w:t xml:space="preserve"> </w:t>
      </w:r>
      <w:proofErr w:type="spellStart"/>
      <w:r>
        <w:rPr>
          <w:color w:val="221F1F"/>
          <w:w w:val="116"/>
        </w:rPr>
        <w:t>te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6"/>
        </w:rPr>
        <w:t>hadap</w:t>
      </w:r>
      <w:proofErr w:type="spellEnd"/>
      <w:r>
        <w:rPr>
          <w:color w:val="221F1F"/>
          <w:spacing w:val="27"/>
          <w:w w:val="116"/>
        </w:rPr>
        <w:t xml:space="preserve"> </w:t>
      </w:r>
      <w:proofErr w:type="spellStart"/>
      <w:r>
        <w:rPr>
          <w:color w:val="221F1F"/>
          <w:w w:val="116"/>
        </w:rPr>
        <w:t>ang</w:t>
      </w:r>
      <w:r>
        <w:rPr>
          <w:color w:val="221F1F"/>
          <w:spacing w:val="-1"/>
          <w:w w:val="116"/>
        </w:rPr>
        <w:t>g</w:t>
      </w:r>
      <w:r>
        <w:rPr>
          <w:color w:val="221F1F"/>
          <w:w w:val="116"/>
        </w:rPr>
        <w:t>ota</w:t>
      </w:r>
      <w:proofErr w:type="spellEnd"/>
      <w:r>
        <w:rPr>
          <w:color w:val="221F1F"/>
          <w:spacing w:val="-5"/>
          <w:w w:val="116"/>
        </w:rPr>
        <w:t xml:space="preserve"> </w:t>
      </w:r>
      <w:proofErr w:type="spellStart"/>
      <w:r>
        <w:rPr>
          <w:color w:val="221F1F"/>
          <w:spacing w:val="-1"/>
          <w:w w:val="116"/>
        </w:rPr>
        <w:t>k</w:t>
      </w:r>
      <w:r>
        <w:rPr>
          <w:color w:val="221F1F"/>
          <w:w w:val="116"/>
        </w:rPr>
        <w:t>elua</w:t>
      </w:r>
      <w:r>
        <w:rPr>
          <w:color w:val="221F1F"/>
          <w:spacing w:val="-1"/>
          <w:w w:val="116"/>
        </w:rPr>
        <w:t>r</w:t>
      </w:r>
      <w:r>
        <w:rPr>
          <w:color w:val="221F1F"/>
          <w:w w:val="116"/>
        </w:rPr>
        <w:t>ga</w:t>
      </w:r>
      <w:proofErr w:type="spellEnd"/>
      <w:r>
        <w:rPr>
          <w:color w:val="221F1F"/>
          <w:spacing w:val="-16"/>
          <w:w w:val="116"/>
        </w:rPr>
        <w:t xml:space="preserve"> </w:t>
      </w:r>
      <w:r>
        <w:rPr>
          <w:color w:val="221F1F"/>
          <w:w w:val="116"/>
        </w:rPr>
        <w:t xml:space="preserve">lain </w:t>
      </w:r>
      <w:r>
        <w:rPr>
          <w:color w:val="221F1F"/>
        </w:rPr>
        <w:t xml:space="preserve">b.   </w:t>
      </w:r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spacing w:val="-1"/>
          <w:w w:val="113"/>
        </w:rPr>
        <w:t>M</w:t>
      </w:r>
      <w:r>
        <w:rPr>
          <w:color w:val="221F1F"/>
          <w:w w:val="113"/>
        </w:rPr>
        <w:t>e</w:t>
      </w:r>
      <w:r>
        <w:rPr>
          <w:color w:val="221F1F"/>
          <w:spacing w:val="-1"/>
          <w:w w:val="113"/>
        </w:rPr>
        <w:t>n</w:t>
      </w:r>
      <w:r>
        <w:rPr>
          <w:color w:val="221F1F"/>
          <w:w w:val="113"/>
        </w:rPr>
        <w:t>jaga</w:t>
      </w:r>
      <w:proofErr w:type="spellEnd"/>
      <w:r>
        <w:rPr>
          <w:color w:val="221F1F"/>
          <w:spacing w:val="-23"/>
          <w:w w:val="113"/>
        </w:rPr>
        <w:t xml:space="preserve"> </w:t>
      </w:r>
      <w:proofErr w:type="spellStart"/>
      <w:r>
        <w:rPr>
          <w:color w:val="221F1F"/>
          <w:w w:val="113"/>
        </w:rPr>
        <w:t>hubungan</w:t>
      </w:r>
      <w:proofErr w:type="spellEnd"/>
      <w:r>
        <w:rPr>
          <w:color w:val="221F1F"/>
          <w:spacing w:val="36"/>
          <w:w w:val="113"/>
        </w:rPr>
        <w:t xml:space="preserve"> </w:t>
      </w:r>
      <w:proofErr w:type="spellStart"/>
      <w:r>
        <w:rPr>
          <w:color w:val="221F1F"/>
        </w:rPr>
        <w:t>baik</w:t>
      </w:r>
      <w:proofErr w:type="spellEnd"/>
      <w:r>
        <w:rPr>
          <w:color w:val="221F1F"/>
          <w:spacing w:val="41"/>
        </w:rPr>
        <w:t xml:space="preserve"> </w:t>
      </w:r>
      <w:proofErr w:type="spellStart"/>
      <w:r>
        <w:rPr>
          <w:color w:val="221F1F"/>
          <w:w w:val="116"/>
        </w:rPr>
        <w:t>sesama</w:t>
      </w:r>
      <w:proofErr w:type="spellEnd"/>
      <w:r>
        <w:rPr>
          <w:color w:val="221F1F"/>
          <w:spacing w:val="1"/>
          <w:w w:val="116"/>
        </w:rPr>
        <w:t xml:space="preserve"> </w:t>
      </w:r>
      <w:proofErr w:type="spellStart"/>
      <w:r>
        <w:rPr>
          <w:color w:val="221F1F"/>
          <w:w w:val="116"/>
        </w:rPr>
        <w:t>ang</w:t>
      </w:r>
      <w:r>
        <w:rPr>
          <w:color w:val="221F1F"/>
          <w:spacing w:val="-1"/>
          <w:w w:val="116"/>
        </w:rPr>
        <w:t>g</w:t>
      </w:r>
      <w:r>
        <w:rPr>
          <w:color w:val="221F1F"/>
          <w:w w:val="116"/>
        </w:rPr>
        <w:t>ota</w:t>
      </w:r>
      <w:proofErr w:type="spellEnd"/>
      <w:r>
        <w:rPr>
          <w:color w:val="221F1F"/>
          <w:w w:val="116"/>
        </w:rPr>
        <w:t xml:space="preserve"> </w:t>
      </w:r>
      <w:proofErr w:type="spellStart"/>
      <w:r>
        <w:rPr>
          <w:color w:val="221F1F"/>
          <w:spacing w:val="-1"/>
          <w:w w:val="107"/>
        </w:rPr>
        <w:t>k</w:t>
      </w:r>
      <w:r>
        <w:rPr>
          <w:color w:val="221F1F"/>
          <w:w w:val="118"/>
        </w:rPr>
        <w:t>elua</w:t>
      </w:r>
      <w:r>
        <w:rPr>
          <w:color w:val="221F1F"/>
          <w:spacing w:val="-1"/>
          <w:w w:val="118"/>
        </w:rPr>
        <w:t>r</w:t>
      </w:r>
      <w:r>
        <w:rPr>
          <w:color w:val="221F1F"/>
          <w:w w:val="113"/>
        </w:rPr>
        <w:t>ga</w:t>
      </w:r>
      <w:proofErr w:type="spellEnd"/>
    </w:p>
    <w:p w14:paraId="57B7DC6A" w14:textId="77777777" w:rsidR="00BC3330" w:rsidRDefault="00765A86">
      <w:pPr>
        <w:spacing w:before="7"/>
        <w:ind w:left="2287"/>
      </w:pPr>
      <w:r>
        <w:pict w14:anchorId="03D40187">
          <v:group id="_x0000_s1054" style="position:absolute;left:0;text-align:left;margin-left:91.35pt;margin-top:-57.5pt;width:373.35pt;height:103.5pt;z-index:-3818;mso-position-horizontal-relative:page" coordorigin="1827,-1150" coordsize="7467,2070">
            <v:shape id="_x0000_s1058" style="position:absolute;left:1837;top:-1140;width:7447;height:0" coordorigin="1837,-1140" coordsize="7447,0" path="m1837,-1140r7447,e" filled="f" strokecolor="#221f1f" strokeweight="1pt">
              <v:path arrowok="t"/>
            </v:shape>
            <v:shape id="_x0000_s1057" style="position:absolute;left:1847;top:-1130;width:0;height:2030" coordorigin="1847,-1130" coordsize="0,2030" path="m1847,900r,-2030e" filled="f" strokecolor="#221f1f" strokeweight="1pt">
              <v:path arrowok="t"/>
            </v:shape>
            <v:shape id="_x0000_s1056" style="position:absolute;left:9274;top:-1130;width:0;height:2030" coordorigin="9274,-1130" coordsize="0,2030" path="m9274,900r,-2030e" filled="f" strokecolor="#221f1f" strokeweight="1pt">
              <v:path arrowok="t"/>
            </v:shape>
            <v:shape id="_x0000_s1055" style="position:absolute;left:1837;top:910;width:7447;height:0" coordorigin="1837,910" coordsize="7447,0" path="m1837,910r7447,e" filled="f" strokecolor="#221f1f" strokeweight="1pt">
              <v:path arrowok="t"/>
            </v:shape>
            <w10:wrap anchorx="page"/>
          </v:group>
        </w:pict>
      </w:r>
      <w:r>
        <w:rPr>
          <w:color w:val="221F1F"/>
        </w:rPr>
        <w:t xml:space="preserve">c.   </w:t>
      </w:r>
      <w:r>
        <w:rPr>
          <w:color w:val="221F1F"/>
          <w:spacing w:val="21"/>
        </w:rPr>
        <w:t xml:space="preserve"> </w:t>
      </w:r>
      <w:proofErr w:type="spellStart"/>
      <w:r>
        <w:rPr>
          <w:color w:val="221F1F"/>
          <w:spacing w:val="-1"/>
          <w:w w:val="113"/>
        </w:rPr>
        <w:t>M</w:t>
      </w:r>
      <w:r>
        <w:rPr>
          <w:color w:val="221F1F"/>
          <w:w w:val="113"/>
        </w:rPr>
        <w:t>e</w:t>
      </w:r>
      <w:r>
        <w:rPr>
          <w:color w:val="221F1F"/>
          <w:spacing w:val="-1"/>
          <w:w w:val="113"/>
        </w:rPr>
        <w:t>n</w:t>
      </w:r>
      <w:r>
        <w:rPr>
          <w:color w:val="221F1F"/>
          <w:w w:val="113"/>
        </w:rPr>
        <w:t>yadari</w:t>
      </w:r>
      <w:proofErr w:type="spellEnd"/>
      <w:r>
        <w:rPr>
          <w:color w:val="221F1F"/>
          <w:spacing w:val="4"/>
          <w:w w:val="113"/>
        </w:rPr>
        <w:t xml:space="preserve"> </w:t>
      </w:r>
      <w:proofErr w:type="spellStart"/>
      <w:r>
        <w:rPr>
          <w:color w:val="221F1F"/>
          <w:w w:val="113"/>
        </w:rPr>
        <w:t>ba</w:t>
      </w:r>
      <w:r>
        <w:rPr>
          <w:color w:val="221F1F"/>
          <w:spacing w:val="-1"/>
          <w:w w:val="113"/>
        </w:rPr>
        <w:t>h</w:t>
      </w:r>
      <w:r>
        <w:rPr>
          <w:color w:val="221F1F"/>
          <w:spacing w:val="-2"/>
          <w:w w:val="113"/>
        </w:rPr>
        <w:t>w</w:t>
      </w:r>
      <w:r>
        <w:rPr>
          <w:color w:val="221F1F"/>
          <w:w w:val="113"/>
        </w:rPr>
        <w:t>a</w:t>
      </w:r>
      <w:proofErr w:type="spellEnd"/>
      <w:r>
        <w:rPr>
          <w:color w:val="221F1F"/>
          <w:spacing w:val="7"/>
          <w:w w:val="113"/>
        </w:rPr>
        <w:t xml:space="preserve"> </w:t>
      </w:r>
      <w:proofErr w:type="spellStart"/>
      <w:r>
        <w:rPr>
          <w:color w:val="221F1F"/>
        </w:rPr>
        <w:t>k</w:t>
      </w:r>
      <w:r>
        <w:rPr>
          <w:color w:val="221F1F"/>
          <w:spacing w:val="3"/>
        </w:rPr>
        <w:t>i</w:t>
      </w:r>
      <w:r>
        <w:rPr>
          <w:color w:val="221F1F"/>
        </w:rPr>
        <w:t>ta</w:t>
      </w:r>
      <w:proofErr w:type="spellEnd"/>
      <w:r>
        <w:rPr>
          <w:color w:val="221F1F"/>
          <w:spacing w:val="47"/>
        </w:rPr>
        <w:t xml:space="preserve"> </w:t>
      </w:r>
      <w:proofErr w:type="spellStart"/>
      <w:r>
        <w:rPr>
          <w:color w:val="221F1F"/>
          <w:w w:val="117"/>
        </w:rPr>
        <w:t>tidak</w:t>
      </w:r>
      <w:proofErr w:type="spellEnd"/>
      <w:r>
        <w:rPr>
          <w:color w:val="221F1F"/>
          <w:spacing w:val="-9"/>
          <w:w w:val="117"/>
        </w:rPr>
        <w:t xml:space="preserve"> </w:t>
      </w:r>
      <w:proofErr w:type="spellStart"/>
      <w:r>
        <w:rPr>
          <w:color w:val="221F1F"/>
          <w:w w:val="117"/>
        </w:rPr>
        <w:t>sendiri</w:t>
      </w:r>
      <w:proofErr w:type="spellEnd"/>
    </w:p>
    <w:p w14:paraId="438FB8D5" w14:textId="77777777" w:rsidR="00BC3330" w:rsidRDefault="00BC3330">
      <w:pPr>
        <w:spacing w:before="7" w:line="180" w:lineRule="exact"/>
        <w:rPr>
          <w:sz w:val="18"/>
          <w:szCs w:val="18"/>
        </w:rPr>
      </w:pPr>
    </w:p>
    <w:p w14:paraId="7BB2938D" w14:textId="77777777" w:rsidR="00BC3330" w:rsidRDefault="00765A86">
      <w:pPr>
        <w:ind w:left="2287"/>
      </w:pPr>
      <w:r>
        <w:rPr>
          <w:color w:val="221F1F"/>
        </w:rPr>
        <w:t xml:space="preserve">d.   </w:t>
      </w:r>
      <w:r>
        <w:rPr>
          <w:color w:val="221F1F"/>
          <w:spacing w:val="9"/>
        </w:rPr>
        <w:t xml:space="preserve"> </w:t>
      </w:r>
      <w:proofErr w:type="spellStart"/>
      <w:r>
        <w:rPr>
          <w:color w:val="221F1F"/>
          <w:spacing w:val="-1"/>
          <w:w w:val="113"/>
        </w:rPr>
        <w:t>M</w:t>
      </w:r>
      <w:r>
        <w:rPr>
          <w:color w:val="221F1F"/>
          <w:w w:val="113"/>
        </w:rPr>
        <w:t>en</w:t>
      </w:r>
      <w:r>
        <w:rPr>
          <w:color w:val="221F1F"/>
          <w:spacing w:val="6"/>
          <w:w w:val="113"/>
        </w:rPr>
        <w:t>g</w:t>
      </w:r>
      <w:r>
        <w:rPr>
          <w:color w:val="221F1F"/>
          <w:w w:val="113"/>
        </w:rPr>
        <w:t>hindari</w:t>
      </w:r>
      <w:proofErr w:type="spellEnd"/>
      <w:r>
        <w:rPr>
          <w:color w:val="221F1F"/>
          <w:spacing w:val="12"/>
          <w:w w:val="113"/>
        </w:rPr>
        <w:t xml:space="preserve"> </w:t>
      </w:r>
      <w:proofErr w:type="spellStart"/>
      <w:r>
        <w:rPr>
          <w:color w:val="221F1F"/>
          <w:w w:val="113"/>
        </w:rPr>
        <w:t>terjadi</w:t>
      </w:r>
      <w:r>
        <w:rPr>
          <w:color w:val="221F1F"/>
          <w:spacing w:val="-1"/>
          <w:w w:val="113"/>
        </w:rPr>
        <w:t>n</w:t>
      </w:r>
      <w:r>
        <w:rPr>
          <w:color w:val="221F1F"/>
          <w:w w:val="113"/>
        </w:rPr>
        <w:t>ya</w:t>
      </w:r>
      <w:proofErr w:type="spellEnd"/>
      <w:r>
        <w:rPr>
          <w:color w:val="221F1F"/>
          <w:spacing w:val="15"/>
          <w:w w:val="113"/>
        </w:rPr>
        <w:t xml:space="preserve"> </w:t>
      </w:r>
      <w:proofErr w:type="spellStart"/>
      <w:r>
        <w:rPr>
          <w:color w:val="221F1F"/>
          <w:w w:val="113"/>
        </w:rPr>
        <w:t>sif</w:t>
      </w:r>
      <w:r>
        <w:rPr>
          <w:color w:val="221F1F"/>
          <w:spacing w:val="-1"/>
          <w:w w:val="113"/>
        </w:rPr>
        <w:t>a</w:t>
      </w:r>
      <w:r>
        <w:rPr>
          <w:color w:val="221F1F"/>
          <w:w w:val="113"/>
        </w:rPr>
        <w:t>t</w:t>
      </w:r>
      <w:proofErr w:type="spellEnd"/>
      <w:r>
        <w:rPr>
          <w:color w:val="221F1F"/>
          <w:spacing w:val="2"/>
          <w:w w:val="113"/>
        </w:rPr>
        <w:t xml:space="preserve"> </w:t>
      </w:r>
      <w:proofErr w:type="spellStart"/>
      <w:r>
        <w:rPr>
          <w:color w:val="221F1F"/>
          <w:w w:val="113"/>
        </w:rPr>
        <w:t>individualistik</w:t>
      </w:r>
      <w:proofErr w:type="spellEnd"/>
    </w:p>
    <w:p w14:paraId="0CD36FB4" w14:textId="77777777" w:rsidR="00BC3330" w:rsidRDefault="00BC3330">
      <w:pPr>
        <w:spacing w:before="1" w:line="100" w:lineRule="exact"/>
        <w:rPr>
          <w:sz w:val="10"/>
          <w:szCs w:val="10"/>
        </w:rPr>
      </w:pPr>
    </w:p>
    <w:p w14:paraId="2670FA06" w14:textId="77777777" w:rsidR="00BC3330" w:rsidRDefault="00BC3330">
      <w:pPr>
        <w:spacing w:line="200" w:lineRule="exact"/>
      </w:pPr>
    </w:p>
    <w:p w14:paraId="57348368" w14:textId="77777777" w:rsidR="00BC3330" w:rsidRDefault="00BC3330">
      <w:pPr>
        <w:spacing w:line="200" w:lineRule="exact"/>
      </w:pPr>
    </w:p>
    <w:p w14:paraId="14A214B6" w14:textId="77777777" w:rsidR="00BC3330" w:rsidRDefault="00BC3330">
      <w:pPr>
        <w:spacing w:line="200" w:lineRule="exact"/>
      </w:pPr>
    </w:p>
    <w:p w14:paraId="29013B1F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H</w:t>
      </w:r>
      <w:r>
        <w:rPr>
          <w:color w:val="221F1F"/>
          <w:spacing w:val="5"/>
          <w:w w:val="114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tun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lah</w:t>
      </w:r>
      <w:proofErr w:type="spellEnd"/>
      <w:r>
        <w:rPr>
          <w:color w:val="221F1F"/>
          <w:spacing w:val="-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skala</w:t>
      </w:r>
      <w:proofErr w:type="spellEnd"/>
      <w:r>
        <w:rPr>
          <w:color w:val="221F1F"/>
          <w:spacing w:val="5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p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122"/>
          <w:sz w:val="22"/>
          <w:szCs w:val="22"/>
        </w:rPr>
        <w:t>ta</w:t>
      </w:r>
      <w:proofErr w:type="spellEnd"/>
      <w:r>
        <w:rPr>
          <w:color w:val="221F1F"/>
          <w:spacing w:val="-15"/>
          <w:w w:val="1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jika</w:t>
      </w:r>
      <w:proofErr w:type="spellEnd"/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</w:t>
      </w:r>
      <w:r>
        <w:rPr>
          <w:color w:val="221F1F"/>
          <w:spacing w:val="-2"/>
          <w:w w:val="116"/>
          <w:sz w:val="22"/>
          <w:szCs w:val="22"/>
        </w:rPr>
        <w:t>ke</w:t>
      </w:r>
      <w:r>
        <w:rPr>
          <w:color w:val="221F1F"/>
          <w:w w:val="116"/>
          <w:sz w:val="22"/>
          <w:szCs w:val="22"/>
        </w:rPr>
        <w:t>tahui</w:t>
      </w:r>
      <w:proofErr w:type="spellEnd"/>
      <w:r>
        <w:rPr>
          <w:color w:val="221F1F"/>
          <w:spacing w:val="-1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ak</w:t>
      </w:r>
      <w:proofErr w:type="spellEnd"/>
      <w:r>
        <w:rPr>
          <w:color w:val="221F1F"/>
          <w:spacing w:val="4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Desa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R</w:t>
      </w:r>
      <w:r>
        <w:rPr>
          <w:color w:val="221F1F"/>
          <w:spacing w:val="-1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dengan</w:t>
      </w:r>
      <w:proofErr w:type="spellEnd"/>
      <w:r>
        <w:rPr>
          <w:color w:val="221F1F"/>
          <w:spacing w:val="-1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Desa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M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</w:p>
    <w:p w14:paraId="2F45E62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279B7AD4" w14:textId="77777777" w:rsidR="00BC3330" w:rsidRDefault="00765A86">
      <w:pPr>
        <w:spacing w:line="240" w:lineRule="exact"/>
        <w:ind w:left="2197"/>
        <w:rPr>
          <w:sz w:val="22"/>
          <w:szCs w:val="22"/>
        </w:rPr>
      </w:pPr>
      <w:r>
        <w:rPr>
          <w:color w:val="221F1F"/>
          <w:w w:val="114"/>
          <w:sz w:val="22"/>
          <w:szCs w:val="22"/>
        </w:rPr>
        <w:t>20km,</w:t>
      </w:r>
      <w:r>
        <w:rPr>
          <w:color w:val="221F1F"/>
          <w:spacing w:val="-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s</w:t>
      </w:r>
      <w:r>
        <w:rPr>
          <w:color w:val="221F1F"/>
          <w:spacing w:val="-1"/>
          <w:w w:val="114"/>
          <w:sz w:val="22"/>
          <w:szCs w:val="22"/>
        </w:rPr>
        <w:t>e</w:t>
      </w:r>
      <w:r>
        <w:rPr>
          <w:color w:val="221F1F"/>
          <w:w w:val="114"/>
          <w:sz w:val="22"/>
          <w:szCs w:val="22"/>
        </w:rPr>
        <w:t>dan</w:t>
      </w:r>
      <w:r>
        <w:rPr>
          <w:color w:val="221F1F"/>
          <w:spacing w:val="6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kan</w:t>
      </w:r>
      <w:proofErr w:type="spellEnd"/>
      <w:r>
        <w:rPr>
          <w:color w:val="221F1F"/>
          <w:spacing w:val="22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ak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ta</w:t>
      </w:r>
      <w:proofErr w:type="spellEnd"/>
      <w:r>
        <w:rPr>
          <w:color w:val="221F1F"/>
          <w:spacing w:val="2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4cm!</w:t>
      </w:r>
    </w:p>
    <w:p w14:paraId="12C3D8E1" w14:textId="77777777" w:rsidR="00BC3330" w:rsidRDefault="00BC3330">
      <w:pPr>
        <w:spacing w:before="9" w:line="180" w:lineRule="exact"/>
        <w:rPr>
          <w:sz w:val="18"/>
          <w:szCs w:val="18"/>
        </w:rPr>
      </w:pPr>
    </w:p>
    <w:p w14:paraId="7E63FC9C" w14:textId="77777777" w:rsidR="00BC3330" w:rsidRDefault="00BC3330">
      <w:pPr>
        <w:spacing w:line="200" w:lineRule="exact"/>
        <w:sectPr w:rsidR="00BC3330">
          <w:pgSz w:w="10820" w:h="15020"/>
          <w:pgMar w:top="420" w:right="0" w:bottom="280" w:left="0" w:header="0" w:footer="223" w:gutter="0"/>
          <w:cols w:space="720"/>
        </w:sectPr>
      </w:pPr>
    </w:p>
    <w:p w14:paraId="5CDEFACF" w14:textId="77777777" w:rsidR="00BC3330" w:rsidRDefault="00BC3330">
      <w:pPr>
        <w:spacing w:before="2" w:line="180" w:lineRule="exact"/>
        <w:rPr>
          <w:sz w:val="19"/>
          <w:szCs w:val="19"/>
        </w:rPr>
      </w:pPr>
    </w:p>
    <w:p w14:paraId="7148C711" w14:textId="77777777" w:rsidR="00BC3330" w:rsidRDefault="00765A86">
      <w:pPr>
        <w:jc w:val="right"/>
        <w:rPr>
          <w:sz w:val="24"/>
          <w:szCs w:val="24"/>
        </w:rPr>
      </w:pPr>
      <w:r>
        <w:rPr>
          <w:color w:val="221F1F"/>
          <w:sz w:val="24"/>
          <w:szCs w:val="24"/>
        </w:rPr>
        <w:t xml:space="preserve">Skala    </w:t>
      </w:r>
      <w:r>
        <w:rPr>
          <w:color w:val="221F1F"/>
          <w:spacing w:val="29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=</w:t>
      </w:r>
    </w:p>
    <w:p w14:paraId="1009B849" w14:textId="77777777" w:rsidR="00BC3330" w:rsidRDefault="00BC3330">
      <w:pPr>
        <w:spacing w:before="7" w:line="160" w:lineRule="exact"/>
        <w:rPr>
          <w:sz w:val="17"/>
          <w:szCs w:val="17"/>
        </w:rPr>
      </w:pPr>
    </w:p>
    <w:p w14:paraId="5FEF8B94" w14:textId="77777777" w:rsidR="00BC3330" w:rsidRDefault="00BC3330">
      <w:pPr>
        <w:spacing w:line="200" w:lineRule="exact"/>
      </w:pPr>
    </w:p>
    <w:p w14:paraId="03CA9C6A" w14:textId="77777777" w:rsidR="00BC3330" w:rsidRDefault="00765A86">
      <w:pPr>
        <w:jc w:val="right"/>
        <w:rPr>
          <w:sz w:val="24"/>
          <w:szCs w:val="24"/>
        </w:rPr>
      </w:pPr>
      <w:r>
        <w:pict w14:anchorId="774B43A6">
          <v:group id="_x0000_s1052" style="position:absolute;left:0;text-align:left;margin-left:168.9pt;margin-top:7.05pt;width:112.6pt;height:0;z-index:-3816;mso-position-horizontal-relative:page" coordorigin="3378,141" coordsize="2252,0">
            <v:shape id="_x0000_s1053" style="position:absolute;left:3378;top:141;width:2252;height:0" coordorigin="3378,141" coordsize="2252,0" path="m3378,141r2252,e" filled="f" strokecolor="#221f1f" strokeweight="1pt">
              <v:path arrowok="t"/>
            </v:shape>
            <w10:wrap anchorx="page"/>
          </v:group>
        </w:pict>
      </w:r>
      <w:r>
        <w:rPr>
          <w:color w:val="221F1F"/>
          <w:sz w:val="24"/>
          <w:szCs w:val="24"/>
        </w:rPr>
        <w:t>=</w:t>
      </w:r>
    </w:p>
    <w:p w14:paraId="0EDF345A" w14:textId="77777777" w:rsidR="00BC3330" w:rsidRDefault="00BC3330">
      <w:pPr>
        <w:spacing w:before="7" w:line="160" w:lineRule="exact"/>
        <w:rPr>
          <w:sz w:val="17"/>
          <w:szCs w:val="17"/>
        </w:rPr>
      </w:pPr>
    </w:p>
    <w:p w14:paraId="23E809C2" w14:textId="77777777" w:rsidR="00BC3330" w:rsidRDefault="00BC3330">
      <w:pPr>
        <w:spacing w:line="200" w:lineRule="exact"/>
      </w:pPr>
    </w:p>
    <w:p w14:paraId="17CB1FA3" w14:textId="77777777" w:rsidR="00BC3330" w:rsidRDefault="00765A86">
      <w:pPr>
        <w:jc w:val="right"/>
        <w:rPr>
          <w:sz w:val="24"/>
          <w:szCs w:val="24"/>
        </w:rPr>
      </w:pPr>
      <w:r>
        <w:rPr>
          <w:color w:val="221F1F"/>
          <w:sz w:val="24"/>
          <w:szCs w:val="24"/>
        </w:rPr>
        <w:t>=</w:t>
      </w:r>
    </w:p>
    <w:p w14:paraId="6689609E" w14:textId="77777777" w:rsidR="00BC3330" w:rsidRDefault="00BC3330">
      <w:pPr>
        <w:spacing w:before="7" w:line="160" w:lineRule="exact"/>
        <w:rPr>
          <w:sz w:val="17"/>
          <w:szCs w:val="17"/>
        </w:rPr>
      </w:pPr>
    </w:p>
    <w:p w14:paraId="3F4C7446" w14:textId="77777777" w:rsidR="00BC3330" w:rsidRDefault="00BC3330">
      <w:pPr>
        <w:spacing w:line="200" w:lineRule="exact"/>
      </w:pPr>
    </w:p>
    <w:p w14:paraId="73158A54" w14:textId="77777777" w:rsidR="00BC3330" w:rsidRDefault="00765A86">
      <w:pPr>
        <w:jc w:val="right"/>
        <w:rPr>
          <w:sz w:val="24"/>
          <w:szCs w:val="24"/>
        </w:rPr>
      </w:pPr>
      <w:r>
        <w:pict w14:anchorId="1D6F2C92">
          <v:group id="_x0000_s1050" style="position:absolute;left:0;text-align:left;margin-left:168.9pt;margin-top:-25.6pt;width:112.6pt;height:0;z-index:-3815;mso-position-horizontal-relative:page" coordorigin="3378,-512" coordsize="2252,0">
            <v:shape id="_x0000_s1051" style="position:absolute;left:3378;top:-512;width:2252;height:0" coordorigin="3378,-512" coordsize="2252,0" path="m3378,-512r2252,e" filled="f" strokecolor="#221f1f" strokeweight="1pt">
              <v:path arrowok="t"/>
            </v:shape>
            <w10:wrap anchorx="page"/>
          </v:group>
        </w:pict>
      </w:r>
      <w:r>
        <w:rPr>
          <w:color w:val="221F1F"/>
          <w:sz w:val="24"/>
          <w:szCs w:val="24"/>
        </w:rPr>
        <w:t>=</w:t>
      </w:r>
    </w:p>
    <w:p w14:paraId="1C689DBF" w14:textId="77777777" w:rsidR="00BC3330" w:rsidRDefault="00765A86">
      <w:pPr>
        <w:spacing w:before="29"/>
        <w:ind w:left="312" w:right="313"/>
        <w:jc w:val="center"/>
        <w:rPr>
          <w:sz w:val="24"/>
          <w:szCs w:val="24"/>
        </w:rPr>
      </w:pPr>
      <w:r>
        <w:br w:type="column"/>
      </w:r>
      <w:r>
        <w:rPr>
          <w:color w:val="221F1F"/>
          <w:sz w:val="24"/>
          <w:szCs w:val="24"/>
        </w:rPr>
        <w:t>Jarak Peta</w:t>
      </w:r>
    </w:p>
    <w:p w14:paraId="74786B25" w14:textId="77777777" w:rsidR="00BC3330" w:rsidRDefault="00765A86">
      <w:pPr>
        <w:spacing w:before="50"/>
        <w:ind w:left="-38" w:right="-38"/>
        <w:jc w:val="center"/>
        <w:rPr>
          <w:sz w:val="24"/>
          <w:szCs w:val="24"/>
        </w:rPr>
      </w:pPr>
      <w:r>
        <w:pict w14:anchorId="4D0D9ADB">
          <v:group id="_x0000_s1048" style="position:absolute;left:0;text-align:left;margin-left:168.9pt;margin-top:1.4pt;width:112.6pt;height:0;z-index:-3817;mso-position-horizontal-relative:page" coordorigin="3378,28" coordsize="2252,0">
            <v:shape id="_x0000_s1049" style="position:absolute;left:3378;top:28;width:2252;height:0" coordorigin="3378,28" coordsize="2252,0" path="m3378,28r2252,e" filled="f" strokecolor="#221f1f" strokeweight="1pt">
              <v:path arrowok="t"/>
            </v:shape>
            <w10:wrap anchorx="page"/>
          </v:group>
        </w:pict>
      </w:r>
      <w:r>
        <w:rPr>
          <w:color w:val="221F1F"/>
          <w:sz w:val="24"/>
          <w:szCs w:val="24"/>
        </w:rPr>
        <w:t xml:space="preserve">Jarak </w:t>
      </w:r>
      <w:proofErr w:type="spellStart"/>
      <w:r>
        <w:rPr>
          <w:color w:val="221F1F"/>
          <w:sz w:val="24"/>
          <w:szCs w:val="24"/>
        </w:rPr>
        <w:t>Sebenarnya</w:t>
      </w:r>
      <w:proofErr w:type="spellEnd"/>
    </w:p>
    <w:p w14:paraId="4AB36493" w14:textId="77777777" w:rsidR="00BC3330" w:rsidRDefault="00765A86">
      <w:pPr>
        <w:spacing w:before="50"/>
        <w:ind w:left="568" w:right="569"/>
        <w:jc w:val="center"/>
        <w:rPr>
          <w:sz w:val="24"/>
          <w:szCs w:val="24"/>
        </w:rPr>
      </w:pPr>
      <w:r>
        <w:rPr>
          <w:color w:val="221F1F"/>
          <w:sz w:val="24"/>
          <w:szCs w:val="24"/>
        </w:rPr>
        <w:t>4 cm</w:t>
      </w:r>
    </w:p>
    <w:p w14:paraId="5F26383D" w14:textId="77777777" w:rsidR="00BC3330" w:rsidRDefault="00765A86">
      <w:pPr>
        <w:spacing w:before="50"/>
        <w:ind w:left="502" w:right="502"/>
        <w:jc w:val="center"/>
        <w:rPr>
          <w:sz w:val="24"/>
          <w:szCs w:val="24"/>
        </w:rPr>
      </w:pPr>
      <w:r>
        <w:rPr>
          <w:color w:val="221F1F"/>
          <w:sz w:val="24"/>
          <w:szCs w:val="24"/>
        </w:rPr>
        <w:t>20 km</w:t>
      </w:r>
    </w:p>
    <w:p w14:paraId="58485805" w14:textId="77777777" w:rsidR="00BC3330" w:rsidRDefault="00765A86">
      <w:pPr>
        <w:spacing w:before="50"/>
        <w:ind w:left="568" w:right="569"/>
        <w:jc w:val="center"/>
        <w:rPr>
          <w:sz w:val="24"/>
          <w:szCs w:val="24"/>
        </w:rPr>
      </w:pPr>
      <w:r>
        <w:rPr>
          <w:color w:val="221F1F"/>
          <w:sz w:val="24"/>
          <w:szCs w:val="24"/>
        </w:rPr>
        <w:t>4 cm</w:t>
      </w:r>
    </w:p>
    <w:p w14:paraId="6A65AC2E" w14:textId="77777777" w:rsidR="00BC3330" w:rsidRDefault="00765A86">
      <w:pPr>
        <w:spacing w:before="50"/>
        <w:ind w:left="148" w:right="149"/>
        <w:jc w:val="center"/>
        <w:rPr>
          <w:sz w:val="24"/>
          <w:szCs w:val="24"/>
        </w:rPr>
      </w:pPr>
      <w:r>
        <w:rPr>
          <w:color w:val="221F1F"/>
          <w:sz w:val="24"/>
          <w:szCs w:val="24"/>
        </w:rPr>
        <w:t>2.000.000 cm</w:t>
      </w:r>
    </w:p>
    <w:p w14:paraId="598B3DEC" w14:textId="77777777" w:rsidR="00BC3330" w:rsidRDefault="00765A86">
      <w:pPr>
        <w:spacing w:before="50"/>
        <w:ind w:left="745" w:right="745"/>
        <w:jc w:val="center"/>
        <w:rPr>
          <w:sz w:val="24"/>
          <w:szCs w:val="24"/>
        </w:rPr>
      </w:pPr>
      <w:r>
        <w:pict w14:anchorId="1DFA97C8">
          <v:group id="_x0000_s1046" style="position:absolute;left:0;text-align:left;margin-left:168.9pt;margin-top:17.7pt;width:112.6pt;height:0;z-index:-3814;mso-position-horizontal-relative:page" coordorigin="3378,354" coordsize="2252,0">
            <v:shape id="_x0000_s1047" style="position:absolute;left:3378;top:354;width:2252;height:0" coordorigin="3378,354" coordsize="2252,0" path="m3378,354r2252,e" filled="f" strokecolor="#221f1f" strokeweight="1pt">
              <v:path arrowok="t"/>
            </v:shape>
            <w10:wrap anchorx="page"/>
          </v:group>
        </w:pict>
      </w:r>
      <w:r>
        <w:rPr>
          <w:color w:val="221F1F"/>
          <w:sz w:val="24"/>
          <w:szCs w:val="24"/>
        </w:rPr>
        <w:t>1</w:t>
      </w:r>
    </w:p>
    <w:p w14:paraId="4DD35F13" w14:textId="77777777" w:rsidR="00BC3330" w:rsidRDefault="00765A86">
      <w:pPr>
        <w:spacing w:before="50" w:line="260" w:lineRule="exact"/>
        <w:ind w:left="238" w:right="239"/>
        <w:jc w:val="center"/>
        <w:rPr>
          <w:sz w:val="24"/>
          <w:szCs w:val="24"/>
        </w:rPr>
      </w:pPr>
      <w:r>
        <w:rPr>
          <w:color w:val="221F1F"/>
          <w:position w:val="-1"/>
          <w:sz w:val="24"/>
          <w:szCs w:val="24"/>
        </w:rPr>
        <w:t>500.000 cm</w:t>
      </w:r>
    </w:p>
    <w:p w14:paraId="40F33BA9" w14:textId="77777777" w:rsidR="00BC3330" w:rsidRDefault="00765A86">
      <w:pPr>
        <w:spacing w:before="8" w:line="100" w:lineRule="exact"/>
        <w:rPr>
          <w:sz w:val="11"/>
          <w:szCs w:val="11"/>
        </w:rPr>
      </w:pPr>
      <w:r>
        <w:br w:type="column"/>
      </w:r>
    </w:p>
    <w:p w14:paraId="4E44A17A" w14:textId="77777777" w:rsidR="00BC3330" w:rsidRDefault="00BC3330">
      <w:pPr>
        <w:spacing w:line="200" w:lineRule="exact"/>
      </w:pPr>
    </w:p>
    <w:p w14:paraId="39F3B26B" w14:textId="77777777" w:rsidR="00BC3330" w:rsidRDefault="00BC3330">
      <w:pPr>
        <w:spacing w:line="200" w:lineRule="exact"/>
      </w:pPr>
    </w:p>
    <w:p w14:paraId="55107854" w14:textId="77777777" w:rsidR="00BC3330" w:rsidRDefault="00BC3330">
      <w:pPr>
        <w:spacing w:line="200" w:lineRule="exact"/>
      </w:pPr>
    </w:p>
    <w:p w14:paraId="73E516F6" w14:textId="77777777" w:rsidR="00BC3330" w:rsidRDefault="00BC3330">
      <w:pPr>
        <w:spacing w:line="200" w:lineRule="exact"/>
      </w:pPr>
    </w:p>
    <w:p w14:paraId="36AEE383" w14:textId="77777777" w:rsidR="00BC3330" w:rsidRDefault="00BC3330">
      <w:pPr>
        <w:spacing w:line="200" w:lineRule="exact"/>
      </w:pPr>
    </w:p>
    <w:p w14:paraId="6E5AF413" w14:textId="77777777" w:rsidR="00BC3330" w:rsidRDefault="00BC3330">
      <w:pPr>
        <w:spacing w:line="200" w:lineRule="exact"/>
      </w:pPr>
    </w:p>
    <w:p w14:paraId="325274CA" w14:textId="77777777" w:rsidR="00BC3330" w:rsidRDefault="00BC3330">
      <w:pPr>
        <w:spacing w:line="200" w:lineRule="exact"/>
      </w:pPr>
    </w:p>
    <w:p w14:paraId="205734D6" w14:textId="77777777" w:rsidR="00BC3330" w:rsidRDefault="00BC3330">
      <w:pPr>
        <w:spacing w:line="200" w:lineRule="exact"/>
      </w:pPr>
    </w:p>
    <w:p w14:paraId="4C92CC36" w14:textId="77777777" w:rsidR="00BC3330" w:rsidRDefault="00765A86">
      <w:pPr>
        <w:rPr>
          <w:sz w:val="22"/>
          <w:szCs w:val="22"/>
        </w:rPr>
      </w:pPr>
      <w:proofErr w:type="gramStart"/>
      <w:r>
        <w:rPr>
          <w:color w:val="221F1F"/>
          <w:spacing w:val="-3"/>
          <w:sz w:val="22"/>
          <w:szCs w:val="22"/>
        </w:rPr>
        <w:t>J</w:t>
      </w:r>
      <w:r>
        <w:rPr>
          <w:color w:val="221F1F"/>
          <w:sz w:val="22"/>
          <w:szCs w:val="22"/>
        </w:rPr>
        <w:t xml:space="preserve">adi,  </w:t>
      </w:r>
      <w:r>
        <w:rPr>
          <w:color w:val="221F1F"/>
          <w:spacing w:val="19"/>
          <w:sz w:val="22"/>
          <w:szCs w:val="22"/>
        </w:rPr>
        <w:t xml:space="preserve"> </w:t>
      </w:r>
      <w:proofErr w:type="spellStart"/>
      <w:proofErr w:type="gramEnd"/>
      <w:r>
        <w:rPr>
          <w:color w:val="221F1F"/>
          <w:sz w:val="22"/>
          <w:szCs w:val="22"/>
        </w:rPr>
        <w:t>skala</w:t>
      </w:r>
      <w:proofErr w:type="spellEnd"/>
      <w:r>
        <w:rPr>
          <w:color w:val="221F1F"/>
          <w:sz w:val="22"/>
          <w:szCs w:val="22"/>
        </w:rPr>
        <w:t xml:space="preserve">  </w:t>
      </w:r>
      <w:r>
        <w:rPr>
          <w:color w:val="221F1F"/>
          <w:spacing w:val="38"/>
          <w:sz w:val="22"/>
          <w:szCs w:val="22"/>
        </w:rPr>
        <w:t xml:space="preserve"> </w:t>
      </w:r>
      <w:proofErr w:type="spellStart"/>
      <w:r>
        <w:rPr>
          <w:color w:val="221F1F"/>
          <w:w w:val="124"/>
          <w:sz w:val="22"/>
          <w:szCs w:val="22"/>
        </w:rPr>
        <w:t>p</w:t>
      </w:r>
      <w:r>
        <w:rPr>
          <w:color w:val="221F1F"/>
          <w:spacing w:val="-2"/>
          <w:w w:val="124"/>
          <w:sz w:val="22"/>
          <w:szCs w:val="22"/>
        </w:rPr>
        <w:t>e</w:t>
      </w:r>
      <w:r>
        <w:rPr>
          <w:color w:val="221F1F"/>
          <w:w w:val="124"/>
          <w:sz w:val="22"/>
          <w:szCs w:val="22"/>
        </w:rPr>
        <w:t>ta</w:t>
      </w:r>
      <w:proofErr w:type="spellEnd"/>
      <w:r>
        <w:rPr>
          <w:color w:val="221F1F"/>
          <w:w w:val="124"/>
          <w:sz w:val="22"/>
          <w:szCs w:val="22"/>
        </w:rPr>
        <w:t xml:space="preserve"> </w:t>
      </w:r>
      <w:r>
        <w:rPr>
          <w:color w:val="221F1F"/>
          <w:spacing w:val="6"/>
          <w:w w:val="124"/>
          <w:sz w:val="22"/>
          <w:szCs w:val="22"/>
        </w:rPr>
        <w:t xml:space="preserve"> </w:t>
      </w:r>
      <w:proofErr w:type="spellStart"/>
      <w:r>
        <w:rPr>
          <w:color w:val="221F1F"/>
          <w:w w:val="124"/>
          <w:sz w:val="22"/>
          <w:szCs w:val="22"/>
        </w:rPr>
        <w:t>tersebut</w:t>
      </w:r>
      <w:proofErr w:type="spellEnd"/>
    </w:p>
    <w:p w14:paraId="36B0FE9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F24ECC8" w14:textId="77777777" w:rsidR="00BC3330" w:rsidRDefault="00765A86">
      <w:pPr>
        <w:rPr>
          <w:sz w:val="22"/>
          <w:szCs w:val="22"/>
        </w:rPr>
        <w:sectPr w:rsidR="00BC3330">
          <w:type w:val="continuous"/>
          <w:pgSz w:w="10820" w:h="15020"/>
          <w:pgMar w:top="840" w:right="0" w:bottom="280" w:left="0" w:header="720" w:footer="720" w:gutter="0"/>
          <w:cols w:num="3" w:space="720" w:equalWidth="0">
            <w:col w:w="3261" w:space="400"/>
            <w:col w:w="1687" w:space="869"/>
            <w:col w:w="4603"/>
          </w:cols>
        </w:sectPr>
      </w:pPr>
      <w:proofErr w:type="spellStart"/>
      <w:r>
        <w:rPr>
          <w:color w:val="221F1F"/>
          <w:w w:val="115"/>
          <w:sz w:val="22"/>
          <w:szCs w:val="22"/>
        </w:rPr>
        <w:t>adalah</w:t>
      </w:r>
      <w:proofErr w:type="spellEnd"/>
      <w:r>
        <w:rPr>
          <w:color w:val="221F1F"/>
          <w:spacing w:val="-5"/>
          <w:w w:val="115"/>
          <w:sz w:val="22"/>
          <w:szCs w:val="22"/>
        </w:rPr>
        <w:t xml:space="preserve"> </w:t>
      </w:r>
      <w:r>
        <w:rPr>
          <w:color w:val="221F1F"/>
          <w:w w:val="105"/>
          <w:sz w:val="22"/>
          <w:szCs w:val="22"/>
        </w:rPr>
        <w:t>1:50</w:t>
      </w:r>
      <w:r>
        <w:rPr>
          <w:color w:val="221F1F"/>
          <w:spacing w:val="-4"/>
          <w:w w:val="105"/>
          <w:sz w:val="22"/>
          <w:szCs w:val="22"/>
        </w:rPr>
        <w:t>0</w:t>
      </w:r>
      <w:r>
        <w:rPr>
          <w:color w:val="221F1F"/>
          <w:spacing w:val="-3"/>
          <w:w w:val="98"/>
          <w:sz w:val="22"/>
          <w:szCs w:val="22"/>
        </w:rPr>
        <w:t>.</w:t>
      </w:r>
      <w:r>
        <w:rPr>
          <w:color w:val="221F1F"/>
          <w:w w:val="124"/>
          <w:sz w:val="22"/>
          <w:szCs w:val="22"/>
        </w:rPr>
        <w:t>000</w:t>
      </w:r>
    </w:p>
    <w:p w14:paraId="069C9864" w14:textId="77777777" w:rsidR="00BC3330" w:rsidRDefault="00BC3330">
      <w:pPr>
        <w:spacing w:line="200" w:lineRule="exact"/>
      </w:pPr>
    </w:p>
    <w:p w14:paraId="408EDEBD" w14:textId="77777777" w:rsidR="00BC3330" w:rsidRDefault="00BC3330">
      <w:pPr>
        <w:spacing w:line="200" w:lineRule="exact"/>
      </w:pPr>
    </w:p>
    <w:p w14:paraId="4403CB28" w14:textId="77777777" w:rsidR="00BC3330" w:rsidRDefault="00BC3330">
      <w:pPr>
        <w:spacing w:line="200" w:lineRule="exact"/>
      </w:pPr>
    </w:p>
    <w:p w14:paraId="609596D8" w14:textId="77777777" w:rsidR="00BC3330" w:rsidRDefault="00BC3330">
      <w:pPr>
        <w:spacing w:line="200" w:lineRule="exact"/>
      </w:pPr>
    </w:p>
    <w:p w14:paraId="65C8CA16" w14:textId="77777777" w:rsidR="00BC3330" w:rsidRDefault="00BC3330">
      <w:pPr>
        <w:spacing w:line="200" w:lineRule="exact"/>
      </w:pPr>
    </w:p>
    <w:p w14:paraId="62FDA43A" w14:textId="77777777" w:rsidR="00BC3330" w:rsidRDefault="00BC3330">
      <w:pPr>
        <w:spacing w:line="200" w:lineRule="exact"/>
      </w:pPr>
    </w:p>
    <w:p w14:paraId="37923709" w14:textId="77777777" w:rsidR="00BC3330" w:rsidRDefault="00BC3330">
      <w:pPr>
        <w:spacing w:before="2" w:line="220" w:lineRule="exact"/>
        <w:rPr>
          <w:sz w:val="22"/>
          <w:szCs w:val="22"/>
        </w:rPr>
      </w:pPr>
    </w:p>
    <w:p w14:paraId="7F5638AB" w14:textId="77777777" w:rsidR="00BC3330" w:rsidRDefault="00765A86">
      <w:pPr>
        <w:spacing w:before="33"/>
        <w:ind w:left="6634"/>
        <w:rPr>
          <w:sz w:val="22"/>
          <w:szCs w:val="22"/>
        </w:rPr>
        <w:sectPr w:rsidR="00BC3330">
          <w:type w:val="continuous"/>
          <w:pgSz w:w="10820" w:h="15020"/>
          <w:pgMar w:top="840" w:right="0" w:bottom="280" w:left="0" w:header="720" w:footer="720" w:gutter="0"/>
          <w:cols w:space="720"/>
        </w:sect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03"/>
          <w:sz w:val="22"/>
          <w:szCs w:val="22"/>
        </w:rPr>
        <w:t>127</w:t>
      </w:r>
      <w:proofErr w:type="gramEnd"/>
    </w:p>
    <w:p w14:paraId="29C9079C" w14:textId="77777777" w:rsidR="00BC3330" w:rsidRDefault="00BC3330">
      <w:pPr>
        <w:spacing w:before="10" w:line="100" w:lineRule="exact"/>
        <w:rPr>
          <w:sz w:val="11"/>
          <w:szCs w:val="11"/>
        </w:rPr>
      </w:pPr>
    </w:p>
    <w:p w14:paraId="2035BF85" w14:textId="77777777" w:rsidR="00BC3330" w:rsidRDefault="00BC3330">
      <w:pPr>
        <w:spacing w:line="200" w:lineRule="exact"/>
      </w:pPr>
    </w:p>
    <w:p w14:paraId="49010E9C" w14:textId="77777777" w:rsidR="00BC3330" w:rsidRDefault="00BC3330">
      <w:pPr>
        <w:spacing w:line="200" w:lineRule="exact"/>
      </w:pPr>
    </w:p>
    <w:p w14:paraId="489A407A" w14:textId="77777777" w:rsidR="00BC3330" w:rsidRDefault="00BC3330">
      <w:pPr>
        <w:spacing w:line="200" w:lineRule="exact"/>
      </w:pPr>
    </w:p>
    <w:p w14:paraId="60A85EF0" w14:textId="77777777" w:rsidR="00BC3330" w:rsidRDefault="00BC3330">
      <w:pPr>
        <w:spacing w:line="200" w:lineRule="exact"/>
      </w:pPr>
    </w:p>
    <w:p w14:paraId="364EF621" w14:textId="77777777" w:rsidR="00BC3330" w:rsidRDefault="00BC3330">
      <w:pPr>
        <w:spacing w:line="200" w:lineRule="exact"/>
      </w:pPr>
    </w:p>
    <w:p w14:paraId="0E451AC5" w14:textId="77777777" w:rsidR="00BC3330" w:rsidRDefault="00765A86">
      <w:pPr>
        <w:spacing w:before="27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4"/>
          <w:sz w:val="22"/>
          <w:szCs w:val="22"/>
        </w:rPr>
        <w:t>D</w:t>
      </w:r>
      <w:r>
        <w:rPr>
          <w:color w:val="221F1F"/>
          <w:w w:val="114"/>
          <w:sz w:val="22"/>
          <w:szCs w:val="22"/>
        </w:rPr>
        <w:t>ampak</w:t>
      </w:r>
      <w:proofErr w:type="spellEnd"/>
      <w:r>
        <w:rPr>
          <w:color w:val="221F1F"/>
          <w:spacing w:val="-28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pembangunan</w:t>
      </w:r>
      <w:proofErr w:type="spellEnd"/>
      <w:r>
        <w:rPr>
          <w:color w:val="221F1F"/>
          <w:spacing w:val="3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jalan</w:t>
      </w:r>
      <w:proofErr w:type="spellEnd"/>
      <w:r>
        <w:rPr>
          <w:color w:val="221F1F"/>
          <w:spacing w:val="3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tol</w:t>
      </w:r>
      <w:proofErr w:type="spellEnd"/>
      <w:r>
        <w:rPr>
          <w:color w:val="221F1F"/>
          <w:spacing w:val="39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3"/>
          <w:sz w:val="22"/>
          <w:szCs w:val="22"/>
        </w:rPr>
        <w:t>o</w:t>
      </w:r>
      <w:r>
        <w:rPr>
          <w:color w:val="221F1F"/>
          <w:spacing w:val="4"/>
          <w:w w:val="113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yaka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32"/>
          <w:sz w:val="22"/>
          <w:szCs w:val="22"/>
        </w:rPr>
        <w:t>ta</w:t>
      </w:r>
      <w:r>
        <w:rPr>
          <w:color w:val="221F1F"/>
          <w:spacing w:val="-4"/>
          <w:w w:val="132"/>
          <w:sz w:val="22"/>
          <w:szCs w:val="22"/>
        </w:rPr>
        <w:t>-</w:t>
      </w:r>
      <w:proofErr w:type="spellStart"/>
      <w:r>
        <w:rPr>
          <w:color w:val="221F1F"/>
          <w:w w:val="102"/>
          <w:sz w:val="22"/>
          <w:szCs w:val="22"/>
        </w:rPr>
        <w:t>B</w:t>
      </w:r>
      <w:r>
        <w:rPr>
          <w:color w:val="221F1F"/>
          <w:spacing w:val="-3"/>
          <w:w w:val="102"/>
          <w:sz w:val="22"/>
          <w:szCs w:val="22"/>
        </w:rPr>
        <w:t>a</w:t>
      </w:r>
      <w:r>
        <w:rPr>
          <w:color w:val="221F1F"/>
          <w:spacing w:val="-3"/>
          <w:w w:val="110"/>
          <w:sz w:val="22"/>
          <w:szCs w:val="22"/>
        </w:rPr>
        <w:t>w</w:t>
      </w:r>
      <w:r>
        <w:rPr>
          <w:color w:val="221F1F"/>
          <w:w w:val="121"/>
          <w:sz w:val="22"/>
          <w:szCs w:val="22"/>
        </w:rPr>
        <w:t>en</w:t>
      </w:r>
      <w:proofErr w:type="spellEnd"/>
      <w:r>
        <w:rPr>
          <w:color w:val="221F1F"/>
          <w:spacing w:val="-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</w:t>
      </w:r>
      <w:r>
        <w:rPr>
          <w:color w:val="221F1F"/>
          <w:spacing w:val="-1"/>
          <w:w w:val="121"/>
          <w:sz w:val="22"/>
          <w:szCs w:val="22"/>
        </w:rPr>
        <w:t>r</w:t>
      </w:r>
      <w:r>
        <w:rPr>
          <w:color w:val="221F1F"/>
          <w:w w:val="121"/>
          <w:sz w:val="22"/>
          <w:szCs w:val="22"/>
        </w:rPr>
        <w:t>hadap</w:t>
      </w:r>
      <w:proofErr w:type="spellEnd"/>
      <w:r>
        <w:rPr>
          <w:color w:val="221F1F"/>
          <w:spacing w:val="-12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i</w:t>
      </w:r>
      <w:r>
        <w:rPr>
          <w:color w:val="221F1F"/>
          <w:spacing w:val="-2"/>
          <w:w w:val="114"/>
          <w:sz w:val="22"/>
          <w:szCs w:val="22"/>
        </w:rPr>
        <w:t>n</w:t>
      </w:r>
      <w:r>
        <w:rPr>
          <w:color w:val="221F1F"/>
          <w:w w:val="129"/>
          <w:sz w:val="22"/>
          <w:szCs w:val="22"/>
        </w:rPr>
        <w:t>te</w:t>
      </w:r>
      <w:r>
        <w:rPr>
          <w:color w:val="221F1F"/>
          <w:spacing w:val="-2"/>
          <w:w w:val="129"/>
          <w:sz w:val="22"/>
          <w:szCs w:val="22"/>
        </w:rPr>
        <w:t>r</w:t>
      </w:r>
      <w:r>
        <w:rPr>
          <w:color w:val="221F1F"/>
          <w:w w:val="111"/>
          <w:sz w:val="22"/>
          <w:szCs w:val="22"/>
        </w:rPr>
        <w:t>aksi</w:t>
      </w:r>
      <w:proofErr w:type="spellEnd"/>
    </w:p>
    <w:p w14:paraId="0C20B5A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DE6C44D" w14:textId="77777777" w:rsidR="00BC3330" w:rsidRDefault="00765A86">
      <w:pPr>
        <w:spacing w:line="240" w:lineRule="exact"/>
        <w:ind w:left="1914"/>
        <w:rPr>
          <w:sz w:val="22"/>
          <w:szCs w:val="22"/>
        </w:rPr>
      </w:pPr>
      <w:r>
        <w:rPr>
          <w:color w:val="221F1F"/>
          <w:w w:val="110"/>
          <w:sz w:val="22"/>
          <w:szCs w:val="22"/>
        </w:rPr>
        <w:t>wil</w:t>
      </w:r>
      <w:r>
        <w:rPr>
          <w:color w:val="221F1F"/>
          <w:spacing w:val="-2"/>
          <w:w w:val="110"/>
          <w:sz w:val="22"/>
          <w:szCs w:val="22"/>
        </w:rPr>
        <w:t>a</w:t>
      </w:r>
      <w:r>
        <w:rPr>
          <w:color w:val="221F1F"/>
          <w:w w:val="110"/>
          <w:sz w:val="22"/>
          <w:szCs w:val="22"/>
        </w:rPr>
        <w:t xml:space="preserve">yah </w:t>
      </w:r>
      <w:proofErr w:type="spellStart"/>
      <w:r>
        <w:rPr>
          <w:color w:val="221F1F"/>
          <w:w w:val="122"/>
          <w:sz w:val="22"/>
          <w:szCs w:val="22"/>
        </w:rPr>
        <w:t>tersebut</w:t>
      </w:r>
      <w:proofErr w:type="spellEnd"/>
      <w:r>
        <w:rPr>
          <w:color w:val="221F1F"/>
          <w:w w:val="122"/>
          <w:sz w:val="22"/>
          <w:szCs w:val="22"/>
        </w:rPr>
        <w:t>.</w:t>
      </w:r>
    </w:p>
    <w:p w14:paraId="7905B3FB" w14:textId="77777777" w:rsidR="00BC3330" w:rsidRDefault="00BC3330">
      <w:pPr>
        <w:spacing w:line="200" w:lineRule="exact"/>
      </w:pPr>
    </w:p>
    <w:p w14:paraId="6AD6A79B" w14:textId="77777777" w:rsidR="00BC3330" w:rsidRDefault="00BC3330">
      <w:pPr>
        <w:spacing w:line="200" w:lineRule="exact"/>
      </w:pPr>
    </w:p>
    <w:p w14:paraId="47E8D63A" w14:textId="77777777" w:rsidR="00BC3330" w:rsidRDefault="00BC3330">
      <w:pPr>
        <w:spacing w:before="15" w:line="260" w:lineRule="exact"/>
        <w:rPr>
          <w:sz w:val="26"/>
          <w:szCs w:val="26"/>
        </w:rPr>
      </w:pPr>
    </w:p>
    <w:p w14:paraId="4A6F3EB8" w14:textId="77777777" w:rsidR="00BC3330" w:rsidRDefault="00765A86">
      <w:pPr>
        <w:spacing w:before="27" w:line="341" w:lineRule="auto"/>
        <w:ind w:left="2131" w:right="2299" w:firstLine="360"/>
        <w:jc w:val="both"/>
        <w:rPr>
          <w:sz w:val="22"/>
          <w:szCs w:val="22"/>
        </w:rPr>
      </w:pPr>
      <w:r>
        <w:pict w14:anchorId="319D8D6D">
          <v:group id="_x0000_s1041" style="position:absolute;left:0;text-align:left;margin-left:77.2pt;margin-top:-14.1pt;width:373.35pt;height:94.4pt;z-index:-3813;mso-position-horizontal-relative:page" coordorigin="1544,-282" coordsize="7467,1888">
            <v:shape id="_x0000_s1045" style="position:absolute;left:1554;top:-272;width:7447;height:0" coordorigin="1554,-272" coordsize="7447,0" path="m1554,-272r7447,e" filled="f" strokecolor="#221f1f" strokeweight="1pt">
              <v:path arrowok="t"/>
            </v:shape>
            <v:shape id="_x0000_s1044" style="position:absolute;left:1564;top:-262;width:0;height:1848" coordorigin="1564,-262" coordsize="0,1848" path="m1564,1586r,-1848e" filled="f" strokecolor="#221f1f" strokeweight="1pt">
              <v:path arrowok="t"/>
            </v:shape>
            <v:shape id="_x0000_s1043" style="position:absolute;left:8991;top:-262;width:0;height:1848" coordorigin="8991,-262" coordsize="0,1848" path="m8991,1586r,-1848e" filled="f" strokecolor="#221f1f" strokeweight="1pt">
              <v:path arrowok="t"/>
            </v:shape>
            <v:shape id="_x0000_s1042" style="position:absolute;left:1554;top:1596;width:7447;height:0" coordorigin="1554,1596" coordsize="7447,0" path="m1554,1596r7447,e" filled="f" strokecolor="#221f1f" strokeweight="1pt">
              <v:path arrowok="t"/>
            </v:shape>
            <w10:wrap anchorx="page"/>
          </v:group>
        </w:pict>
      </w:r>
      <w:r>
        <w:rPr>
          <w:color w:val="221F1F"/>
          <w:spacing w:val="-2"/>
          <w:w w:val="116"/>
          <w:sz w:val="22"/>
          <w:szCs w:val="22"/>
        </w:rPr>
        <w:t>P</w:t>
      </w:r>
      <w:r>
        <w:rPr>
          <w:color w:val="221F1F"/>
          <w:w w:val="116"/>
          <w:sz w:val="22"/>
          <w:szCs w:val="22"/>
        </w:rPr>
        <w:t xml:space="preserve">embangunan </w:t>
      </w:r>
      <w:proofErr w:type="spellStart"/>
      <w:r>
        <w:rPr>
          <w:color w:val="221F1F"/>
          <w:sz w:val="22"/>
          <w:szCs w:val="22"/>
        </w:rPr>
        <w:t>jalan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tol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ini</w:t>
      </w:r>
      <w:proofErr w:type="spellEnd"/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spacing w:val="-15"/>
          <w:w w:val="87"/>
          <w:sz w:val="22"/>
          <w:szCs w:val="22"/>
        </w:rPr>
        <w:t>Y</w:t>
      </w:r>
      <w:r>
        <w:rPr>
          <w:color w:val="221F1F"/>
          <w:w w:val="113"/>
          <w:sz w:val="22"/>
          <w:szCs w:val="22"/>
        </w:rPr>
        <w:t>o</w:t>
      </w:r>
      <w:r>
        <w:rPr>
          <w:color w:val="221F1F"/>
          <w:spacing w:val="4"/>
          <w:w w:val="113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yaka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32"/>
          <w:sz w:val="22"/>
          <w:szCs w:val="22"/>
        </w:rPr>
        <w:t>ta</w:t>
      </w:r>
      <w:r>
        <w:rPr>
          <w:color w:val="221F1F"/>
          <w:spacing w:val="-4"/>
          <w:w w:val="132"/>
          <w:sz w:val="22"/>
          <w:szCs w:val="22"/>
        </w:rPr>
        <w:t>-</w:t>
      </w:r>
      <w:proofErr w:type="spellStart"/>
      <w:r>
        <w:rPr>
          <w:color w:val="221F1F"/>
          <w:w w:val="102"/>
          <w:sz w:val="22"/>
          <w:szCs w:val="22"/>
        </w:rPr>
        <w:t>B</w:t>
      </w:r>
      <w:r>
        <w:rPr>
          <w:color w:val="221F1F"/>
          <w:spacing w:val="-3"/>
          <w:w w:val="102"/>
          <w:sz w:val="22"/>
          <w:szCs w:val="22"/>
        </w:rPr>
        <w:t>a</w:t>
      </w:r>
      <w:r>
        <w:rPr>
          <w:color w:val="221F1F"/>
          <w:spacing w:val="-3"/>
          <w:w w:val="110"/>
          <w:sz w:val="22"/>
          <w:szCs w:val="22"/>
        </w:rPr>
        <w:t>w</w:t>
      </w:r>
      <w:r>
        <w:rPr>
          <w:color w:val="221F1F"/>
          <w:w w:val="121"/>
          <w:sz w:val="22"/>
          <w:szCs w:val="22"/>
        </w:rPr>
        <w:t>en</w:t>
      </w:r>
      <w:proofErr w:type="spellEnd"/>
      <w:r>
        <w:rPr>
          <w:color w:val="221F1F"/>
          <w:spacing w:val="9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dap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dampak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pada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i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te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aksi</w:t>
      </w:r>
      <w:proofErr w:type="spellEnd"/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wil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yah</w:t>
      </w:r>
      <w:r>
        <w:rPr>
          <w:color w:val="221F1F"/>
          <w:spacing w:val="1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sektor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par</w:t>
      </w:r>
      <w:r>
        <w:rPr>
          <w:color w:val="221F1F"/>
          <w:spacing w:val="-1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wis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ta</w:t>
      </w:r>
      <w:proofErr w:type="spellEnd"/>
      <w:r>
        <w:rPr>
          <w:color w:val="221F1F"/>
          <w:w w:val="116"/>
          <w:sz w:val="22"/>
          <w:szCs w:val="22"/>
        </w:rPr>
        <w:t xml:space="preserve"> yang </w:t>
      </w:r>
      <w:proofErr w:type="spellStart"/>
      <w:proofErr w:type="gramStart"/>
      <w:r>
        <w:rPr>
          <w:color w:val="221F1F"/>
          <w:sz w:val="22"/>
          <w:szCs w:val="22"/>
        </w:rPr>
        <w:t>akan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semakin</w:t>
      </w:r>
      <w:proofErr w:type="spellEnd"/>
      <w:proofErr w:type="gram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be</w:t>
      </w:r>
      <w:r>
        <w:rPr>
          <w:color w:val="221F1F"/>
          <w:spacing w:val="-1"/>
          <w:w w:val="115"/>
          <w:sz w:val="22"/>
          <w:szCs w:val="22"/>
        </w:rPr>
        <w:t>r</w:t>
      </w:r>
      <w:r>
        <w:rPr>
          <w:color w:val="221F1F"/>
          <w:spacing w:val="-2"/>
          <w:w w:val="115"/>
          <w:sz w:val="22"/>
          <w:szCs w:val="22"/>
        </w:rPr>
        <w:t>k</w:t>
      </w:r>
      <w:r>
        <w:rPr>
          <w:color w:val="221F1F"/>
          <w:w w:val="115"/>
          <w:sz w:val="22"/>
          <w:szCs w:val="22"/>
        </w:rPr>
        <w:t>embang</w:t>
      </w:r>
      <w:proofErr w:type="spellEnd"/>
      <w:r>
        <w:rPr>
          <w:color w:val="221F1F"/>
          <w:w w:val="115"/>
          <w:sz w:val="22"/>
          <w:szCs w:val="22"/>
        </w:rPr>
        <w:t xml:space="preserve">  </w:t>
      </w:r>
      <w:proofErr w:type="spellStart"/>
      <w:r>
        <w:rPr>
          <w:color w:val="221F1F"/>
          <w:w w:val="115"/>
          <w:sz w:val="22"/>
          <w:szCs w:val="22"/>
        </w:rPr>
        <w:t>terutama</w:t>
      </w:r>
      <w:proofErr w:type="spellEnd"/>
      <w:r>
        <w:rPr>
          <w:color w:val="221F1F"/>
          <w:w w:val="115"/>
          <w:sz w:val="22"/>
          <w:szCs w:val="22"/>
        </w:rPr>
        <w:t xml:space="preserve">  wil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 xml:space="preserve">yah  </w:t>
      </w:r>
      <w:r>
        <w:rPr>
          <w:color w:val="221F1F"/>
          <w:sz w:val="22"/>
          <w:szCs w:val="22"/>
        </w:rPr>
        <w:t xml:space="preserve">di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sek</w:t>
      </w:r>
      <w:r>
        <w:rPr>
          <w:color w:val="221F1F"/>
          <w:spacing w:val="4"/>
          <w:w w:val="113"/>
          <w:sz w:val="22"/>
          <w:szCs w:val="22"/>
        </w:rPr>
        <w:t>i</w:t>
      </w:r>
      <w:r>
        <w:rPr>
          <w:color w:val="221F1F"/>
          <w:w w:val="125"/>
          <w:sz w:val="22"/>
          <w:szCs w:val="22"/>
        </w:rPr>
        <w:t>tar</w:t>
      </w:r>
      <w:r>
        <w:rPr>
          <w:color w:val="221F1F"/>
          <w:spacing w:val="-2"/>
          <w:w w:val="125"/>
          <w:sz w:val="22"/>
          <w:szCs w:val="22"/>
        </w:rPr>
        <w:t>n</w:t>
      </w:r>
      <w:r>
        <w:rPr>
          <w:color w:val="221F1F"/>
          <w:w w:val="110"/>
          <w:sz w:val="22"/>
          <w:szCs w:val="22"/>
        </w:rPr>
        <w:t>ya</w:t>
      </w:r>
      <w:proofErr w:type="spellEnd"/>
      <w:r>
        <w:rPr>
          <w:color w:val="221F1F"/>
          <w:w w:val="110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ka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ena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te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oneksi</w:t>
      </w:r>
      <w:proofErr w:type="spellEnd"/>
      <w:r>
        <w:rPr>
          <w:color w:val="221F1F"/>
          <w:spacing w:val="-1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oleh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jalan</w:t>
      </w:r>
      <w:proofErr w:type="spellEnd"/>
      <w:r>
        <w:rPr>
          <w:color w:val="221F1F"/>
          <w:spacing w:val="41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tol</w:t>
      </w:r>
      <w:proofErr w:type="spellEnd"/>
      <w:r>
        <w:rPr>
          <w:color w:val="221F1F"/>
          <w:w w:val="114"/>
          <w:sz w:val="22"/>
          <w:szCs w:val="22"/>
        </w:rPr>
        <w:t>.</w:t>
      </w:r>
    </w:p>
    <w:p w14:paraId="28C5F5E8" w14:textId="77777777" w:rsidR="00BC3330" w:rsidRDefault="00BC3330">
      <w:pPr>
        <w:spacing w:before="7" w:line="120" w:lineRule="exact"/>
        <w:rPr>
          <w:sz w:val="12"/>
          <w:szCs w:val="12"/>
        </w:rPr>
      </w:pPr>
    </w:p>
    <w:p w14:paraId="4D778FAF" w14:textId="77777777" w:rsidR="00BC3330" w:rsidRDefault="00BC3330">
      <w:pPr>
        <w:spacing w:line="200" w:lineRule="exact"/>
      </w:pPr>
    </w:p>
    <w:p w14:paraId="7ED01492" w14:textId="77777777" w:rsidR="00BC3330" w:rsidRDefault="00BC3330">
      <w:pPr>
        <w:spacing w:line="200" w:lineRule="exact"/>
      </w:pPr>
    </w:p>
    <w:p w14:paraId="0FB229BE" w14:textId="77777777" w:rsidR="00BC3330" w:rsidRDefault="00765A86">
      <w:pPr>
        <w:spacing w:line="360" w:lineRule="atLeast"/>
        <w:ind w:left="1914" w:right="1800" w:hanging="360"/>
        <w:rPr>
          <w:sz w:val="22"/>
          <w:szCs w:val="22"/>
        </w:rPr>
      </w:pPr>
      <w:r>
        <w:rPr>
          <w:color w:val="221F1F"/>
          <w:spacing w:val="-1"/>
          <w:sz w:val="22"/>
          <w:szCs w:val="22"/>
        </w:rPr>
        <w:t>4</w:t>
      </w:r>
      <w:r>
        <w:rPr>
          <w:color w:val="221F1F"/>
          <w:sz w:val="22"/>
          <w:szCs w:val="22"/>
        </w:rPr>
        <w:t xml:space="preserve">. 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5"/>
          <w:sz w:val="22"/>
          <w:szCs w:val="22"/>
        </w:rPr>
        <w:t>P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spacing w:val="-3"/>
          <w:w w:val="115"/>
          <w:sz w:val="22"/>
          <w:szCs w:val="22"/>
        </w:rPr>
        <w:t>ny</w:t>
      </w:r>
      <w:r>
        <w:rPr>
          <w:color w:val="221F1F"/>
          <w:spacing w:val="-1"/>
          <w:w w:val="115"/>
          <w:sz w:val="22"/>
          <w:szCs w:val="22"/>
        </w:rPr>
        <w:t>eba</w:t>
      </w:r>
      <w:r>
        <w:rPr>
          <w:color w:val="221F1F"/>
          <w:w w:val="115"/>
          <w:sz w:val="22"/>
          <w:szCs w:val="22"/>
        </w:rPr>
        <w:t>b</w:t>
      </w:r>
      <w:proofErr w:type="spellEnd"/>
      <w:r>
        <w:rPr>
          <w:color w:val="221F1F"/>
          <w:spacing w:val="3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perilak</w:t>
      </w:r>
      <w:r>
        <w:rPr>
          <w:color w:val="221F1F"/>
          <w:w w:val="115"/>
          <w:sz w:val="22"/>
          <w:szCs w:val="22"/>
        </w:rPr>
        <w:t>u</w:t>
      </w:r>
      <w:proofErr w:type="spellEnd"/>
      <w:r>
        <w:rPr>
          <w:color w:val="221F1F"/>
          <w:spacing w:val="29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5"/>
          <w:sz w:val="22"/>
          <w:szCs w:val="22"/>
        </w:rPr>
        <w:t>k</w:t>
      </w:r>
      <w:r>
        <w:rPr>
          <w:color w:val="221F1F"/>
          <w:spacing w:val="-1"/>
          <w:w w:val="115"/>
          <w:sz w:val="22"/>
          <w:szCs w:val="22"/>
        </w:rPr>
        <w:t>onsu</w:t>
      </w:r>
      <w:r>
        <w:rPr>
          <w:color w:val="221F1F"/>
          <w:spacing w:val="-3"/>
          <w:w w:val="115"/>
          <w:sz w:val="22"/>
          <w:szCs w:val="22"/>
        </w:rPr>
        <w:t>m</w:t>
      </w:r>
      <w:r>
        <w:rPr>
          <w:color w:val="221F1F"/>
          <w:spacing w:val="-1"/>
          <w:w w:val="115"/>
          <w:sz w:val="22"/>
          <w:szCs w:val="22"/>
        </w:rPr>
        <w:t>ti</w:t>
      </w:r>
      <w:r>
        <w:rPr>
          <w:color w:val="221F1F"/>
          <w:w w:val="115"/>
          <w:sz w:val="22"/>
          <w:szCs w:val="22"/>
        </w:rPr>
        <w:t>f</w:t>
      </w:r>
      <w:proofErr w:type="spellEnd"/>
      <w:r>
        <w:rPr>
          <w:color w:val="221F1F"/>
          <w:spacing w:val="34"/>
          <w:w w:val="115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pacing w:val="-1"/>
          <w:sz w:val="22"/>
          <w:szCs w:val="22"/>
        </w:rPr>
        <w:t>bis</w:t>
      </w:r>
      <w:r>
        <w:rPr>
          <w:color w:val="221F1F"/>
          <w:sz w:val="22"/>
          <w:szCs w:val="22"/>
        </w:rPr>
        <w:t>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3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terjad</w:t>
      </w:r>
      <w:r>
        <w:rPr>
          <w:color w:val="221F1F"/>
          <w:w w:val="116"/>
          <w:sz w:val="22"/>
          <w:szCs w:val="22"/>
        </w:rPr>
        <w:t>i</w:t>
      </w:r>
      <w:proofErr w:type="spellEnd"/>
      <w:proofErr w:type="gramEnd"/>
      <w:r>
        <w:rPr>
          <w:color w:val="221F1F"/>
          <w:spacing w:val="28"/>
          <w:w w:val="116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d</w:t>
      </w:r>
      <w:r>
        <w:rPr>
          <w:color w:val="221F1F"/>
          <w:sz w:val="22"/>
          <w:szCs w:val="22"/>
        </w:rPr>
        <w:t xml:space="preserve">i </w:t>
      </w:r>
      <w:r>
        <w:rPr>
          <w:color w:val="221F1F"/>
          <w:spacing w:val="3"/>
          <w:sz w:val="22"/>
          <w:szCs w:val="22"/>
        </w:rPr>
        <w:t xml:space="preserve"> </w:t>
      </w:r>
      <w:r>
        <w:rPr>
          <w:color w:val="221F1F"/>
          <w:spacing w:val="-1"/>
          <w:w w:val="116"/>
          <w:sz w:val="22"/>
          <w:szCs w:val="22"/>
        </w:rPr>
        <w:t>mas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2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pandem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36"/>
          <w:w w:val="116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C</w:t>
      </w:r>
      <w:r>
        <w:rPr>
          <w:color w:val="221F1F"/>
          <w:spacing w:val="-2"/>
          <w:sz w:val="22"/>
          <w:szCs w:val="22"/>
        </w:rPr>
        <w:t>o</w:t>
      </w:r>
      <w:r>
        <w:rPr>
          <w:color w:val="221F1F"/>
          <w:spacing w:val="-1"/>
          <w:sz w:val="22"/>
          <w:szCs w:val="22"/>
        </w:rPr>
        <w:t>vi</w:t>
      </w:r>
      <w:r>
        <w:rPr>
          <w:color w:val="221F1F"/>
          <w:sz w:val="22"/>
          <w:szCs w:val="22"/>
        </w:rPr>
        <w:t xml:space="preserve">d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19 da</w:t>
      </w:r>
      <w:r>
        <w:rPr>
          <w:color w:val="221F1F"/>
          <w:sz w:val="22"/>
          <w:szCs w:val="22"/>
        </w:rPr>
        <w:t xml:space="preserve">n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spacing w:val="-2"/>
          <w:w w:val="115"/>
          <w:sz w:val="22"/>
          <w:szCs w:val="22"/>
        </w:rPr>
        <w:t>g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n</w:t>
      </w:r>
      <w:proofErr w:type="spellEnd"/>
      <w:r>
        <w:rPr>
          <w:color w:val="221F1F"/>
          <w:spacing w:val="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sosialisas</w:t>
      </w:r>
      <w:r>
        <w:rPr>
          <w:color w:val="221F1F"/>
          <w:w w:val="115"/>
          <w:sz w:val="22"/>
          <w:szCs w:val="22"/>
        </w:rPr>
        <w:t>i</w:t>
      </w:r>
      <w:proofErr w:type="spellEnd"/>
      <w:r>
        <w:rPr>
          <w:color w:val="221F1F"/>
          <w:spacing w:val="-2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utam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15"/>
          <w:w w:val="115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yan</w:t>
      </w:r>
      <w:r>
        <w:rPr>
          <w:color w:val="221F1F"/>
          <w:sz w:val="22"/>
          <w:szCs w:val="22"/>
        </w:rPr>
        <w:t xml:space="preserve">g </w:t>
      </w:r>
      <w:r>
        <w:rPr>
          <w:color w:val="221F1F"/>
          <w:spacing w:val="2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memengaruhi</w:t>
      </w:r>
      <w:proofErr w:type="spellEnd"/>
      <w:r>
        <w:rPr>
          <w:color w:val="221F1F"/>
          <w:spacing w:val="-1"/>
          <w:w w:val="116"/>
          <w:sz w:val="22"/>
          <w:szCs w:val="22"/>
        </w:rPr>
        <w:t>.</w:t>
      </w:r>
    </w:p>
    <w:p w14:paraId="40F80583" w14:textId="77777777" w:rsidR="00BC3330" w:rsidRDefault="00BC3330">
      <w:pPr>
        <w:spacing w:line="200" w:lineRule="exact"/>
      </w:pPr>
    </w:p>
    <w:p w14:paraId="05F841DE" w14:textId="77777777" w:rsidR="00BC3330" w:rsidRDefault="00BC3330">
      <w:pPr>
        <w:spacing w:before="5" w:line="280" w:lineRule="exact"/>
        <w:rPr>
          <w:sz w:val="28"/>
          <w:szCs w:val="28"/>
        </w:rPr>
      </w:pPr>
    </w:p>
    <w:p w14:paraId="20039BDF" w14:textId="77777777" w:rsidR="00BC3330" w:rsidRDefault="00765A86">
      <w:pPr>
        <w:spacing w:before="27" w:line="341" w:lineRule="auto"/>
        <w:ind w:left="2074" w:right="2262" w:firstLine="360"/>
        <w:jc w:val="both"/>
        <w:rPr>
          <w:sz w:val="22"/>
          <w:szCs w:val="22"/>
        </w:rPr>
      </w:pPr>
      <w:r>
        <w:pict w14:anchorId="04476A2A">
          <v:group id="_x0000_s1036" style="position:absolute;left:0;text-align:left;margin-left:77.2pt;margin-top:-11.3pt;width:372.35pt;height:106.75pt;z-index:-3812;mso-position-horizontal-relative:page" coordorigin="1544,-226" coordsize="7447,2135">
            <v:shape id="_x0000_s1040" style="position:absolute;left:1554;top:-216;width:7427;height:0" coordorigin="1554,-216" coordsize="7427,0" path="m1554,-216r7427,e" filled="f" strokecolor="#221f1f" strokeweight="1pt">
              <v:path arrowok="t"/>
            </v:shape>
            <v:shape id="_x0000_s1039" style="position:absolute;left:1564;top:-206;width:0;height:2095" coordorigin="1564,-206" coordsize="0,2095" path="m1564,1889r,-2095e" filled="f" strokecolor="#221f1f" strokeweight="1pt">
              <v:path arrowok="t"/>
            </v:shape>
            <v:shape id="_x0000_s1038" style="position:absolute;left:8971;top:-206;width:0;height:2095" coordorigin="8971,-206" coordsize="0,2095" path="m8971,1889r,-2095e" filled="f" strokecolor="#221f1f" strokeweight="1pt">
              <v:path arrowok="t"/>
            </v:shape>
            <v:shape id="_x0000_s1037" style="position:absolute;left:1554;top:1899;width:7427;height:0" coordorigin="1554,1899" coordsize="7427,0" path="m1554,1899r7427,e" filled="f" strokecolor="#221f1f" strokeweight="1pt">
              <v:path arrowok="t"/>
            </v:shape>
            <w10:wrap anchorx="page"/>
          </v:group>
        </w:pict>
      </w:r>
      <w:proofErr w:type="spellStart"/>
      <w:r>
        <w:rPr>
          <w:color w:val="221F1F"/>
          <w:spacing w:val="-2"/>
          <w:w w:val="114"/>
          <w:sz w:val="22"/>
          <w:szCs w:val="22"/>
        </w:rPr>
        <w:t>P</w:t>
      </w:r>
      <w:r>
        <w:rPr>
          <w:color w:val="221F1F"/>
          <w:w w:val="114"/>
          <w:sz w:val="22"/>
          <w:szCs w:val="22"/>
        </w:rPr>
        <w:t>erilaku</w:t>
      </w:r>
      <w:proofErr w:type="spellEnd"/>
      <w:r>
        <w:rPr>
          <w:color w:val="221F1F"/>
          <w:spacing w:val="-23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onsu</w:t>
      </w:r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tif</w:t>
      </w:r>
      <w:proofErr w:type="spellEnd"/>
      <w:r>
        <w:rPr>
          <w:color w:val="221F1F"/>
          <w:spacing w:val="-1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4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terjadi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masa</w:t>
      </w:r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pandemi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disebabkan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ka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ena</w:t>
      </w:r>
      <w:proofErr w:type="spellEnd"/>
      <w:r>
        <w:rPr>
          <w:color w:val="221F1F"/>
          <w:spacing w:val="4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ba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yak</w:t>
      </w:r>
      <w:proofErr w:type="spellEnd"/>
      <w:r>
        <w:rPr>
          <w:color w:val="221F1F"/>
          <w:spacing w:val="-24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>online</w:t>
      </w:r>
      <w:r>
        <w:rPr>
          <w:color w:val="221F1F"/>
          <w:spacing w:val="-14"/>
          <w:w w:val="116"/>
          <w:sz w:val="22"/>
          <w:szCs w:val="22"/>
        </w:rPr>
        <w:t xml:space="preserve"> </w:t>
      </w:r>
      <w:r>
        <w:rPr>
          <w:color w:val="221F1F"/>
          <w:w w:val="116"/>
          <w:sz w:val="22"/>
          <w:szCs w:val="22"/>
        </w:rPr>
        <w:t xml:space="preserve">shop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-3"/>
          <w:w w:val="116"/>
          <w:sz w:val="22"/>
          <w:szCs w:val="22"/>
        </w:rPr>
        <w:t>a</w:t>
      </w:r>
      <w:r>
        <w:rPr>
          <w:color w:val="221F1F"/>
          <w:spacing w:val="-2"/>
          <w:w w:val="116"/>
          <w:sz w:val="22"/>
          <w:szCs w:val="22"/>
        </w:rPr>
        <w:t>w</w:t>
      </w:r>
      <w:r>
        <w:rPr>
          <w:color w:val="221F1F"/>
          <w:w w:val="116"/>
          <w:sz w:val="22"/>
          <w:szCs w:val="22"/>
        </w:rPr>
        <w:t>a</w:t>
      </w:r>
      <w:r>
        <w:rPr>
          <w:color w:val="221F1F"/>
          <w:spacing w:val="-1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kan</w:t>
      </w:r>
      <w:proofErr w:type="spellEnd"/>
      <w:proofErr w:type="gramEnd"/>
      <w:r>
        <w:rPr>
          <w:color w:val="221F1F"/>
          <w:spacing w:val="-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berbagai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3"/>
          <w:sz w:val="22"/>
          <w:szCs w:val="22"/>
        </w:rPr>
        <w:t>p</w:t>
      </w:r>
      <w:r>
        <w:rPr>
          <w:color w:val="221F1F"/>
          <w:spacing w:val="-2"/>
          <w:w w:val="123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omosi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menarik</w:t>
      </w:r>
      <w:proofErr w:type="spellEnd"/>
      <w:r>
        <w:rPr>
          <w:color w:val="221F1F"/>
          <w:w w:val="117"/>
          <w:sz w:val="22"/>
          <w:szCs w:val="22"/>
        </w:rPr>
        <w:t xml:space="preserve"> pada </w:t>
      </w:r>
      <w:proofErr w:type="spellStart"/>
      <w:r>
        <w:rPr>
          <w:color w:val="221F1F"/>
          <w:spacing w:val="-2"/>
          <w:w w:val="117"/>
          <w:sz w:val="22"/>
          <w:szCs w:val="22"/>
        </w:rPr>
        <w:t>k</w:t>
      </w:r>
      <w:r>
        <w:rPr>
          <w:color w:val="221F1F"/>
          <w:w w:val="117"/>
          <w:sz w:val="22"/>
          <w:szCs w:val="22"/>
        </w:rPr>
        <w:t>onsumen</w:t>
      </w:r>
      <w:proofErr w:type="spellEnd"/>
      <w:r>
        <w:rPr>
          <w:color w:val="221F1F"/>
          <w:w w:val="117"/>
          <w:sz w:val="22"/>
          <w:szCs w:val="22"/>
        </w:rPr>
        <w:t xml:space="preserve">, </w:t>
      </w:r>
      <w:proofErr w:type="spellStart"/>
      <w:r>
        <w:rPr>
          <w:color w:val="221F1F"/>
          <w:w w:val="117"/>
          <w:sz w:val="22"/>
          <w:szCs w:val="22"/>
        </w:rPr>
        <w:t>sepe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ti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potongan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ha</w:t>
      </w:r>
      <w:r>
        <w:rPr>
          <w:color w:val="221F1F"/>
          <w:spacing w:val="-1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ga</w:t>
      </w:r>
      <w:proofErr w:type="spellEnd"/>
      <w:r>
        <w:rPr>
          <w:color w:val="221F1F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9"/>
          <w:sz w:val="22"/>
          <w:szCs w:val="22"/>
        </w:rPr>
        <w:t xml:space="preserve"> </w:t>
      </w:r>
      <w:r>
        <w:rPr>
          <w:color w:val="221F1F"/>
          <w:w w:val="118"/>
          <w:sz w:val="22"/>
          <w:szCs w:val="22"/>
        </w:rPr>
        <w:t xml:space="preserve">bonus </w:t>
      </w:r>
      <w:proofErr w:type="spellStart"/>
      <w:r>
        <w:rPr>
          <w:color w:val="221F1F"/>
          <w:w w:val="115"/>
          <w:sz w:val="22"/>
          <w:szCs w:val="22"/>
        </w:rPr>
        <w:t>pembelian</w:t>
      </w:r>
      <w:proofErr w:type="spellEnd"/>
      <w:r>
        <w:rPr>
          <w:color w:val="221F1F"/>
          <w:w w:val="115"/>
          <w:sz w:val="22"/>
          <w:szCs w:val="22"/>
        </w:rPr>
        <w:t xml:space="preserve">.   </w:t>
      </w:r>
      <w:proofErr w:type="spellStart"/>
      <w:r>
        <w:rPr>
          <w:color w:val="221F1F"/>
          <w:sz w:val="22"/>
          <w:szCs w:val="22"/>
        </w:rPr>
        <w:t>A</w:t>
      </w:r>
      <w:r>
        <w:rPr>
          <w:color w:val="221F1F"/>
          <w:spacing w:val="-1"/>
          <w:sz w:val="22"/>
          <w:szCs w:val="22"/>
        </w:rPr>
        <w:t>g</w:t>
      </w:r>
      <w:r>
        <w:rPr>
          <w:color w:val="221F1F"/>
          <w:sz w:val="22"/>
          <w:szCs w:val="22"/>
        </w:rPr>
        <w:t>en</w:t>
      </w:r>
      <w:proofErr w:type="spellEnd"/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sosialisasi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utama</w:t>
      </w:r>
      <w:proofErr w:type="spellEnd"/>
      <w:r>
        <w:rPr>
          <w:color w:val="221F1F"/>
          <w:spacing w:val="19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yang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memengaruhi</w:t>
      </w:r>
      <w:proofErr w:type="spellEnd"/>
      <w:r>
        <w:rPr>
          <w:color w:val="221F1F"/>
          <w:spacing w:val="18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08"/>
          <w:sz w:val="22"/>
          <w:szCs w:val="22"/>
        </w:rPr>
        <w:t>ya</w:t>
      </w:r>
      <w:r>
        <w:rPr>
          <w:color w:val="221F1F"/>
          <w:spacing w:val="4"/>
          <w:w w:val="108"/>
          <w:sz w:val="22"/>
          <w:szCs w:val="22"/>
        </w:rPr>
        <w:t>i</w:t>
      </w:r>
      <w:r>
        <w:rPr>
          <w:color w:val="221F1F"/>
          <w:w w:val="126"/>
          <w:sz w:val="22"/>
          <w:szCs w:val="22"/>
        </w:rPr>
        <w:t>tu</w:t>
      </w:r>
      <w:proofErr w:type="spellEnd"/>
      <w:r>
        <w:rPr>
          <w:color w:val="221F1F"/>
          <w:w w:val="126"/>
          <w:sz w:val="22"/>
          <w:szCs w:val="22"/>
        </w:rPr>
        <w:t xml:space="preserve"> </w:t>
      </w:r>
      <w:r>
        <w:rPr>
          <w:color w:val="221F1F"/>
          <w:w w:val="115"/>
          <w:sz w:val="22"/>
          <w:szCs w:val="22"/>
        </w:rPr>
        <w:t>m</w:t>
      </w:r>
      <w:r>
        <w:rPr>
          <w:color w:val="221F1F"/>
          <w:spacing w:val="-1"/>
          <w:w w:val="115"/>
          <w:sz w:val="22"/>
          <w:szCs w:val="22"/>
        </w:rPr>
        <w:t>e</w:t>
      </w:r>
      <w:r>
        <w:rPr>
          <w:color w:val="221F1F"/>
          <w:w w:val="115"/>
          <w:sz w:val="22"/>
          <w:szCs w:val="22"/>
        </w:rPr>
        <w:t>dia</w:t>
      </w:r>
      <w:r>
        <w:rPr>
          <w:color w:val="221F1F"/>
          <w:spacing w:val="-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massa</w:t>
      </w:r>
      <w:proofErr w:type="spellEnd"/>
      <w:r>
        <w:rPr>
          <w:color w:val="221F1F"/>
          <w:w w:val="115"/>
          <w:sz w:val="22"/>
          <w:szCs w:val="22"/>
        </w:rPr>
        <w:t>.</w:t>
      </w:r>
    </w:p>
    <w:p w14:paraId="457F72A8" w14:textId="77777777" w:rsidR="00BC3330" w:rsidRDefault="00BC3330">
      <w:pPr>
        <w:spacing w:before="8" w:line="180" w:lineRule="exact"/>
        <w:rPr>
          <w:sz w:val="18"/>
          <w:szCs w:val="18"/>
        </w:rPr>
      </w:pPr>
    </w:p>
    <w:p w14:paraId="455E7D29" w14:textId="77777777" w:rsidR="00BC3330" w:rsidRDefault="00BC3330">
      <w:pPr>
        <w:spacing w:line="200" w:lineRule="exact"/>
      </w:pPr>
    </w:p>
    <w:p w14:paraId="54F45779" w14:textId="77777777" w:rsidR="00BC3330" w:rsidRDefault="00765A86">
      <w:pPr>
        <w:spacing w:line="240" w:lineRule="exact"/>
        <w:ind w:left="1554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a.</w:t>
      </w:r>
      <w:r>
        <w:rPr>
          <w:color w:val="221F1F"/>
          <w:spacing w:val="17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Bagaimana</w:t>
      </w:r>
      <w:proofErr w:type="spellEnd"/>
      <w:r>
        <w:rPr>
          <w:color w:val="221F1F"/>
          <w:spacing w:val="-24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pendap</w:t>
      </w:r>
      <w:r>
        <w:rPr>
          <w:color w:val="221F1F"/>
          <w:spacing w:val="-2"/>
          <w:w w:val="113"/>
          <w:sz w:val="22"/>
          <w:szCs w:val="22"/>
        </w:rPr>
        <w:t>a</w:t>
      </w:r>
      <w:r>
        <w:rPr>
          <w:color w:val="221F1F"/>
          <w:w w:val="113"/>
          <w:sz w:val="22"/>
          <w:szCs w:val="22"/>
        </w:rPr>
        <w:t>t</w:t>
      </w:r>
      <w:proofErr w:type="spellEnd"/>
      <w:r>
        <w:rPr>
          <w:color w:val="221F1F"/>
          <w:spacing w:val="5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te</w:t>
      </w:r>
      <w:r>
        <w:rPr>
          <w:color w:val="221F1F"/>
          <w:spacing w:val="-2"/>
          <w:w w:val="121"/>
          <w:sz w:val="22"/>
          <w:szCs w:val="22"/>
        </w:rPr>
        <w:t>n</w:t>
      </w:r>
      <w:r>
        <w:rPr>
          <w:color w:val="221F1F"/>
          <w:w w:val="121"/>
          <w:sz w:val="22"/>
          <w:szCs w:val="22"/>
        </w:rPr>
        <w:t>tang</w:t>
      </w:r>
      <w:proofErr w:type="spellEnd"/>
      <w:r>
        <w:rPr>
          <w:color w:val="221F1F"/>
          <w:spacing w:val="-5"/>
          <w:w w:val="121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amsi</w:t>
      </w:r>
      <w:proofErr w:type="spellEnd"/>
      <w:r>
        <w:rPr>
          <w:color w:val="221F1F"/>
          <w:spacing w:val="-18"/>
          <w:sz w:val="22"/>
          <w:szCs w:val="22"/>
        </w:rPr>
        <w:t xml:space="preserve"> </w:t>
      </w:r>
      <w:proofErr w:type="spellStart"/>
      <w:proofErr w:type="gramStart"/>
      <w:r>
        <w:rPr>
          <w:color w:val="221F1F"/>
          <w:sz w:val="22"/>
          <w:szCs w:val="22"/>
        </w:rPr>
        <w:t>demla</w:t>
      </w:r>
      <w:r>
        <w:rPr>
          <w:color w:val="221F1F"/>
          <w:spacing w:val="-2"/>
          <w:sz w:val="22"/>
          <w:szCs w:val="22"/>
        </w:rPr>
        <w:t>r</w:t>
      </w:r>
      <w:r>
        <w:rPr>
          <w:color w:val="221F1F"/>
          <w:sz w:val="22"/>
          <w:szCs w:val="22"/>
        </w:rPr>
        <w:t>asi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ti</w:t>
      </w:r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2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sz w:val="22"/>
          <w:szCs w:val="22"/>
        </w:rPr>
        <w:t>tem</w:t>
      </w:r>
      <w:proofErr w:type="spellEnd"/>
      <w:r>
        <w:rPr>
          <w:color w:val="221F1F"/>
          <w:sz w:val="22"/>
          <w:szCs w:val="22"/>
        </w:rPr>
        <w:t>?</w:t>
      </w:r>
    </w:p>
    <w:p w14:paraId="3CCCA508" w14:textId="77777777" w:rsidR="00BC3330" w:rsidRDefault="00BC3330">
      <w:pPr>
        <w:spacing w:line="200" w:lineRule="exact"/>
      </w:pPr>
    </w:p>
    <w:p w14:paraId="11E40936" w14:textId="77777777" w:rsidR="00BC3330" w:rsidRDefault="00BC3330">
      <w:pPr>
        <w:spacing w:line="200" w:lineRule="exact"/>
      </w:pPr>
    </w:p>
    <w:p w14:paraId="74422645" w14:textId="77777777" w:rsidR="00BC3330" w:rsidRDefault="00BC3330">
      <w:pPr>
        <w:spacing w:before="18" w:line="200" w:lineRule="exact"/>
      </w:pPr>
    </w:p>
    <w:p w14:paraId="28C3141D" w14:textId="77777777" w:rsidR="00BC3330" w:rsidRDefault="00765A86">
      <w:pPr>
        <w:spacing w:before="27" w:line="341" w:lineRule="auto"/>
        <w:ind w:left="2074" w:right="2243" w:firstLine="360"/>
        <w:jc w:val="both"/>
        <w:rPr>
          <w:sz w:val="22"/>
          <w:szCs w:val="22"/>
        </w:rPr>
      </w:pPr>
      <w:r>
        <w:pict w14:anchorId="42C07F63">
          <v:group id="_x0000_s1031" style="position:absolute;left:0;text-align:left;margin-left:77.2pt;margin-top:-11.3pt;width:373.35pt;height:70.75pt;z-index:-3811;mso-position-horizontal-relative:page" coordorigin="1544,-226" coordsize="7467,1415">
            <v:shape id="_x0000_s1035" style="position:absolute;left:1554;top:-216;width:7447;height:0" coordorigin="1554,-216" coordsize="7447,0" path="m1554,-216r7447,e" filled="f" strokecolor="#221f1f" strokeweight="1pt">
              <v:path arrowok="t"/>
            </v:shape>
            <v:shape id="_x0000_s1034" style="position:absolute;left:1564;top:-206;width:0;height:1375" coordorigin="1564,-206" coordsize="0,1375" path="m1564,1169r,-1375e" filled="f" strokecolor="#221f1f" strokeweight="1pt">
              <v:path arrowok="t"/>
            </v:shape>
            <v:shape id="_x0000_s1033" style="position:absolute;left:8991;top:-206;width:0;height:1375" coordorigin="8991,-206" coordsize="0,1375" path="m8991,1169r,-1375e" filled="f" strokecolor="#221f1f" strokeweight="1pt">
              <v:path arrowok="t"/>
            </v:shape>
            <v:shape id="_x0000_s1032" style="position:absolute;left:1554;top:1179;width:7447;height:0" coordorigin="1554,1179" coordsize="7447,0" path="m1554,1179r7447,e" filled="f" strokecolor="#221f1f" strokeweight="1pt">
              <v:path arrowok="t"/>
            </v:shape>
            <w10:wrap anchorx="page"/>
          </v:group>
        </w:pic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endukung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dan</w:t>
      </w:r>
      <w:r>
        <w:rPr>
          <w:color w:val="221F1F"/>
          <w:spacing w:val="39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</w:t>
      </w:r>
      <w:r>
        <w:rPr>
          <w:color w:val="221F1F"/>
          <w:spacing w:val="-2"/>
          <w:w w:val="117"/>
          <w:sz w:val="22"/>
          <w:szCs w:val="22"/>
        </w:rPr>
        <w:t>e</w:t>
      </w:r>
      <w:r>
        <w:rPr>
          <w:color w:val="221F1F"/>
          <w:w w:val="117"/>
          <w:sz w:val="22"/>
          <w:szCs w:val="22"/>
        </w:rPr>
        <w:t>tuju</w:t>
      </w:r>
      <w:proofErr w:type="spellEnd"/>
      <w:r>
        <w:rPr>
          <w:color w:val="221F1F"/>
          <w:spacing w:val="-3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dengan</w:t>
      </w:r>
      <w:proofErr w:type="spellEnd"/>
      <w:r>
        <w:rPr>
          <w:color w:val="221F1F"/>
          <w:spacing w:val="-24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aksi</w:t>
      </w:r>
      <w:proofErr w:type="spellEnd"/>
      <w:r>
        <w:rPr>
          <w:color w:val="221F1F"/>
          <w:spacing w:val="1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dekla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asi</w:t>
      </w:r>
      <w:proofErr w:type="spellEnd"/>
      <w:r>
        <w:rPr>
          <w:color w:val="221F1F"/>
          <w:spacing w:val="-28"/>
          <w:w w:val="115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a</w:t>
      </w:r>
      <w:r>
        <w:rPr>
          <w:color w:val="221F1F"/>
          <w:spacing w:val="-2"/>
          <w:sz w:val="22"/>
          <w:szCs w:val="22"/>
        </w:rPr>
        <w:t>n</w:t>
      </w:r>
      <w:r>
        <w:rPr>
          <w:color w:val="221F1F"/>
          <w:sz w:val="22"/>
          <w:szCs w:val="22"/>
        </w:rPr>
        <w:t>ti</w:t>
      </w:r>
      <w:r>
        <w:rPr>
          <w:color w:val="221F1F"/>
          <w:spacing w:val="43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</w:t>
      </w:r>
      <w:r>
        <w:rPr>
          <w:color w:val="221F1F"/>
          <w:spacing w:val="-2"/>
          <w:w w:val="118"/>
          <w:sz w:val="22"/>
          <w:szCs w:val="22"/>
        </w:rPr>
        <w:t>n</w:t>
      </w:r>
      <w:r>
        <w:rPr>
          <w:color w:val="221F1F"/>
          <w:spacing w:val="-2"/>
          <w:w w:val="105"/>
          <w:sz w:val="22"/>
          <w:szCs w:val="22"/>
        </w:rPr>
        <w:t>y</w:t>
      </w:r>
      <w:r>
        <w:rPr>
          <w:color w:val="221F1F"/>
          <w:w w:val="119"/>
          <w:sz w:val="22"/>
          <w:szCs w:val="22"/>
        </w:rPr>
        <w:t>o</w:t>
      </w:r>
      <w:r>
        <w:rPr>
          <w:color w:val="221F1F"/>
          <w:spacing w:val="-2"/>
          <w:w w:val="119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tek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proofErr w:type="spellStart"/>
      <w:r>
        <w:rPr>
          <w:color w:val="221F1F"/>
          <w:spacing w:val="-2"/>
          <w:w w:val="119"/>
          <w:sz w:val="22"/>
          <w:szCs w:val="22"/>
        </w:rPr>
        <w:t>P</w:t>
      </w:r>
      <w:r>
        <w:rPr>
          <w:color w:val="221F1F"/>
          <w:w w:val="119"/>
          <w:sz w:val="22"/>
          <w:szCs w:val="22"/>
        </w:rPr>
        <w:t>erbu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cu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ang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tersebut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melanggar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nilai</w:t>
      </w:r>
      <w:proofErr w:type="spellEnd"/>
      <w:r>
        <w:rPr>
          <w:color w:val="221F1F"/>
          <w:spacing w:val="1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07"/>
          <w:sz w:val="22"/>
          <w:szCs w:val="22"/>
        </w:rPr>
        <w:t>k</w:t>
      </w:r>
      <w:r>
        <w:rPr>
          <w:color w:val="221F1F"/>
          <w:w w:val="111"/>
          <w:sz w:val="22"/>
          <w:szCs w:val="22"/>
        </w:rPr>
        <w:t>ejuju</w:t>
      </w:r>
      <w:r>
        <w:rPr>
          <w:color w:val="221F1F"/>
          <w:spacing w:val="-2"/>
          <w:w w:val="111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r>
        <w:rPr>
          <w:color w:val="221F1F"/>
          <w:w w:val="101"/>
          <w:sz w:val="22"/>
          <w:szCs w:val="22"/>
        </w:rPr>
        <w:t>(</w:t>
      </w:r>
      <w:proofErr w:type="spellStart"/>
      <w:r>
        <w:rPr>
          <w:color w:val="221F1F"/>
          <w:spacing w:val="-2"/>
          <w:w w:val="101"/>
          <w:sz w:val="22"/>
          <w:szCs w:val="22"/>
        </w:rPr>
        <w:t>k</w:t>
      </w:r>
      <w:r>
        <w:rPr>
          <w:color w:val="221F1F"/>
          <w:w w:val="121"/>
          <w:sz w:val="22"/>
          <w:szCs w:val="22"/>
        </w:rPr>
        <w:t>ebena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</w:t>
      </w:r>
      <w:r>
        <w:rPr>
          <w:color w:val="221F1F"/>
          <w:spacing w:val="-5"/>
          <w:w w:val="119"/>
          <w:sz w:val="22"/>
          <w:szCs w:val="22"/>
        </w:rPr>
        <w:t>n</w:t>
      </w:r>
      <w:proofErr w:type="spellEnd"/>
      <w:r>
        <w:rPr>
          <w:color w:val="221F1F"/>
          <w:w w:val="94"/>
          <w:sz w:val="22"/>
          <w:szCs w:val="22"/>
        </w:rPr>
        <w:t>).</w:t>
      </w:r>
    </w:p>
    <w:p w14:paraId="5EE75781" w14:textId="77777777" w:rsidR="00BC3330" w:rsidRDefault="00BC3330">
      <w:pPr>
        <w:spacing w:before="1" w:line="120" w:lineRule="exact"/>
        <w:rPr>
          <w:sz w:val="12"/>
          <w:szCs w:val="12"/>
        </w:rPr>
      </w:pPr>
    </w:p>
    <w:p w14:paraId="6C14C7D4" w14:textId="77777777" w:rsidR="00BC3330" w:rsidRDefault="00BC3330">
      <w:pPr>
        <w:spacing w:line="200" w:lineRule="exact"/>
      </w:pPr>
    </w:p>
    <w:p w14:paraId="7442F34B" w14:textId="77777777" w:rsidR="00BC3330" w:rsidRDefault="00BC3330">
      <w:pPr>
        <w:spacing w:line="200" w:lineRule="exact"/>
      </w:pPr>
    </w:p>
    <w:p w14:paraId="477C7803" w14:textId="77777777" w:rsidR="00BC3330" w:rsidRDefault="00765A86">
      <w:pPr>
        <w:ind w:left="1942" w:right="1799"/>
        <w:jc w:val="center"/>
        <w:rPr>
          <w:sz w:val="22"/>
          <w:szCs w:val="22"/>
        </w:rPr>
      </w:pPr>
      <w:r>
        <w:rPr>
          <w:color w:val="221F1F"/>
          <w:sz w:val="22"/>
          <w:szCs w:val="22"/>
        </w:rPr>
        <w:t>b.</w:t>
      </w:r>
      <w:r>
        <w:rPr>
          <w:color w:val="221F1F"/>
          <w:spacing w:val="2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Apa</w:t>
      </w:r>
      <w:proofErr w:type="spellEnd"/>
      <w:r>
        <w:rPr>
          <w:color w:val="221F1F"/>
          <w:spacing w:val="27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akan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19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kalian </w:t>
      </w:r>
      <w:r>
        <w:rPr>
          <w:color w:val="221F1F"/>
          <w:spacing w:val="16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lakukan</w:t>
      </w:r>
      <w:proofErr w:type="spellEnd"/>
      <w:r>
        <w:rPr>
          <w:color w:val="221F1F"/>
          <w:spacing w:val="5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jika</w:t>
      </w:r>
      <w:proofErr w:type="spellEnd"/>
      <w:r>
        <w:rPr>
          <w:color w:val="221F1F"/>
          <w:spacing w:val="22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ada</w:t>
      </w:r>
      <w:proofErr w:type="spell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teman</w:t>
      </w:r>
      <w:proofErr w:type="spellEnd"/>
      <w:r>
        <w:rPr>
          <w:color w:val="221F1F"/>
          <w:spacing w:val="1"/>
          <w:w w:val="120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13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berbu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0"/>
          <w:sz w:val="22"/>
          <w:szCs w:val="22"/>
        </w:rPr>
        <w:t>t</w:t>
      </w:r>
      <w:proofErr w:type="spellEnd"/>
      <w:r>
        <w:rPr>
          <w:color w:val="221F1F"/>
          <w:spacing w:val="7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w w:val="122"/>
          <w:sz w:val="22"/>
          <w:szCs w:val="22"/>
        </w:rPr>
        <w:t>cu</w:t>
      </w:r>
      <w:r>
        <w:rPr>
          <w:color w:val="221F1F"/>
          <w:spacing w:val="-2"/>
          <w:w w:val="122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ang</w:t>
      </w:r>
      <w:proofErr w:type="spellEnd"/>
    </w:p>
    <w:p w14:paraId="0D14D6FF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7388A82F" w14:textId="77777777" w:rsidR="00BC3330" w:rsidRDefault="00765A86">
      <w:pPr>
        <w:spacing w:line="240" w:lineRule="exact"/>
        <w:ind w:left="2237" w:right="2104"/>
        <w:jc w:val="center"/>
        <w:rPr>
          <w:sz w:val="22"/>
          <w:szCs w:val="22"/>
        </w:rPr>
      </w:pP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in</w:t>
      </w:r>
      <w:r>
        <w:rPr>
          <w:color w:val="221F1F"/>
          <w:spacing w:val="5"/>
          <w:sz w:val="22"/>
          <w:szCs w:val="22"/>
        </w:rPr>
        <w:t>g</w:t>
      </w:r>
      <w:r>
        <w:rPr>
          <w:color w:val="221F1F"/>
          <w:sz w:val="22"/>
          <w:szCs w:val="22"/>
        </w:rPr>
        <w:t>in</w:t>
      </w:r>
      <w:proofErr w:type="spellEnd"/>
      <w:proofErr w:type="gramEnd"/>
      <w:r>
        <w:rPr>
          <w:color w:val="221F1F"/>
          <w:sz w:val="22"/>
          <w:szCs w:val="22"/>
        </w:rPr>
        <w:t xml:space="preserve"> </w:t>
      </w:r>
      <w:r>
        <w:rPr>
          <w:color w:val="221F1F"/>
          <w:spacing w:val="6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mengajam</w:t>
      </w:r>
      <w:proofErr w:type="spellEnd"/>
      <w:r>
        <w:rPr>
          <w:color w:val="221F1F"/>
          <w:spacing w:val="49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malian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berbu</w:t>
      </w:r>
      <w:r>
        <w:rPr>
          <w:color w:val="221F1F"/>
          <w:spacing w:val="-2"/>
          <w:w w:val="119"/>
          <w:sz w:val="22"/>
          <w:szCs w:val="22"/>
        </w:rPr>
        <w:t>a</w:t>
      </w:r>
      <w:r>
        <w:rPr>
          <w:color w:val="221F1F"/>
          <w:w w:val="119"/>
          <w:sz w:val="22"/>
          <w:szCs w:val="22"/>
        </w:rPr>
        <w:t>t</w:t>
      </w:r>
      <w:proofErr w:type="spellEnd"/>
      <w:r>
        <w:rPr>
          <w:color w:val="221F1F"/>
          <w:spacing w:val="5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cu</w:t>
      </w:r>
      <w:r>
        <w:rPr>
          <w:color w:val="221F1F"/>
          <w:spacing w:val="-2"/>
          <w:w w:val="119"/>
          <w:sz w:val="22"/>
          <w:szCs w:val="22"/>
        </w:rPr>
        <w:t>r</w:t>
      </w:r>
      <w:r>
        <w:rPr>
          <w:color w:val="221F1F"/>
          <w:w w:val="119"/>
          <w:sz w:val="22"/>
          <w:szCs w:val="22"/>
        </w:rPr>
        <w:t>ang</w:t>
      </w:r>
      <w:proofErr w:type="spellEnd"/>
      <w:r>
        <w:rPr>
          <w:color w:val="221F1F"/>
          <w:spacing w:val="-8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69"/>
          <w:sz w:val="22"/>
          <w:szCs w:val="22"/>
        </w:rPr>
        <w:t>m</w:t>
      </w:r>
      <w:r>
        <w:rPr>
          <w:color w:val="221F1F"/>
          <w:spacing w:val="-2"/>
          <w:w w:val="122"/>
          <w:sz w:val="22"/>
          <w:szCs w:val="22"/>
        </w:rPr>
        <w:t>e</w:t>
      </w:r>
      <w:r>
        <w:rPr>
          <w:color w:val="221F1F"/>
          <w:w w:val="97"/>
          <w:sz w:val="22"/>
          <w:szCs w:val="22"/>
        </w:rPr>
        <w:t>tima</w:t>
      </w:r>
      <w:proofErr w:type="spellEnd"/>
      <w:r>
        <w:rPr>
          <w:color w:val="221F1F"/>
          <w:spacing w:val="3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ujian</w:t>
      </w:r>
      <w:proofErr w:type="spellEnd"/>
      <w:r>
        <w:rPr>
          <w:color w:val="221F1F"/>
          <w:spacing w:val="47"/>
          <w:sz w:val="22"/>
          <w:szCs w:val="22"/>
        </w:rPr>
        <w:t xml:space="preserve"> </w:t>
      </w:r>
      <w:proofErr w:type="spellStart"/>
      <w:r>
        <w:rPr>
          <w:color w:val="221F1F"/>
          <w:w w:val="105"/>
          <w:sz w:val="22"/>
          <w:szCs w:val="22"/>
        </w:rPr>
        <w:t>se</w:t>
      </w:r>
      <w:r>
        <w:rPr>
          <w:color w:val="221F1F"/>
          <w:spacing w:val="-2"/>
          <w:w w:val="105"/>
          <w:sz w:val="22"/>
          <w:szCs w:val="22"/>
        </w:rPr>
        <w:t>m</w:t>
      </w:r>
      <w:r>
        <w:rPr>
          <w:color w:val="221F1F"/>
          <w:w w:val="105"/>
          <w:sz w:val="22"/>
          <w:szCs w:val="22"/>
        </w:rPr>
        <w:t>ola</w:t>
      </w:r>
      <w:r>
        <w:rPr>
          <w:color w:val="221F1F"/>
          <w:spacing w:val="-4"/>
          <w:w w:val="105"/>
          <w:sz w:val="22"/>
          <w:szCs w:val="22"/>
        </w:rPr>
        <w:t>h</w:t>
      </w:r>
      <w:proofErr w:type="spellEnd"/>
      <w:r>
        <w:rPr>
          <w:color w:val="221F1F"/>
          <w:w w:val="105"/>
          <w:sz w:val="22"/>
          <w:szCs w:val="22"/>
        </w:rPr>
        <w:t>?</w:t>
      </w:r>
    </w:p>
    <w:p w14:paraId="5CA91214" w14:textId="77777777" w:rsidR="00BC3330" w:rsidRDefault="00BC3330">
      <w:pPr>
        <w:spacing w:line="200" w:lineRule="exact"/>
      </w:pPr>
    </w:p>
    <w:p w14:paraId="5D275E9C" w14:textId="77777777" w:rsidR="00BC3330" w:rsidRDefault="00BC3330">
      <w:pPr>
        <w:spacing w:line="200" w:lineRule="exact"/>
      </w:pPr>
    </w:p>
    <w:p w14:paraId="4A655C3D" w14:textId="77777777" w:rsidR="00BC3330" w:rsidRDefault="00BC3330">
      <w:pPr>
        <w:spacing w:before="18" w:line="200" w:lineRule="exact"/>
      </w:pPr>
    </w:p>
    <w:p w14:paraId="2D907AA2" w14:textId="77777777" w:rsidR="00BC3330" w:rsidRDefault="00765A86">
      <w:pPr>
        <w:spacing w:before="27" w:line="341" w:lineRule="auto"/>
        <w:ind w:left="2074" w:right="2299" w:firstLine="360"/>
        <w:rPr>
          <w:sz w:val="22"/>
          <w:szCs w:val="22"/>
        </w:rPr>
      </w:pPr>
      <w:r>
        <w:pict w14:anchorId="6DE3C04B">
          <v:group id="_x0000_s1026" style="position:absolute;left:0;text-align:left;margin-left:77.2pt;margin-top:-11.3pt;width:373.35pt;height:70.75pt;z-index:-3810;mso-position-horizontal-relative:page" coordorigin="1544,-226" coordsize="7467,1415">
            <v:shape id="_x0000_s1030" style="position:absolute;left:1554;top:-216;width:7447;height:0" coordorigin="1554,-216" coordsize="7447,0" path="m1554,-216r7447,e" filled="f" strokecolor="#221f1f" strokeweight="1pt">
              <v:path arrowok="t"/>
            </v:shape>
            <v:shape id="_x0000_s1029" style="position:absolute;left:1564;top:-206;width:0;height:1375" coordorigin="1564,-206" coordsize="0,1375" path="m1564,1169r,-1375e" filled="f" strokecolor="#221f1f" strokeweight="1pt">
              <v:path arrowok="t"/>
            </v:shape>
            <v:shape id="_x0000_s1028" style="position:absolute;left:8991;top:-206;width:0;height:1375" coordorigin="8991,-206" coordsize="0,1375" path="m8991,1169r,-1375e" filled="f" strokecolor="#221f1f" strokeweight="1pt">
              <v:path arrowok="t"/>
            </v:shape>
            <v:shape id="_x0000_s1027" style="position:absolute;left:1554;top:1179;width:7447;height:0" coordorigin="1554,1179" coordsize="7447,0" path="m1554,1179r7447,e" filled="f" strokecolor="#221f1f" strokeweight="1pt">
              <v:path arrowok="t"/>
            </v:shape>
            <w10:wrap anchorx="page"/>
          </v:group>
        </w:pic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enolak</w:t>
      </w:r>
      <w:proofErr w:type="spellEnd"/>
      <w:r>
        <w:rPr>
          <w:color w:val="221F1F"/>
          <w:spacing w:val="-26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dengan</w:t>
      </w:r>
      <w:proofErr w:type="spellEnd"/>
      <w:r>
        <w:rPr>
          <w:color w:val="221F1F"/>
          <w:spacing w:val="20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w w:val="113"/>
          <w:sz w:val="22"/>
          <w:szCs w:val="22"/>
        </w:rPr>
        <w:t>tegas</w:t>
      </w:r>
      <w:proofErr w:type="spellEnd"/>
      <w:r>
        <w:rPr>
          <w:color w:val="221F1F"/>
          <w:spacing w:val="15"/>
          <w:w w:val="113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 </w:t>
      </w:r>
      <w:proofErr w:type="spellStart"/>
      <w:r>
        <w:rPr>
          <w:color w:val="221F1F"/>
          <w:w w:val="116"/>
          <w:sz w:val="22"/>
          <w:szCs w:val="22"/>
        </w:rPr>
        <w:t>men</w:t>
      </w:r>
      <w:r>
        <w:rPr>
          <w:color w:val="221F1F"/>
          <w:spacing w:val="6"/>
          <w:w w:val="116"/>
          <w:sz w:val="22"/>
          <w:szCs w:val="22"/>
        </w:rPr>
        <w:t>g</w:t>
      </w:r>
      <w:r>
        <w:rPr>
          <w:color w:val="221F1F"/>
          <w:w w:val="116"/>
          <w:sz w:val="22"/>
          <w:szCs w:val="22"/>
        </w:rPr>
        <w:t>ing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tkan</w:t>
      </w:r>
      <w:r>
        <w:rPr>
          <w:color w:val="221F1F"/>
          <w:spacing w:val="-2"/>
          <w:w w:val="116"/>
          <w:sz w:val="22"/>
          <w:szCs w:val="22"/>
        </w:rPr>
        <w:t>n</w:t>
      </w:r>
      <w:r>
        <w:rPr>
          <w:color w:val="221F1F"/>
          <w:w w:val="116"/>
          <w:sz w:val="22"/>
          <w:szCs w:val="22"/>
        </w:rPr>
        <w:t>ya</w:t>
      </w:r>
      <w:proofErr w:type="spellEnd"/>
      <w:proofErr w:type="gramEnd"/>
      <w:r>
        <w:rPr>
          <w:color w:val="221F1F"/>
          <w:spacing w:val="-23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s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ca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8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pr</w:t>
      </w:r>
      <w:r>
        <w:rPr>
          <w:color w:val="221F1F"/>
          <w:spacing w:val="3"/>
          <w:w w:val="118"/>
          <w:sz w:val="22"/>
          <w:szCs w:val="22"/>
        </w:rPr>
        <w:t>i</w:t>
      </w:r>
      <w:r>
        <w:rPr>
          <w:color w:val="221F1F"/>
          <w:w w:val="114"/>
          <w:sz w:val="22"/>
          <w:szCs w:val="22"/>
        </w:rPr>
        <w:t>badi</w:t>
      </w:r>
      <w:proofErr w:type="spellEnd"/>
      <w:r>
        <w:rPr>
          <w:color w:val="221F1F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ba</w:t>
      </w:r>
      <w:r>
        <w:rPr>
          <w:color w:val="221F1F"/>
          <w:spacing w:val="-1"/>
          <w:w w:val="118"/>
          <w:sz w:val="22"/>
          <w:szCs w:val="22"/>
        </w:rPr>
        <w:t>h</w:t>
      </w:r>
      <w:r>
        <w:rPr>
          <w:color w:val="221F1F"/>
          <w:spacing w:val="-2"/>
          <w:w w:val="118"/>
          <w:sz w:val="22"/>
          <w:szCs w:val="22"/>
        </w:rPr>
        <w:t>w</w:t>
      </w:r>
      <w:r>
        <w:rPr>
          <w:color w:val="221F1F"/>
          <w:w w:val="118"/>
          <w:sz w:val="22"/>
          <w:szCs w:val="22"/>
        </w:rPr>
        <w:t>a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37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perbu</w:t>
      </w:r>
      <w:r>
        <w:rPr>
          <w:color w:val="221F1F"/>
          <w:spacing w:val="-2"/>
          <w:w w:val="118"/>
          <w:sz w:val="22"/>
          <w:szCs w:val="22"/>
        </w:rPr>
        <w:t>a</w:t>
      </w:r>
      <w:r>
        <w:rPr>
          <w:color w:val="221F1F"/>
          <w:w w:val="118"/>
          <w:sz w:val="22"/>
          <w:szCs w:val="22"/>
        </w:rPr>
        <w:t>tan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15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cu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ang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59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tersebut</w:t>
      </w:r>
      <w:proofErr w:type="spellEnd"/>
      <w:r>
        <w:rPr>
          <w:color w:val="221F1F"/>
          <w:w w:val="118"/>
          <w:sz w:val="22"/>
          <w:szCs w:val="22"/>
        </w:rPr>
        <w:t xml:space="preserve">  </w:t>
      </w:r>
      <w:r>
        <w:rPr>
          <w:color w:val="221F1F"/>
          <w:spacing w:val="3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merupakan</w:t>
      </w:r>
      <w:proofErr w:type="spellEnd"/>
      <w:r>
        <w:rPr>
          <w:color w:val="221F1F"/>
          <w:w w:val="118"/>
          <w:sz w:val="22"/>
          <w:szCs w:val="22"/>
        </w:rPr>
        <w:t xml:space="preserve"> </w:t>
      </w:r>
      <w:r>
        <w:rPr>
          <w:color w:val="221F1F"/>
          <w:spacing w:val="54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perbu</w:t>
      </w:r>
      <w:r>
        <w:rPr>
          <w:color w:val="221F1F"/>
          <w:spacing w:val="-2"/>
          <w:w w:val="120"/>
          <w:sz w:val="22"/>
          <w:szCs w:val="22"/>
        </w:rPr>
        <w:t>a</w:t>
      </w:r>
      <w:r>
        <w:rPr>
          <w:color w:val="221F1F"/>
          <w:w w:val="123"/>
          <w:sz w:val="22"/>
          <w:szCs w:val="22"/>
        </w:rPr>
        <w:t>tan</w:t>
      </w:r>
      <w:proofErr w:type="spellEnd"/>
    </w:p>
    <w:p w14:paraId="1ABD76F7" w14:textId="77777777" w:rsidR="00BC3330" w:rsidRDefault="00765A86">
      <w:pPr>
        <w:spacing w:before="4" w:line="240" w:lineRule="exact"/>
        <w:ind w:left="2074"/>
        <w:rPr>
          <w:sz w:val="22"/>
          <w:szCs w:val="22"/>
        </w:rPr>
      </w:pPr>
      <w:proofErr w:type="spellStart"/>
      <w:r>
        <w:rPr>
          <w:color w:val="221F1F"/>
          <w:w w:val="121"/>
          <w:sz w:val="22"/>
          <w:szCs w:val="22"/>
        </w:rPr>
        <w:t>te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spacing w:val="-1"/>
          <w:w w:val="121"/>
          <w:sz w:val="22"/>
          <w:szCs w:val="22"/>
        </w:rPr>
        <w:t>c</w:t>
      </w:r>
      <w:r>
        <w:rPr>
          <w:color w:val="221F1F"/>
          <w:w w:val="121"/>
          <w:sz w:val="22"/>
          <w:szCs w:val="22"/>
        </w:rPr>
        <w:t>ela</w:t>
      </w:r>
      <w:proofErr w:type="spellEnd"/>
      <w:r>
        <w:rPr>
          <w:color w:val="221F1F"/>
          <w:spacing w:val="-8"/>
          <w:w w:val="121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meru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ikan</w:t>
      </w:r>
      <w:proofErr w:type="spellEnd"/>
      <w:proofErr w:type="gramEnd"/>
      <w:r>
        <w:rPr>
          <w:color w:val="221F1F"/>
          <w:spacing w:val="-1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diri</w:t>
      </w:r>
      <w:proofErr w:type="spellEnd"/>
      <w:r>
        <w:rPr>
          <w:color w:val="221F1F"/>
          <w:spacing w:val="46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sendiri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o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ang</w:t>
      </w:r>
      <w:r>
        <w:rPr>
          <w:color w:val="221F1F"/>
          <w:spacing w:val="17"/>
          <w:w w:val="114"/>
          <w:sz w:val="22"/>
          <w:szCs w:val="22"/>
        </w:rPr>
        <w:t xml:space="preserve"> </w:t>
      </w:r>
      <w:r>
        <w:rPr>
          <w:color w:val="221F1F"/>
          <w:w w:val="114"/>
          <w:sz w:val="22"/>
          <w:szCs w:val="22"/>
        </w:rPr>
        <w:t>lain.</w:t>
      </w:r>
    </w:p>
    <w:p w14:paraId="71899A99" w14:textId="77777777" w:rsidR="00BC3330" w:rsidRDefault="00BC3330">
      <w:pPr>
        <w:spacing w:line="200" w:lineRule="exact"/>
      </w:pPr>
    </w:p>
    <w:p w14:paraId="46FCDA9D" w14:textId="77777777" w:rsidR="00BC3330" w:rsidRDefault="00BC3330">
      <w:pPr>
        <w:spacing w:line="200" w:lineRule="exact"/>
      </w:pPr>
    </w:p>
    <w:p w14:paraId="6D5B9CC3" w14:textId="77777777" w:rsidR="00BC3330" w:rsidRDefault="00BC3330">
      <w:pPr>
        <w:spacing w:before="16" w:line="200" w:lineRule="exact"/>
      </w:pPr>
    </w:p>
    <w:p w14:paraId="6E99DBF9" w14:textId="77777777" w:rsidR="00BC3330" w:rsidRDefault="00765A86">
      <w:pPr>
        <w:spacing w:before="33"/>
        <w:ind w:left="1554"/>
        <w:rPr>
          <w:sz w:val="14"/>
          <w:szCs w:val="14"/>
        </w:rPr>
        <w:sectPr w:rsidR="00BC3330">
          <w:pgSz w:w="10820" w:h="15020"/>
          <w:pgMar w:top="420" w:right="0" w:bottom="280" w:left="0" w:header="0" w:footer="223" w:gutter="0"/>
          <w:cols w:space="720"/>
        </w:sectPr>
      </w:pPr>
      <w:r>
        <w:rPr>
          <w:color w:val="221F1F"/>
          <w:sz w:val="22"/>
          <w:szCs w:val="22"/>
        </w:rPr>
        <w:t>128</w:t>
      </w:r>
      <w:r>
        <w:rPr>
          <w:color w:val="221F1F"/>
          <w:spacing w:val="3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|</w:t>
      </w:r>
      <w:r>
        <w:rPr>
          <w:color w:val="221F1F"/>
          <w:spacing w:val="14"/>
          <w:sz w:val="22"/>
          <w:szCs w:val="22"/>
        </w:rPr>
        <w:t xml:space="preserve"> </w:t>
      </w:r>
      <w:r>
        <w:rPr>
          <w:color w:val="57585B"/>
          <w:w w:val="94"/>
          <w:sz w:val="14"/>
          <w:szCs w:val="14"/>
        </w:rPr>
        <w:t>BUKU</w:t>
      </w:r>
      <w:r>
        <w:rPr>
          <w:color w:val="57585B"/>
          <w:spacing w:val="-5"/>
          <w:w w:val="94"/>
          <w:sz w:val="14"/>
          <w:szCs w:val="14"/>
        </w:rPr>
        <w:t xml:space="preserve"> </w:t>
      </w:r>
      <w:r>
        <w:rPr>
          <w:color w:val="57585B"/>
          <w:spacing w:val="-7"/>
          <w:w w:val="94"/>
          <w:sz w:val="14"/>
          <w:szCs w:val="14"/>
        </w:rPr>
        <w:t>P</w:t>
      </w:r>
      <w:r>
        <w:rPr>
          <w:color w:val="57585B"/>
          <w:w w:val="94"/>
          <w:sz w:val="14"/>
          <w:szCs w:val="14"/>
        </w:rPr>
        <w:t>AND</w:t>
      </w:r>
      <w:r>
        <w:rPr>
          <w:color w:val="57585B"/>
          <w:spacing w:val="-1"/>
          <w:w w:val="94"/>
          <w:sz w:val="14"/>
          <w:szCs w:val="14"/>
        </w:rPr>
        <w:t>U</w:t>
      </w:r>
      <w:r>
        <w:rPr>
          <w:color w:val="57585B"/>
          <w:w w:val="94"/>
          <w:sz w:val="14"/>
          <w:szCs w:val="14"/>
        </w:rPr>
        <w:t>AN</w:t>
      </w:r>
      <w:r>
        <w:rPr>
          <w:color w:val="57585B"/>
          <w:spacing w:val="22"/>
          <w:w w:val="94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GURU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IPS</w:t>
      </w:r>
      <w:r>
        <w:rPr>
          <w:color w:val="57585B"/>
          <w:spacing w:val="-9"/>
          <w:sz w:val="14"/>
          <w:szCs w:val="14"/>
        </w:rPr>
        <w:t xml:space="preserve"> </w:t>
      </w:r>
      <w:r>
        <w:rPr>
          <w:color w:val="57585B"/>
          <w:w w:val="94"/>
          <w:sz w:val="14"/>
          <w:szCs w:val="14"/>
        </w:rPr>
        <w:t>UNTUK</w:t>
      </w:r>
      <w:r>
        <w:rPr>
          <w:color w:val="57585B"/>
          <w:spacing w:val="-1"/>
          <w:w w:val="94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SMP</w:t>
      </w:r>
      <w:r>
        <w:rPr>
          <w:color w:val="57585B"/>
          <w:spacing w:val="-3"/>
          <w:sz w:val="14"/>
          <w:szCs w:val="14"/>
        </w:rPr>
        <w:t xml:space="preserve"> </w:t>
      </w:r>
      <w:r>
        <w:rPr>
          <w:color w:val="57585B"/>
          <w:w w:val="90"/>
          <w:sz w:val="14"/>
          <w:szCs w:val="14"/>
        </w:rPr>
        <w:t>KE</w:t>
      </w:r>
      <w:r>
        <w:rPr>
          <w:color w:val="57585B"/>
          <w:spacing w:val="4"/>
          <w:w w:val="90"/>
          <w:sz w:val="14"/>
          <w:szCs w:val="14"/>
        </w:rPr>
        <w:t>L</w:t>
      </w:r>
      <w:r>
        <w:rPr>
          <w:color w:val="57585B"/>
          <w:spacing w:val="2"/>
          <w:w w:val="90"/>
          <w:sz w:val="14"/>
          <w:szCs w:val="14"/>
        </w:rPr>
        <w:t>A</w:t>
      </w:r>
      <w:r>
        <w:rPr>
          <w:color w:val="57585B"/>
          <w:w w:val="90"/>
          <w:sz w:val="14"/>
          <w:szCs w:val="14"/>
        </w:rPr>
        <w:t>S</w:t>
      </w:r>
      <w:r>
        <w:rPr>
          <w:color w:val="57585B"/>
          <w:spacing w:val="1"/>
          <w:w w:val="90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VII</w:t>
      </w:r>
    </w:p>
    <w:p w14:paraId="1F98D878" w14:textId="77777777" w:rsidR="00BC3330" w:rsidRDefault="00BC3330">
      <w:pPr>
        <w:spacing w:line="200" w:lineRule="exact"/>
      </w:pPr>
    </w:p>
    <w:p w14:paraId="45B5348E" w14:textId="77777777" w:rsidR="00BC3330" w:rsidRDefault="00BC3330">
      <w:pPr>
        <w:spacing w:line="200" w:lineRule="exact"/>
      </w:pPr>
    </w:p>
    <w:p w14:paraId="53AE17EE" w14:textId="77777777" w:rsidR="00BC3330" w:rsidRDefault="00BC3330">
      <w:pPr>
        <w:spacing w:line="200" w:lineRule="exact"/>
      </w:pPr>
    </w:p>
    <w:p w14:paraId="58D8F853" w14:textId="77777777" w:rsidR="00BC3330" w:rsidRDefault="00BC3330">
      <w:pPr>
        <w:spacing w:line="200" w:lineRule="exact"/>
      </w:pPr>
    </w:p>
    <w:p w14:paraId="16BB7374" w14:textId="77777777" w:rsidR="00BC3330" w:rsidRDefault="00BC3330">
      <w:pPr>
        <w:spacing w:before="17" w:line="240" w:lineRule="exact"/>
        <w:rPr>
          <w:sz w:val="24"/>
          <w:szCs w:val="24"/>
        </w:rPr>
      </w:pPr>
    </w:p>
    <w:p w14:paraId="3048E0D0" w14:textId="77777777" w:rsidR="00BC3330" w:rsidRDefault="00765A86">
      <w:pPr>
        <w:spacing w:before="33"/>
        <w:ind w:left="1837"/>
        <w:rPr>
          <w:sz w:val="26"/>
          <w:szCs w:val="26"/>
        </w:rPr>
      </w:pPr>
      <w:r>
        <w:rPr>
          <w:b/>
          <w:color w:val="005A9E"/>
          <w:spacing w:val="-6"/>
          <w:w w:val="92"/>
          <w:sz w:val="26"/>
          <w:szCs w:val="26"/>
        </w:rPr>
        <w:t>R</w:t>
      </w:r>
      <w:r>
        <w:rPr>
          <w:b/>
          <w:color w:val="005A9E"/>
          <w:w w:val="113"/>
          <w:sz w:val="26"/>
          <w:szCs w:val="26"/>
        </w:rPr>
        <w:t>emedial</w:t>
      </w:r>
    </w:p>
    <w:p w14:paraId="76E563D3" w14:textId="77777777" w:rsidR="00BC3330" w:rsidRDefault="00BC3330">
      <w:pPr>
        <w:spacing w:before="12" w:line="200" w:lineRule="exact"/>
      </w:pPr>
    </w:p>
    <w:p w14:paraId="593394CE" w14:textId="77777777" w:rsidR="00BC3330" w:rsidRDefault="00765A86">
      <w:pPr>
        <w:spacing w:line="341" w:lineRule="auto"/>
        <w:ind w:left="1837" w:right="1516"/>
        <w:jc w:val="both"/>
        <w:rPr>
          <w:sz w:val="22"/>
          <w:szCs w:val="22"/>
        </w:rPr>
      </w:pPr>
      <w:proofErr w:type="spellStart"/>
      <w:r>
        <w:rPr>
          <w:color w:val="221F1F"/>
          <w:spacing w:val="-4"/>
          <w:w w:val="120"/>
          <w:sz w:val="22"/>
          <w:szCs w:val="22"/>
        </w:rPr>
        <w:t>P</w:t>
      </w:r>
      <w:r>
        <w:rPr>
          <w:color w:val="221F1F"/>
          <w:spacing w:val="-1"/>
          <w:w w:val="120"/>
          <w:sz w:val="22"/>
          <w:szCs w:val="22"/>
        </w:rPr>
        <w:t>ese</w:t>
      </w:r>
      <w:r>
        <w:rPr>
          <w:color w:val="221F1F"/>
          <w:w w:val="120"/>
          <w:sz w:val="22"/>
          <w:szCs w:val="22"/>
        </w:rPr>
        <w:t>r</w:t>
      </w:r>
      <w:r>
        <w:rPr>
          <w:color w:val="221F1F"/>
          <w:spacing w:val="-1"/>
          <w:w w:val="120"/>
          <w:sz w:val="22"/>
          <w:szCs w:val="22"/>
        </w:rPr>
        <w:t>t</w:t>
      </w:r>
      <w:r>
        <w:rPr>
          <w:color w:val="221F1F"/>
          <w:w w:val="120"/>
          <w:sz w:val="22"/>
          <w:szCs w:val="22"/>
        </w:rPr>
        <w:t>a</w:t>
      </w:r>
      <w:proofErr w:type="spellEnd"/>
      <w:r>
        <w:rPr>
          <w:color w:val="221F1F"/>
          <w:w w:val="120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sz w:val="22"/>
          <w:szCs w:val="22"/>
        </w:rPr>
        <w:t>didi</w:t>
      </w:r>
      <w:r>
        <w:rPr>
          <w:color w:val="221F1F"/>
          <w:sz w:val="22"/>
          <w:szCs w:val="22"/>
        </w:rPr>
        <w:t>k</w:t>
      </w:r>
      <w:proofErr w:type="spellEnd"/>
      <w:r>
        <w:rPr>
          <w:color w:val="221F1F"/>
          <w:spacing w:val="11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yan</w:t>
      </w:r>
      <w:r>
        <w:rPr>
          <w:color w:val="221F1F"/>
          <w:sz w:val="22"/>
          <w:szCs w:val="22"/>
        </w:rPr>
        <w:t>g</w:t>
      </w:r>
      <w:r>
        <w:rPr>
          <w:color w:val="221F1F"/>
          <w:spacing w:val="11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belu</w:t>
      </w:r>
      <w:r>
        <w:rPr>
          <w:color w:val="221F1F"/>
          <w:w w:val="116"/>
          <w:sz w:val="22"/>
          <w:szCs w:val="22"/>
        </w:rPr>
        <w:t>m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men</w:t>
      </w:r>
      <w:r>
        <w:rPr>
          <w:color w:val="221F1F"/>
          <w:spacing w:val="-2"/>
          <w:w w:val="116"/>
          <w:sz w:val="22"/>
          <w:szCs w:val="22"/>
        </w:rPr>
        <w:t>c</w:t>
      </w:r>
      <w:r>
        <w:rPr>
          <w:color w:val="221F1F"/>
          <w:spacing w:val="-1"/>
          <w:w w:val="116"/>
          <w:sz w:val="22"/>
          <w:szCs w:val="22"/>
        </w:rPr>
        <w:t>apa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kr</w:t>
      </w:r>
      <w:r>
        <w:rPr>
          <w:color w:val="221F1F"/>
          <w:spacing w:val="2"/>
          <w:w w:val="116"/>
          <w:sz w:val="22"/>
          <w:szCs w:val="22"/>
        </w:rPr>
        <w:t>i</w:t>
      </w:r>
      <w:r>
        <w:rPr>
          <w:color w:val="221F1F"/>
          <w:spacing w:val="-1"/>
          <w:w w:val="116"/>
          <w:sz w:val="22"/>
          <w:szCs w:val="22"/>
        </w:rPr>
        <w:t>teri</w:t>
      </w:r>
      <w:r>
        <w:rPr>
          <w:color w:val="221F1F"/>
          <w:w w:val="116"/>
          <w:sz w:val="22"/>
          <w:szCs w:val="22"/>
        </w:rPr>
        <w:t>a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6"/>
          <w:sz w:val="22"/>
          <w:szCs w:val="22"/>
        </w:rPr>
        <w:t>ke</w:t>
      </w:r>
      <w:r>
        <w:rPr>
          <w:color w:val="221F1F"/>
          <w:spacing w:val="-1"/>
          <w:w w:val="116"/>
          <w:sz w:val="22"/>
          <w:szCs w:val="22"/>
        </w:rPr>
        <w:t>tu</w:t>
      </w:r>
      <w:r>
        <w:rPr>
          <w:color w:val="221F1F"/>
          <w:spacing w:val="-3"/>
          <w:w w:val="116"/>
          <w:sz w:val="22"/>
          <w:szCs w:val="22"/>
        </w:rPr>
        <w:t>n</w:t>
      </w:r>
      <w:r>
        <w:rPr>
          <w:color w:val="221F1F"/>
          <w:spacing w:val="-1"/>
          <w:w w:val="116"/>
          <w:sz w:val="22"/>
          <w:szCs w:val="22"/>
        </w:rPr>
        <w:t>tasa</w:t>
      </w:r>
      <w:r>
        <w:rPr>
          <w:color w:val="221F1F"/>
          <w:w w:val="116"/>
          <w:sz w:val="22"/>
          <w:szCs w:val="22"/>
        </w:rPr>
        <w:t>n</w:t>
      </w:r>
      <w:proofErr w:type="spellEnd"/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pacing w:val="-1"/>
          <w:w w:val="116"/>
          <w:sz w:val="22"/>
          <w:szCs w:val="22"/>
        </w:rPr>
        <w:t>minima</w:t>
      </w:r>
      <w:r>
        <w:rPr>
          <w:color w:val="221F1F"/>
          <w:w w:val="116"/>
          <w:sz w:val="22"/>
          <w:szCs w:val="22"/>
        </w:rPr>
        <w:t>l</w:t>
      </w:r>
      <w:r>
        <w:rPr>
          <w:color w:val="221F1F"/>
          <w:spacing w:val="2"/>
          <w:w w:val="116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 xml:space="preserve">(KKM) </w:t>
      </w:r>
      <w:proofErr w:type="spellStart"/>
      <w:r>
        <w:rPr>
          <w:color w:val="221F1F"/>
          <w:spacing w:val="-1"/>
          <w:w w:val="115"/>
          <w:sz w:val="22"/>
          <w:szCs w:val="22"/>
        </w:rPr>
        <w:t>d</w:t>
      </w:r>
      <w:r>
        <w:rPr>
          <w:color w:val="221F1F"/>
          <w:spacing w:val="2"/>
          <w:w w:val="115"/>
          <w:sz w:val="22"/>
          <w:szCs w:val="22"/>
        </w:rPr>
        <w:t>i</w:t>
      </w:r>
      <w:r>
        <w:rPr>
          <w:color w:val="221F1F"/>
          <w:spacing w:val="-1"/>
          <w:w w:val="115"/>
          <w:sz w:val="22"/>
          <w:szCs w:val="22"/>
        </w:rPr>
        <w:t>berika</w:t>
      </w:r>
      <w:r>
        <w:rPr>
          <w:color w:val="221F1F"/>
          <w:w w:val="115"/>
          <w:sz w:val="22"/>
          <w:szCs w:val="22"/>
        </w:rPr>
        <w:t>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15"/>
          <w:sz w:val="22"/>
          <w:szCs w:val="22"/>
        </w:rPr>
        <w:t>p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og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 xml:space="preserve">m </w:t>
      </w:r>
      <w:proofErr w:type="spellStart"/>
      <w:r>
        <w:rPr>
          <w:color w:val="221F1F"/>
          <w:spacing w:val="-1"/>
          <w:w w:val="115"/>
          <w:sz w:val="22"/>
          <w:szCs w:val="22"/>
        </w:rPr>
        <w:t>pembelaja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em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dial</w:t>
      </w:r>
      <w:r>
        <w:rPr>
          <w:color w:val="221F1F"/>
          <w:w w:val="115"/>
          <w:sz w:val="22"/>
          <w:szCs w:val="22"/>
        </w:rPr>
        <w:t xml:space="preserve">. </w:t>
      </w:r>
      <w:proofErr w:type="spellStart"/>
      <w:r>
        <w:rPr>
          <w:color w:val="221F1F"/>
          <w:spacing w:val="-3"/>
          <w:w w:val="115"/>
          <w:sz w:val="22"/>
          <w:szCs w:val="22"/>
        </w:rPr>
        <w:t>P</w:t>
      </w:r>
      <w:r>
        <w:rPr>
          <w:color w:val="221F1F"/>
          <w:spacing w:val="-1"/>
          <w:w w:val="115"/>
          <w:sz w:val="22"/>
          <w:szCs w:val="22"/>
        </w:rPr>
        <w:t>embelaja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n</w:t>
      </w:r>
      <w:proofErr w:type="spellEnd"/>
      <w:r>
        <w:rPr>
          <w:color w:val="221F1F"/>
          <w:w w:val="115"/>
          <w:sz w:val="22"/>
          <w:szCs w:val="22"/>
        </w:rPr>
        <w:t xml:space="preserve"> 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em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dia</w:t>
      </w:r>
      <w:r>
        <w:rPr>
          <w:color w:val="221F1F"/>
          <w:w w:val="115"/>
          <w:sz w:val="22"/>
          <w:szCs w:val="22"/>
        </w:rPr>
        <w:t xml:space="preserve">l </w:t>
      </w:r>
      <w:proofErr w:type="spellStart"/>
      <w:r>
        <w:rPr>
          <w:color w:val="221F1F"/>
          <w:spacing w:val="-1"/>
          <w:w w:val="118"/>
          <w:sz w:val="22"/>
          <w:szCs w:val="22"/>
        </w:rPr>
        <w:t>dap</w:t>
      </w:r>
      <w:r>
        <w:rPr>
          <w:color w:val="221F1F"/>
          <w:spacing w:val="-3"/>
          <w:w w:val="118"/>
          <w:sz w:val="22"/>
          <w:szCs w:val="22"/>
        </w:rPr>
        <w:t>a</w:t>
      </w:r>
      <w:r>
        <w:rPr>
          <w:color w:val="221F1F"/>
          <w:w w:val="139"/>
          <w:sz w:val="22"/>
          <w:szCs w:val="22"/>
        </w:rPr>
        <w:t>t</w:t>
      </w:r>
      <w:proofErr w:type="spellEnd"/>
      <w:r>
        <w:rPr>
          <w:color w:val="221F1F"/>
          <w:w w:val="139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dilakuka</w:t>
      </w:r>
      <w:r>
        <w:rPr>
          <w:color w:val="221F1F"/>
          <w:w w:val="116"/>
          <w:sz w:val="22"/>
          <w:szCs w:val="22"/>
        </w:rPr>
        <w:t>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1"/>
          <w:w w:val="116"/>
          <w:sz w:val="22"/>
          <w:szCs w:val="22"/>
        </w:rPr>
        <w:t>pad</w:t>
      </w:r>
      <w:r>
        <w:rPr>
          <w:color w:val="221F1F"/>
          <w:w w:val="116"/>
          <w:sz w:val="22"/>
          <w:szCs w:val="22"/>
        </w:rPr>
        <w:t xml:space="preserve">a </w:t>
      </w:r>
      <w:proofErr w:type="spellStart"/>
      <w:r>
        <w:rPr>
          <w:color w:val="221F1F"/>
          <w:spacing w:val="-3"/>
          <w:w w:val="116"/>
          <w:sz w:val="22"/>
          <w:szCs w:val="22"/>
        </w:rPr>
        <w:t>k</w:t>
      </w:r>
      <w:r>
        <w:rPr>
          <w:color w:val="221F1F"/>
          <w:spacing w:val="-1"/>
          <w:w w:val="116"/>
          <w:sz w:val="22"/>
          <w:szCs w:val="22"/>
        </w:rPr>
        <w:t>omp</w:t>
      </w:r>
      <w:r>
        <w:rPr>
          <w:color w:val="221F1F"/>
          <w:spacing w:val="-3"/>
          <w:w w:val="116"/>
          <w:sz w:val="22"/>
          <w:szCs w:val="22"/>
        </w:rPr>
        <w:t>e</w:t>
      </w:r>
      <w:r>
        <w:rPr>
          <w:color w:val="221F1F"/>
          <w:spacing w:val="-1"/>
          <w:w w:val="116"/>
          <w:sz w:val="22"/>
          <w:szCs w:val="22"/>
        </w:rPr>
        <w:t>tens</w:t>
      </w:r>
      <w:r>
        <w:rPr>
          <w:color w:val="221F1F"/>
          <w:w w:val="116"/>
          <w:sz w:val="22"/>
          <w:szCs w:val="22"/>
        </w:rPr>
        <w:t>i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6"/>
          <w:sz w:val="22"/>
          <w:szCs w:val="22"/>
        </w:rPr>
        <w:t>pen</w:t>
      </w:r>
      <w:r>
        <w:rPr>
          <w:color w:val="221F1F"/>
          <w:spacing w:val="-2"/>
          <w:w w:val="116"/>
          <w:sz w:val="22"/>
          <w:szCs w:val="22"/>
        </w:rPr>
        <w:t>ge</w:t>
      </w:r>
      <w:r>
        <w:rPr>
          <w:color w:val="221F1F"/>
          <w:spacing w:val="-1"/>
          <w:w w:val="116"/>
          <w:sz w:val="22"/>
          <w:szCs w:val="22"/>
        </w:rPr>
        <w:t>ahua</w:t>
      </w:r>
      <w:r>
        <w:rPr>
          <w:color w:val="221F1F"/>
          <w:w w:val="116"/>
          <w:sz w:val="22"/>
          <w:szCs w:val="22"/>
        </w:rPr>
        <w:t>n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pacing w:val="-1"/>
          <w:sz w:val="22"/>
          <w:szCs w:val="22"/>
        </w:rPr>
        <w:t>da</w:t>
      </w:r>
      <w:r>
        <w:rPr>
          <w:color w:val="221F1F"/>
          <w:sz w:val="22"/>
          <w:szCs w:val="22"/>
        </w:rPr>
        <w:t>n</w:t>
      </w:r>
      <w:r>
        <w:rPr>
          <w:color w:val="221F1F"/>
          <w:spacing w:val="9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6"/>
          <w:sz w:val="22"/>
          <w:szCs w:val="22"/>
        </w:rPr>
        <w:t>ke</w:t>
      </w:r>
      <w:r>
        <w:rPr>
          <w:color w:val="221F1F"/>
          <w:spacing w:val="-1"/>
          <w:w w:val="116"/>
          <w:sz w:val="22"/>
          <w:szCs w:val="22"/>
        </w:rPr>
        <w:t>te</w:t>
      </w:r>
      <w:r>
        <w:rPr>
          <w:color w:val="221F1F"/>
          <w:spacing w:val="-3"/>
          <w:w w:val="116"/>
          <w:sz w:val="22"/>
          <w:szCs w:val="22"/>
        </w:rPr>
        <w:t>r</w:t>
      </w:r>
      <w:r>
        <w:rPr>
          <w:color w:val="221F1F"/>
          <w:spacing w:val="-1"/>
          <w:w w:val="116"/>
          <w:sz w:val="22"/>
          <w:szCs w:val="22"/>
        </w:rPr>
        <w:t>ampilan</w:t>
      </w:r>
      <w:proofErr w:type="spellEnd"/>
      <w:r>
        <w:rPr>
          <w:color w:val="221F1F"/>
          <w:w w:val="116"/>
          <w:sz w:val="22"/>
          <w:szCs w:val="22"/>
        </w:rPr>
        <w:t xml:space="preserve">. </w:t>
      </w:r>
      <w:r>
        <w:rPr>
          <w:color w:val="221F1F"/>
          <w:spacing w:val="4"/>
          <w:w w:val="94"/>
          <w:sz w:val="22"/>
          <w:szCs w:val="22"/>
        </w:rPr>
        <w:t>L</w:t>
      </w:r>
      <w:r>
        <w:rPr>
          <w:color w:val="221F1F"/>
          <w:spacing w:val="-1"/>
          <w:w w:val="116"/>
          <w:sz w:val="22"/>
          <w:szCs w:val="22"/>
        </w:rPr>
        <w:t>an</w:t>
      </w:r>
      <w:r>
        <w:rPr>
          <w:color w:val="221F1F"/>
          <w:spacing w:val="4"/>
          <w:w w:val="116"/>
          <w:sz w:val="22"/>
          <w:szCs w:val="22"/>
        </w:rPr>
        <w:t>g</w:t>
      </w:r>
      <w:r>
        <w:rPr>
          <w:color w:val="221F1F"/>
          <w:spacing w:val="-1"/>
          <w:w w:val="120"/>
          <w:sz w:val="22"/>
          <w:szCs w:val="22"/>
        </w:rPr>
        <w:t xml:space="preserve">kah- </w:t>
      </w:r>
      <w:proofErr w:type="spellStart"/>
      <w:r>
        <w:rPr>
          <w:color w:val="221F1F"/>
          <w:spacing w:val="-1"/>
          <w:w w:val="115"/>
          <w:sz w:val="22"/>
          <w:szCs w:val="22"/>
        </w:rPr>
        <w:t>lan</w:t>
      </w:r>
      <w:r>
        <w:rPr>
          <w:color w:val="221F1F"/>
          <w:spacing w:val="5"/>
          <w:w w:val="115"/>
          <w:sz w:val="22"/>
          <w:szCs w:val="22"/>
        </w:rPr>
        <w:t>g</w:t>
      </w:r>
      <w:r>
        <w:rPr>
          <w:color w:val="221F1F"/>
          <w:spacing w:val="-1"/>
          <w:w w:val="115"/>
          <w:sz w:val="22"/>
          <w:szCs w:val="22"/>
        </w:rPr>
        <w:t>ka</w:t>
      </w:r>
      <w:r>
        <w:rPr>
          <w:color w:val="221F1F"/>
          <w:w w:val="115"/>
          <w:sz w:val="22"/>
          <w:szCs w:val="22"/>
        </w:rPr>
        <w:t>h</w:t>
      </w:r>
      <w:proofErr w:type="spellEnd"/>
      <w:r>
        <w:rPr>
          <w:color w:val="221F1F"/>
          <w:spacing w:val="-18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dala</w:t>
      </w:r>
      <w:r>
        <w:rPr>
          <w:color w:val="221F1F"/>
          <w:w w:val="115"/>
          <w:sz w:val="22"/>
          <w:szCs w:val="22"/>
        </w:rPr>
        <w:t>m</w:t>
      </w:r>
      <w:proofErr w:type="spellEnd"/>
      <w:r>
        <w:rPr>
          <w:color w:val="221F1F"/>
          <w:spacing w:val="-12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pembelaja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spacing w:val="-1"/>
          <w:w w:val="115"/>
          <w:sz w:val="22"/>
          <w:szCs w:val="22"/>
        </w:rPr>
        <w:t>em</w:t>
      </w:r>
      <w:r>
        <w:rPr>
          <w:color w:val="221F1F"/>
          <w:spacing w:val="-2"/>
          <w:w w:val="115"/>
          <w:sz w:val="22"/>
          <w:szCs w:val="22"/>
        </w:rPr>
        <w:t>e</w:t>
      </w:r>
      <w:r>
        <w:rPr>
          <w:color w:val="221F1F"/>
          <w:spacing w:val="-1"/>
          <w:w w:val="115"/>
          <w:sz w:val="22"/>
          <w:szCs w:val="22"/>
        </w:rPr>
        <w:t>dia</w:t>
      </w:r>
      <w:r>
        <w:rPr>
          <w:color w:val="221F1F"/>
          <w:w w:val="115"/>
          <w:sz w:val="22"/>
          <w:szCs w:val="22"/>
        </w:rPr>
        <w:t>l</w:t>
      </w:r>
      <w:r>
        <w:rPr>
          <w:color w:val="221F1F"/>
          <w:spacing w:val="3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15"/>
          <w:sz w:val="22"/>
          <w:szCs w:val="22"/>
        </w:rPr>
        <w:t>a</w:t>
      </w:r>
      <w:r>
        <w:rPr>
          <w:color w:val="221F1F"/>
          <w:spacing w:val="-3"/>
          <w:w w:val="115"/>
          <w:sz w:val="22"/>
          <w:szCs w:val="22"/>
        </w:rPr>
        <w:t>n</w:t>
      </w:r>
      <w:r>
        <w:rPr>
          <w:color w:val="221F1F"/>
          <w:spacing w:val="-1"/>
          <w:w w:val="115"/>
          <w:sz w:val="22"/>
          <w:szCs w:val="22"/>
        </w:rPr>
        <w:t>ta</w:t>
      </w:r>
      <w:r>
        <w:rPr>
          <w:color w:val="221F1F"/>
          <w:spacing w:val="-3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</w:t>
      </w:r>
      <w:proofErr w:type="spellEnd"/>
      <w:r>
        <w:rPr>
          <w:color w:val="221F1F"/>
          <w:spacing w:val="29"/>
          <w:w w:val="115"/>
          <w:sz w:val="22"/>
          <w:szCs w:val="22"/>
        </w:rPr>
        <w:t xml:space="preserve"> </w:t>
      </w:r>
      <w:r>
        <w:rPr>
          <w:color w:val="221F1F"/>
          <w:spacing w:val="-1"/>
          <w:w w:val="108"/>
          <w:sz w:val="22"/>
          <w:szCs w:val="22"/>
        </w:rPr>
        <w:t>lain:</w:t>
      </w:r>
    </w:p>
    <w:p w14:paraId="2AE0861E" w14:textId="77777777" w:rsidR="00BC3330" w:rsidRDefault="00765A86">
      <w:pPr>
        <w:spacing w:before="60"/>
        <w:ind w:left="1837"/>
        <w:rPr>
          <w:sz w:val="22"/>
          <w:szCs w:val="22"/>
        </w:rPr>
      </w:pPr>
      <w:r>
        <w:rPr>
          <w:color w:val="221F1F"/>
          <w:w w:val="81"/>
          <w:sz w:val="22"/>
          <w:szCs w:val="22"/>
        </w:rPr>
        <w:t xml:space="preserve">1.    </w:t>
      </w:r>
      <w:r>
        <w:rPr>
          <w:color w:val="221F1F"/>
          <w:spacing w:val="3"/>
          <w:w w:val="81"/>
          <w:sz w:val="22"/>
          <w:szCs w:val="22"/>
        </w:rPr>
        <w:t xml:space="preserve"> </w:t>
      </w:r>
      <w:proofErr w:type="spellStart"/>
      <w:r>
        <w:rPr>
          <w:color w:val="221F1F"/>
          <w:spacing w:val="-6"/>
          <w:w w:val="117"/>
          <w:sz w:val="22"/>
          <w:szCs w:val="22"/>
        </w:rPr>
        <w:t>I</w:t>
      </w:r>
      <w:r>
        <w:rPr>
          <w:color w:val="221F1F"/>
          <w:w w:val="117"/>
          <w:sz w:val="22"/>
          <w:szCs w:val="22"/>
        </w:rPr>
        <w:t>de</w:t>
      </w:r>
      <w:r>
        <w:rPr>
          <w:color w:val="221F1F"/>
          <w:spacing w:val="-2"/>
          <w:w w:val="117"/>
          <w:sz w:val="22"/>
          <w:szCs w:val="22"/>
        </w:rPr>
        <w:t>n</w:t>
      </w:r>
      <w:r>
        <w:rPr>
          <w:color w:val="221F1F"/>
          <w:w w:val="117"/>
          <w:sz w:val="22"/>
          <w:szCs w:val="22"/>
        </w:rPr>
        <w:t>tiimasi</w:t>
      </w:r>
      <w:proofErr w:type="spellEnd"/>
      <w:r>
        <w:rPr>
          <w:color w:val="221F1F"/>
          <w:spacing w:val="-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permasalahan</w:t>
      </w:r>
      <w:proofErr w:type="spellEnd"/>
      <w:r>
        <w:rPr>
          <w:color w:val="221F1F"/>
          <w:spacing w:val="-6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pembelaja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an</w:t>
      </w:r>
      <w:proofErr w:type="spellEnd"/>
      <w:r>
        <w:rPr>
          <w:color w:val="221F1F"/>
          <w:spacing w:val="-21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w w:val="117"/>
          <w:sz w:val="22"/>
          <w:szCs w:val="22"/>
        </w:rPr>
        <w:t>pese</w:t>
      </w:r>
      <w:r>
        <w:rPr>
          <w:color w:val="221F1F"/>
          <w:spacing w:val="2"/>
          <w:w w:val="117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ta</w:t>
      </w:r>
      <w:proofErr w:type="spellEnd"/>
      <w:r>
        <w:rPr>
          <w:color w:val="221F1F"/>
          <w:spacing w:val="29"/>
          <w:w w:val="117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didim</w:t>
      </w:r>
      <w:proofErr w:type="spellEnd"/>
      <w:r>
        <w:rPr>
          <w:color w:val="221F1F"/>
          <w:sz w:val="22"/>
          <w:szCs w:val="22"/>
        </w:rPr>
        <w:t>.</w:t>
      </w:r>
    </w:p>
    <w:p w14:paraId="0285FA3A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68DD47ED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2.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ancang</w:t>
      </w:r>
      <w:proofErr w:type="spellEnd"/>
      <w:r>
        <w:rPr>
          <w:color w:val="221F1F"/>
          <w:spacing w:val="4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dial</w:t>
      </w:r>
    </w:p>
    <w:p w14:paraId="0C1D4C8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5B0DCA6E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3.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6"/>
          <w:sz w:val="22"/>
          <w:szCs w:val="22"/>
        </w:rPr>
        <w:t>M</w:t>
      </w:r>
      <w:r>
        <w:rPr>
          <w:color w:val="221F1F"/>
          <w:w w:val="116"/>
          <w:sz w:val="22"/>
          <w:szCs w:val="22"/>
        </w:rPr>
        <w:t>embu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spacing w:val="-1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encanaan</w:t>
      </w:r>
      <w:proofErr w:type="spellEnd"/>
      <w:r>
        <w:rPr>
          <w:color w:val="221F1F"/>
          <w:spacing w:val="4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pembelaja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an</w:t>
      </w:r>
      <w:proofErr w:type="spellEnd"/>
      <w:r>
        <w:rPr>
          <w:color w:val="221F1F"/>
          <w:spacing w:val="-9"/>
          <w:w w:val="116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dial</w:t>
      </w:r>
    </w:p>
    <w:p w14:paraId="3B1BD3AD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35945509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4.  </w:t>
      </w:r>
      <w:r>
        <w:rPr>
          <w:color w:val="221F1F"/>
          <w:spacing w:val="30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5"/>
          <w:sz w:val="22"/>
          <w:szCs w:val="22"/>
        </w:rPr>
        <w:t>M</w:t>
      </w:r>
      <w:r>
        <w:rPr>
          <w:color w:val="221F1F"/>
          <w:w w:val="115"/>
          <w:sz w:val="22"/>
          <w:szCs w:val="22"/>
        </w:rPr>
        <w:t>e</w:t>
      </w:r>
      <w:r>
        <w:rPr>
          <w:color w:val="221F1F"/>
          <w:spacing w:val="-2"/>
          <w:w w:val="115"/>
          <w:sz w:val="22"/>
          <w:szCs w:val="22"/>
        </w:rPr>
        <w:t>n</w:t>
      </w:r>
      <w:r>
        <w:rPr>
          <w:color w:val="221F1F"/>
          <w:w w:val="115"/>
          <w:sz w:val="22"/>
          <w:szCs w:val="22"/>
        </w:rPr>
        <w:t>yiapkan</w:t>
      </w:r>
      <w:proofErr w:type="spellEnd"/>
      <w:r>
        <w:rPr>
          <w:color w:val="221F1F"/>
          <w:spacing w:val="-30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r>
        <w:rPr>
          <w:color w:val="221F1F"/>
          <w:spacing w:val="6"/>
          <w:w w:val="115"/>
          <w:sz w:val="22"/>
          <w:szCs w:val="22"/>
        </w:rPr>
        <w:t>g</w:t>
      </w:r>
      <w:r>
        <w:rPr>
          <w:color w:val="221F1F"/>
          <w:w w:val="115"/>
          <w:sz w:val="22"/>
          <w:szCs w:val="22"/>
        </w:rPr>
        <w:t>k</w:t>
      </w:r>
      <w:r>
        <w:rPr>
          <w:color w:val="221F1F"/>
          <w:spacing w:val="-2"/>
          <w:w w:val="115"/>
          <w:sz w:val="22"/>
          <w:szCs w:val="22"/>
        </w:rPr>
        <w:t>a</w:t>
      </w:r>
      <w:r>
        <w:rPr>
          <w:color w:val="221F1F"/>
          <w:w w:val="115"/>
          <w:sz w:val="22"/>
          <w:szCs w:val="22"/>
        </w:rPr>
        <w:t>t</w:t>
      </w:r>
      <w:proofErr w:type="spellEnd"/>
      <w:r>
        <w:rPr>
          <w:color w:val="221F1F"/>
          <w:spacing w:val="27"/>
          <w:w w:val="115"/>
          <w:sz w:val="22"/>
          <w:szCs w:val="22"/>
        </w:rPr>
        <w:t xml:space="preserve"> </w:t>
      </w:r>
      <w:proofErr w:type="spellStart"/>
      <w:r>
        <w:rPr>
          <w:color w:val="221F1F"/>
          <w:w w:val="115"/>
          <w:sz w:val="22"/>
          <w:szCs w:val="22"/>
        </w:rPr>
        <w:t>pembelaja</w:t>
      </w:r>
      <w:r>
        <w:rPr>
          <w:color w:val="221F1F"/>
          <w:spacing w:val="-2"/>
          <w:w w:val="115"/>
          <w:sz w:val="22"/>
          <w:szCs w:val="22"/>
        </w:rPr>
        <w:t>r</w:t>
      </w:r>
      <w:r>
        <w:rPr>
          <w:color w:val="221F1F"/>
          <w:w w:val="115"/>
          <w:sz w:val="22"/>
          <w:szCs w:val="22"/>
        </w:rPr>
        <w:t>an</w:t>
      </w:r>
      <w:proofErr w:type="spellEnd"/>
      <w:r>
        <w:rPr>
          <w:color w:val="221F1F"/>
          <w:spacing w:val="3"/>
          <w:w w:val="115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dial</w:t>
      </w:r>
    </w:p>
    <w:p w14:paraId="168F1529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0A2B8609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5.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4"/>
          <w:sz w:val="22"/>
          <w:szCs w:val="22"/>
        </w:rPr>
        <w:t>M</w:t>
      </w:r>
      <w:r>
        <w:rPr>
          <w:color w:val="221F1F"/>
          <w:w w:val="114"/>
          <w:sz w:val="22"/>
          <w:szCs w:val="22"/>
        </w:rPr>
        <w:t>elaksanakan</w:t>
      </w:r>
      <w:proofErr w:type="spellEnd"/>
      <w:r>
        <w:rPr>
          <w:color w:val="221F1F"/>
          <w:spacing w:val="-15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pembelaja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an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r>
        <w:rPr>
          <w:color w:val="221F1F"/>
          <w:spacing w:val="-2"/>
          <w:w w:val="130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em</w:t>
      </w:r>
      <w:r>
        <w:rPr>
          <w:color w:val="221F1F"/>
          <w:spacing w:val="-1"/>
          <w:w w:val="118"/>
          <w:sz w:val="22"/>
          <w:szCs w:val="22"/>
        </w:rPr>
        <w:t>e</w:t>
      </w:r>
      <w:r>
        <w:rPr>
          <w:color w:val="221F1F"/>
          <w:w w:val="111"/>
          <w:sz w:val="22"/>
          <w:szCs w:val="22"/>
        </w:rPr>
        <w:t>dial</w:t>
      </w:r>
    </w:p>
    <w:p w14:paraId="42C1CD54" w14:textId="77777777" w:rsidR="00BC3330" w:rsidRDefault="00BC3330">
      <w:pPr>
        <w:spacing w:before="7" w:line="100" w:lineRule="exact"/>
        <w:rPr>
          <w:sz w:val="10"/>
          <w:szCs w:val="10"/>
        </w:rPr>
      </w:pPr>
    </w:p>
    <w:p w14:paraId="1FEEE2FD" w14:textId="77777777" w:rsidR="00BC3330" w:rsidRDefault="00765A86">
      <w:pPr>
        <w:ind w:left="1837"/>
        <w:rPr>
          <w:sz w:val="22"/>
          <w:szCs w:val="22"/>
        </w:rPr>
      </w:pPr>
      <w:r>
        <w:rPr>
          <w:color w:val="221F1F"/>
          <w:sz w:val="22"/>
          <w:szCs w:val="22"/>
        </w:rPr>
        <w:t xml:space="preserve">6.  </w:t>
      </w:r>
      <w:r>
        <w:rPr>
          <w:color w:val="221F1F"/>
          <w:spacing w:val="29"/>
          <w:sz w:val="22"/>
          <w:szCs w:val="22"/>
        </w:rPr>
        <w:t xml:space="preserve"> </w:t>
      </w:r>
      <w:proofErr w:type="spellStart"/>
      <w:r>
        <w:rPr>
          <w:color w:val="221F1F"/>
          <w:spacing w:val="-2"/>
          <w:w w:val="113"/>
          <w:sz w:val="22"/>
          <w:szCs w:val="22"/>
        </w:rPr>
        <w:t>M</w:t>
      </w:r>
      <w:r>
        <w:rPr>
          <w:color w:val="221F1F"/>
          <w:w w:val="113"/>
          <w:sz w:val="22"/>
          <w:szCs w:val="22"/>
        </w:rPr>
        <w:t>elaksankaan</w:t>
      </w:r>
      <w:proofErr w:type="spellEnd"/>
      <w:r>
        <w:rPr>
          <w:color w:val="221F1F"/>
          <w:spacing w:val="-2"/>
          <w:w w:val="113"/>
          <w:sz w:val="22"/>
          <w:szCs w:val="22"/>
        </w:rPr>
        <w:t xml:space="preserve"> </w:t>
      </w:r>
      <w:proofErr w:type="spellStart"/>
      <w:r>
        <w:rPr>
          <w:color w:val="221F1F"/>
          <w:spacing w:val="-1"/>
          <w:w w:val="122"/>
          <w:sz w:val="22"/>
          <w:szCs w:val="22"/>
        </w:rPr>
        <w:t>e</w:t>
      </w:r>
      <w:r>
        <w:rPr>
          <w:color w:val="221F1F"/>
          <w:spacing w:val="-2"/>
          <w:w w:val="101"/>
          <w:sz w:val="22"/>
          <w:szCs w:val="22"/>
        </w:rPr>
        <w:t>v</w:t>
      </w:r>
      <w:r>
        <w:rPr>
          <w:color w:val="221F1F"/>
          <w:w w:val="113"/>
          <w:sz w:val="22"/>
          <w:szCs w:val="22"/>
        </w:rPr>
        <w:t>aluasi</w:t>
      </w:r>
      <w:proofErr w:type="spellEnd"/>
    </w:p>
    <w:p w14:paraId="2A86C4BA" w14:textId="77777777" w:rsidR="00BC3330" w:rsidRDefault="00BC3330">
      <w:pPr>
        <w:spacing w:before="17" w:line="280" w:lineRule="exact"/>
        <w:rPr>
          <w:sz w:val="28"/>
          <w:szCs w:val="28"/>
        </w:rPr>
      </w:pPr>
    </w:p>
    <w:p w14:paraId="0F35CB9F" w14:textId="77777777" w:rsidR="00BC3330" w:rsidRDefault="00765A86">
      <w:pPr>
        <w:ind w:left="1837"/>
        <w:rPr>
          <w:sz w:val="26"/>
          <w:szCs w:val="26"/>
        </w:rPr>
      </w:pPr>
      <w:proofErr w:type="spellStart"/>
      <w:r>
        <w:rPr>
          <w:b/>
          <w:color w:val="005A9E"/>
          <w:spacing w:val="-4"/>
          <w:w w:val="105"/>
          <w:sz w:val="26"/>
          <w:szCs w:val="26"/>
        </w:rPr>
        <w:t>P</w:t>
      </w:r>
      <w:r>
        <w:rPr>
          <w:b/>
          <w:color w:val="005A9E"/>
          <w:w w:val="116"/>
          <w:sz w:val="26"/>
          <w:szCs w:val="26"/>
        </w:rPr>
        <w:t>eng</w:t>
      </w:r>
      <w:r>
        <w:rPr>
          <w:b/>
          <w:color w:val="005A9E"/>
          <w:spacing w:val="-3"/>
          <w:w w:val="116"/>
          <w:sz w:val="26"/>
          <w:szCs w:val="26"/>
        </w:rPr>
        <w:t>a</w:t>
      </w:r>
      <w:r>
        <w:rPr>
          <w:b/>
          <w:color w:val="005A9E"/>
          <w:spacing w:val="-3"/>
          <w:w w:val="109"/>
          <w:sz w:val="26"/>
          <w:szCs w:val="26"/>
        </w:rPr>
        <w:t>y</w:t>
      </w:r>
      <w:r>
        <w:rPr>
          <w:b/>
          <w:color w:val="005A9E"/>
          <w:w w:val="108"/>
          <w:sz w:val="26"/>
          <w:szCs w:val="26"/>
        </w:rPr>
        <w:t>aan</w:t>
      </w:r>
      <w:proofErr w:type="spellEnd"/>
    </w:p>
    <w:p w14:paraId="1DD14125" w14:textId="77777777" w:rsidR="00BC3330" w:rsidRDefault="00BC3330">
      <w:pPr>
        <w:spacing w:before="9" w:line="120" w:lineRule="exact"/>
        <w:rPr>
          <w:sz w:val="12"/>
          <w:szCs w:val="12"/>
        </w:rPr>
      </w:pPr>
    </w:p>
    <w:p w14:paraId="7FBCEC9F" w14:textId="77777777" w:rsidR="00BC3330" w:rsidRDefault="00765A86">
      <w:pPr>
        <w:spacing w:line="360" w:lineRule="exact"/>
        <w:ind w:left="1837" w:right="1680"/>
        <w:rPr>
          <w:sz w:val="22"/>
          <w:szCs w:val="22"/>
        </w:rPr>
      </w:pPr>
      <w:proofErr w:type="spellStart"/>
      <w:r>
        <w:rPr>
          <w:color w:val="221F1F"/>
          <w:w w:val="114"/>
          <w:sz w:val="22"/>
          <w:szCs w:val="22"/>
        </w:rPr>
        <w:t>Bacalah</w:t>
      </w:r>
      <w:proofErr w:type="spellEnd"/>
      <w:r>
        <w:rPr>
          <w:color w:val="221F1F"/>
          <w:spacing w:val="-29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a</w:t>
      </w:r>
      <w:r>
        <w:rPr>
          <w:color w:val="221F1F"/>
          <w:spacing w:val="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ti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el</w:t>
      </w:r>
      <w:proofErr w:type="spellEnd"/>
      <w:r>
        <w:rPr>
          <w:color w:val="221F1F"/>
          <w:spacing w:val="7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men</w:t>
      </w:r>
      <w:r>
        <w:rPr>
          <w:color w:val="221F1F"/>
          <w:spacing w:val="-1"/>
          <w:w w:val="114"/>
          <w:sz w:val="22"/>
          <w:szCs w:val="22"/>
        </w:rPr>
        <w:t>g</w:t>
      </w:r>
      <w:r>
        <w:rPr>
          <w:color w:val="221F1F"/>
          <w:w w:val="114"/>
          <w:sz w:val="22"/>
          <w:szCs w:val="22"/>
        </w:rPr>
        <w:t>enai</w:t>
      </w:r>
      <w:proofErr w:type="spellEnd"/>
      <w:r>
        <w:rPr>
          <w:color w:val="221F1F"/>
          <w:spacing w:val="16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masya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ak</w:t>
      </w:r>
      <w:r>
        <w:rPr>
          <w:color w:val="221F1F"/>
          <w:spacing w:val="-2"/>
          <w:w w:val="114"/>
          <w:sz w:val="22"/>
          <w:szCs w:val="22"/>
        </w:rPr>
        <w:t>a</w:t>
      </w:r>
      <w:r>
        <w:rPr>
          <w:color w:val="221F1F"/>
          <w:w w:val="114"/>
          <w:sz w:val="22"/>
          <w:szCs w:val="22"/>
        </w:rPr>
        <w:t>t</w:t>
      </w:r>
      <w:proofErr w:type="spellEnd"/>
      <w:r>
        <w:rPr>
          <w:color w:val="221F1F"/>
          <w:spacing w:val="21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pe</w:t>
      </w:r>
      <w:r>
        <w:rPr>
          <w:color w:val="221F1F"/>
          <w:spacing w:val="-1"/>
          <w:w w:val="114"/>
          <w:sz w:val="22"/>
          <w:szCs w:val="22"/>
        </w:rPr>
        <w:t>r</w:t>
      </w:r>
      <w:r>
        <w:rPr>
          <w:color w:val="221F1F"/>
          <w:spacing w:val="-2"/>
          <w:w w:val="114"/>
          <w:sz w:val="22"/>
          <w:szCs w:val="22"/>
        </w:rPr>
        <w:t>k</w:t>
      </w:r>
      <w:r>
        <w:rPr>
          <w:color w:val="221F1F"/>
          <w:w w:val="114"/>
          <w:sz w:val="22"/>
          <w:szCs w:val="22"/>
        </w:rPr>
        <w:t>otaan</w:t>
      </w:r>
      <w:proofErr w:type="spellEnd"/>
      <w:r>
        <w:rPr>
          <w:color w:val="221F1F"/>
          <w:spacing w:val="42"/>
          <w:w w:val="114"/>
          <w:sz w:val="22"/>
          <w:szCs w:val="22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dan </w:t>
      </w:r>
      <w:r>
        <w:rPr>
          <w:color w:val="221F1F"/>
          <w:spacing w:val="8"/>
          <w:sz w:val="22"/>
          <w:szCs w:val="22"/>
        </w:rPr>
        <w:t xml:space="preserve"> </w:t>
      </w:r>
      <w:proofErr w:type="spellStart"/>
      <w:r>
        <w:rPr>
          <w:color w:val="221F1F"/>
          <w:w w:val="118"/>
          <w:sz w:val="22"/>
          <w:szCs w:val="22"/>
        </w:rPr>
        <w:t>pe</w:t>
      </w:r>
      <w:r>
        <w:rPr>
          <w:color w:val="221F1F"/>
          <w:spacing w:val="-2"/>
          <w:w w:val="118"/>
          <w:sz w:val="22"/>
          <w:szCs w:val="22"/>
        </w:rPr>
        <w:t>r</w:t>
      </w:r>
      <w:r>
        <w:rPr>
          <w:color w:val="221F1F"/>
          <w:w w:val="118"/>
          <w:sz w:val="22"/>
          <w:szCs w:val="22"/>
        </w:rPr>
        <w:t>desaan</w:t>
      </w:r>
      <w:proofErr w:type="spellEnd"/>
      <w:proofErr w:type="gramEnd"/>
      <w:r>
        <w:rPr>
          <w:color w:val="221F1F"/>
          <w:w w:val="118"/>
          <w:sz w:val="22"/>
          <w:szCs w:val="22"/>
        </w:rPr>
        <w:t>,</w:t>
      </w:r>
      <w:r>
        <w:rPr>
          <w:color w:val="221F1F"/>
          <w:spacing w:val="1"/>
          <w:w w:val="118"/>
          <w:sz w:val="22"/>
          <w:szCs w:val="22"/>
        </w:rPr>
        <w:t xml:space="preserve"> </w:t>
      </w:r>
      <w:proofErr w:type="spellStart"/>
      <w:r>
        <w:rPr>
          <w:color w:val="221F1F"/>
          <w:w w:val="120"/>
          <w:sz w:val="22"/>
          <w:szCs w:val="22"/>
        </w:rPr>
        <w:t>s</w:t>
      </w:r>
      <w:r>
        <w:rPr>
          <w:color w:val="221F1F"/>
          <w:spacing w:val="-2"/>
          <w:w w:val="120"/>
          <w:sz w:val="22"/>
          <w:szCs w:val="22"/>
        </w:rPr>
        <w:t>e</w:t>
      </w:r>
      <w:r>
        <w:rPr>
          <w:color w:val="221F1F"/>
          <w:w w:val="119"/>
          <w:sz w:val="22"/>
          <w:szCs w:val="22"/>
        </w:rPr>
        <w:t>telah</w:t>
      </w:r>
      <w:proofErr w:type="spellEnd"/>
      <w:r>
        <w:rPr>
          <w:color w:val="221F1F"/>
          <w:w w:val="119"/>
          <w:sz w:val="22"/>
          <w:szCs w:val="22"/>
        </w:rPr>
        <w:t xml:space="preserve"> </w:t>
      </w:r>
      <w:proofErr w:type="spellStart"/>
      <w:r>
        <w:rPr>
          <w:color w:val="221F1F"/>
          <w:spacing w:val="5"/>
          <w:w w:val="116"/>
          <w:sz w:val="22"/>
          <w:szCs w:val="22"/>
        </w:rPr>
        <w:t>i</w:t>
      </w:r>
      <w:r>
        <w:rPr>
          <w:color w:val="221F1F"/>
          <w:w w:val="116"/>
          <w:sz w:val="22"/>
          <w:szCs w:val="22"/>
        </w:rPr>
        <w:t>tu</w:t>
      </w:r>
      <w:proofErr w:type="spellEnd"/>
      <w:r>
        <w:rPr>
          <w:color w:val="221F1F"/>
          <w:spacing w:val="1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analisis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perb</w:t>
      </w:r>
      <w:r>
        <w:rPr>
          <w:color w:val="221F1F"/>
          <w:spacing w:val="-1"/>
          <w:w w:val="116"/>
          <w:sz w:val="22"/>
          <w:szCs w:val="22"/>
        </w:rPr>
        <w:t>e</w:t>
      </w:r>
      <w:r>
        <w:rPr>
          <w:color w:val="221F1F"/>
          <w:w w:val="116"/>
          <w:sz w:val="22"/>
          <w:szCs w:val="22"/>
        </w:rPr>
        <w:t>daan</w:t>
      </w:r>
      <w:proofErr w:type="spellEnd"/>
      <w:r>
        <w:rPr>
          <w:color w:val="221F1F"/>
          <w:spacing w:val="2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masya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ak</w:t>
      </w:r>
      <w:r>
        <w:rPr>
          <w:color w:val="221F1F"/>
          <w:spacing w:val="-2"/>
          <w:w w:val="116"/>
          <w:sz w:val="22"/>
          <w:szCs w:val="22"/>
        </w:rPr>
        <w:t>a</w:t>
      </w:r>
      <w:r>
        <w:rPr>
          <w:color w:val="221F1F"/>
          <w:w w:val="116"/>
          <w:sz w:val="22"/>
          <w:szCs w:val="22"/>
        </w:rPr>
        <w:t>t</w:t>
      </w:r>
      <w:proofErr w:type="spellEnd"/>
      <w:r>
        <w:rPr>
          <w:color w:val="221F1F"/>
          <w:w w:val="116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 xml:space="preserve">yang </w:t>
      </w:r>
      <w:r>
        <w:rPr>
          <w:color w:val="221F1F"/>
          <w:spacing w:val="4"/>
          <w:sz w:val="22"/>
          <w:szCs w:val="22"/>
        </w:rPr>
        <w:t xml:space="preserve"> </w:t>
      </w:r>
      <w:proofErr w:type="spellStart"/>
      <w:r>
        <w:rPr>
          <w:color w:val="221F1F"/>
          <w:w w:val="114"/>
          <w:sz w:val="22"/>
          <w:szCs w:val="22"/>
        </w:rPr>
        <w:t>tinggal</w:t>
      </w:r>
      <w:proofErr w:type="spellEnd"/>
      <w:r>
        <w:rPr>
          <w:color w:val="221F1F"/>
          <w:spacing w:val="-5"/>
          <w:w w:val="114"/>
          <w:sz w:val="22"/>
          <w:szCs w:val="22"/>
        </w:rPr>
        <w:t xml:space="preserve"> </w:t>
      </w:r>
      <w:r>
        <w:rPr>
          <w:color w:val="221F1F"/>
          <w:sz w:val="22"/>
          <w:szCs w:val="22"/>
        </w:rPr>
        <w:t>di</w:t>
      </w:r>
      <w:r>
        <w:rPr>
          <w:color w:val="221F1F"/>
          <w:spacing w:val="25"/>
          <w:sz w:val="22"/>
          <w:szCs w:val="22"/>
        </w:rPr>
        <w:t xml:space="preserve"> </w:t>
      </w:r>
      <w:proofErr w:type="spellStart"/>
      <w:r>
        <w:rPr>
          <w:color w:val="221F1F"/>
          <w:w w:val="119"/>
          <w:sz w:val="22"/>
          <w:szCs w:val="22"/>
        </w:rPr>
        <w:t>pe</w:t>
      </w:r>
      <w:r>
        <w:rPr>
          <w:color w:val="221F1F"/>
          <w:spacing w:val="-1"/>
          <w:w w:val="119"/>
          <w:sz w:val="22"/>
          <w:szCs w:val="22"/>
        </w:rPr>
        <w:t>r</w:t>
      </w:r>
      <w:r>
        <w:rPr>
          <w:color w:val="221F1F"/>
          <w:spacing w:val="-2"/>
          <w:w w:val="119"/>
          <w:sz w:val="22"/>
          <w:szCs w:val="22"/>
        </w:rPr>
        <w:t>k</w:t>
      </w:r>
      <w:r>
        <w:rPr>
          <w:color w:val="221F1F"/>
          <w:w w:val="119"/>
          <w:sz w:val="22"/>
          <w:szCs w:val="22"/>
        </w:rPr>
        <w:t>otaan</w:t>
      </w:r>
      <w:proofErr w:type="spellEnd"/>
      <w:r>
        <w:rPr>
          <w:color w:val="221F1F"/>
          <w:spacing w:val="-4"/>
          <w:w w:val="119"/>
          <w:sz w:val="22"/>
          <w:szCs w:val="22"/>
        </w:rPr>
        <w:t xml:space="preserve"> </w:t>
      </w:r>
      <w:r>
        <w:rPr>
          <w:color w:val="221F1F"/>
          <w:w w:val="119"/>
          <w:sz w:val="22"/>
          <w:szCs w:val="22"/>
        </w:rPr>
        <w:t xml:space="preserve">dan </w:t>
      </w:r>
      <w:proofErr w:type="spellStart"/>
      <w:r>
        <w:rPr>
          <w:color w:val="221F1F"/>
          <w:w w:val="114"/>
          <w:sz w:val="22"/>
          <w:szCs w:val="22"/>
        </w:rPr>
        <w:t>pe</w:t>
      </w:r>
      <w:r>
        <w:rPr>
          <w:color w:val="221F1F"/>
          <w:spacing w:val="-2"/>
          <w:w w:val="114"/>
          <w:sz w:val="22"/>
          <w:szCs w:val="22"/>
        </w:rPr>
        <w:t>r</w:t>
      </w:r>
      <w:r>
        <w:rPr>
          <w:color w:val="221F1F"/>
          <w:w w:val="114"/>
          <w:sz w:val="22"/>
          <w:szCs w:val="22"/>
        </w:rPr>
        <w:t>desaan</w:t>
      </w:r>
      <w:proofErr w:type="spellEnd"/>
      <w:r>
        <w:rPr>
          <w:color w:val="221F1F"/>
          <w:w w:val="114"/>
          <w:sz w:val="22"/>
          <w:szCs w:val="22"/>
        </w:rPr>
        <w:t>.</w:t>
      </w:r>
      <w:r>
        <w:rPr>
          <w:color w:val="221F1F"/>
          <w:spacing w:val="40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pacing w:val="-3"/>
          <w:w w:val="114"/>
          <w:sz w:val="22"/>
          <w:szCs w:val="22"/>
        </w:rPr>
        <w:t>T</w:t>
      </w:r>
      <w:r>
        <w:rPr>
          <w:color w:val="221F1F"/>
          <w:w w:val="114"/>
          <w:sz w:val="22"/>
          <w:szCs w:val="22"/>
        </w:rPr>
        <w:t>uliskan</w:t>
      </w:r>
      <w:proofErr w:type="spellEnd"/>
      <w:r>
        <w:rPr>
          <w:color w:val="221F1F"/>
          <w:spacing w:val="-24"/>
          <w:w w:val="114"/>
          <w:sz w:val="22"/>
          <w:szCs w:val="22"/>
        </w:rPr>
        <w:t xml:space="preserve"> </w:t>
      </w:r>
      <w:proofErr w:type="spellStart"/>
      <w:r>
        <w:rPr>
          <w:color w:val="221F1F"/>
          <w:sz w:val="22"/>
          <w:szCs w:val="22"/>
        </w:rPr>
        <w:t>hasil</w:t>
      </w:r>
      <w:proofErr w:type="spellEnd"/>
      <w:r>
        <w:rPr>
          <w:color w:val="221F1F"/>
          <w:spacing w:val="53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analisis</w:t>
      </w:r>
      <w:proofErr w:type="spellEnd"/>
      <w:r>
        <w:rPr>
          <w:color w:val="221F1F"/>
          <w:spacing w:val="-26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tersebut</w:t>
      </w:r>
      <w:proofErr w:type="spellEnd"/>
      <w:r>
        <w:rPr>
          <w:color w:val="221F1F"/>
          <w:spacing w:val="50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dalam</w:t>
      </w:r>
      <w:proofErr w:type="spellEnd"/>
      <w:r>
        <w:rPr>
          <w:color w:val="221F1F"/>
          <w:spacing w:val="-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16"/>
          <w:sz w:val="22"/>
          <w:szCs w:val="22"/>
        </w:rPr>
        <w:t>bebe</w:t>
      </w:r>
      <w:r>
        <w:rPr>
          <w:color w:val="221F1F"/>
          <w:spacing w:val="-2"/>
          <w:w w:val="116"/>
          <w:sz w:val="22"/>
          <w:szCs w:val="22"/>
        </w:rPr>
        <w:t>r</w:t>
      </w:r>
      <w:r>
        <w:rPr>
          <w:color w:val="221F1F"/>
          <w:w w:val="116"/>
          <w:sz w:val="22"/>
          <w:szCs w:val="22"/>
        </w:rPr>
        <w:t>apa</w:t>
      </w:r>
      <w:proofErr w:type="spellEnd"/>
      <w:r>
        <w:rPr>
          <w:color w:val="221F1F"/>
          <w:spacing w:val="17"/>
          <w:w w:val="116"/>
          <w:sz w:val="22"/>
          <w:szCs w:val="22"/>
        </w:rPr>
        <w:t xml:space="preserve"> </w:t>
      </w:r>
      <w:proofErr w:type="spellStart"/>
      <w:r>
        <w:rPr>
          <w:color w:val="221F1F"/>
          <w:w w:val="121"/>
          <w:sz w:val="22"/>
          <w:szCs w:val="22"/>
        </w:rPr>
        <w:t>pa</w:t>
      </w:r>
      <w:r>
        <w:rPr>
          <w:color w:val="221F1F"/>
          <w:spacing w:val="-2"/>
          <w:w w:val="121"/>
          <w:sz w:val="22"/>
          <w:szCs w:val="22"/>
        </w:rPr>
        <w:t>r</w:t>
      </w:r>
      <w:r>
        <w:rPr>
          <w:color w:val="221F1F"/>
          <w:w w:val="117"/>
          <w:sz w:val="22"/>
          <w:szCs w:val="22"/>
        </w:rPr>
        <w:t>ag</w:t>
      </w:r>
      <w:r>
        <w:rPr>
          <w:color w:val="221F1F"/>
          <w:spacing w:val="-2"/>
          <w:w w:val="117"/>
          <w:sz w:val="22"/>
          <w:szCs w:val="22"/>
        </w:rPr>
        <w:t>r</w:t>
      </w:r>
      <w:r>
        <w:rPr>
          <w:color w:val="221F1F"/>
          <w:w w:val="107"/>
          <w:sz w:val="22"/>
          <w:szCs w:val="22"/>
        </w:rPr>
        <w:t>af</w:t>
      </w:r>
      <w:proofErr w:type="spellEnd"/>
      <w:r>
        <w:rPr>
          <w:color w:val="221F1F"/>
          <w:w w:val="107"/>
          <w:sz w:val="22"/>
          <w:szCs w:val="22"/>
        </w:rPr>
        <w:t>.</w:t>
      </w:r>
    </w:p>
    <w:p w14:paraId="0DCE9B35" w14:textId="77777777" w:rsidR="00BC3330" w:rsidRDefault="00BC3330">
      <w:pPr>
        <w:spacing w:line="200" w:lineRule="exact"/>
      </w:pPr>
    </w:p>
    <w:p w14:paraId="4A24F514" w14:textId="77777777" w:rsidR="00BC3330" w:rsidRDefault="00BC3330">
      <w:pPr>
        <w:spacing w:line="200" w:lineRule="exact"/>
      </w:pPr>
    </w:p>
    <w:p w14:paraId="06DADC48" w14:textId="77777777" w:rsidR="00BC3330" w:rsidRDefault="00BC3330">
      <w:pPr>
        <w:spacing w:line="200" w:lineRule="exact"/>
      </w:pPr>
    </w:p>
    <w:p w14:paraId="15416BBC" w14:textId="77777777" w:rsidR="00BC3330" w:rsidRDefault="00BC3330">
      <w:pPr>
        <w:spacing w:line="200" w:lineRule="exact"/>
      </w:pPr>
    </w:p>
    <w:p w14:paraId="09CEB9E8" w14:textId="77777777" w:rsidR="00BC3330" w:rsidRDefault="00BC3330">
      <w:pPr>
        <w:spacing w:line="200" w:lineRule="exact"/>
      </w:pPr>
    </w:p>
    <w:p w14:paraId="5ABEAC02" w14:textId="77777777" w:rsidR="00BC3330" w:rsidRDefault="00BC3330">
      <w:pPr>
        <w:spacing w:line="200" w:lineRule="exact"/>
      </w:pPr>
    </w:p>
    <w:p w14:paraId="5FD9A171" w14:textId="77777777" w:rsidR="00BC3330" w:rsidRDefault="00BC3330">
      <w:pPr>
        <w:spacing w:line="200" w:lineRule="exact"/>
      </w:pPr>
    </w:p>
    <w:p w14:paraId="3B13484A" w14:textId="77777777" w:rsidR="00BC3330" w:rsidRDefault="00BC3330">
      <w:pPr>
        <w:spacing w:line="200" w:lineRule="exact"/>
      </w:pPr>
    </w:p>
    <w:p w14:paraId="6DC9095C" w14:textId="77777777" w:rsidR="00BC3330" w:rsidRDefault="00BC3330">
      <w:pPr>
        <w:spacing w:line="200" w:lineRule="exact"/>
      </w:pPr>
    </w:p>
    <w:p w14:paraId="5478FD64" w14:textId="77777777" w:rsidR="00BC3330" w:rsidRDefault="00BC3330">
      <w:pPr>
        <w:spacing w:line="200" w:lineRule="exact"/>
      </w:pPr>
    </w:p>
    <w:p w14:paraId="409DBF9E" w14:textId="77777777" w:rsidR="00BC3330" w:rsidRDefault="00BC3330">
      <w:pPr>
        <w:spacing w:line="200" w:lineRule="exact"/>
      </w:pPr>
    </w:p>
    <w:p w14:paraId="7ECCE583" w14:textId="77777777" w:rsidR="00BC3330" w:rsidRDefault="00BC3330">
      <w:pPr>
        <w:spacing w:line="200" w:lineRule="exact"/>
      </w:pPr>
    </w:p>
    <w:p w14:paraId="158DDFFC" w14:textId="77777777" w:rsidR="00BC3330" w:rsidRDefault="00BC3330">
      <w:pPr>
        <w:spacing w:line="200" w:lineRule="exact"/>
      </w:pPr>
    </w:p>
    <w:p w14:paraId="7ED670BA" w14:textId="77777777" w:rsidR="00BC3330" w:rsidRDefault="00BC3330">
      <w:pPr>
        <w:spacing w:line="200" w:lineRule="exact"/>
      </w:pPr>
    </w:p>
    <w:p w14:paraId="03AF99E4" w14:textId="77777777" w:rsidR="00BC3330" w:rsidRDefault="00BC3330">
      <w:pPr>
        <w:spacing w:line="200" w:lineRule="exact"/>
      </w:pPr>
    </w:p>
    <w:p w14:paraId="02AF7F4C" w14:textId="77777777" w:rsidR="00BC3330" w:rsidRDefault="00BC3330">
      <w:pPr>
        <w:spacing w:line="200" w:lineRule="exact"/>
      </w:pPr>
    </w:p>
    <w:p w14:paraId="21B33451" w14:textId="77777777" w:rsidR="00BC3330" w:rsidRDefault="00BC3330">
      <w:pPr>
        <w:spacing w:line="200" w:lineRule="exact"/>
      </w:pPr>
    </w:p>
    <w:p w14:paraId="72EAD99F" w14:textId="77777777" w:rsidR="00BC3330" w:rsidRDefault="00BC3330">
      <w:pPr>
        <w:spacing w:line="200" w:lineRule="exact"/>
      </w:pPr>
    </w:p>
    <w:p w14:paraId="36ABA392" w14:textId="77777777" w:rsidR="00BC3330" w:rsidRDefault="00BC3330">
      <w:pPr>
        <w:spacing w:line="200" w:lineRule="exact"/>
      </w:pPr>
    </w:p>
    <w:p w14:paraId="71AEE6C9" w14:textId="77777777" w:rsidR="00BC3330" w:rsidRDefault="00BC3330">
      <w:pPr>
        <w:spacing w:line="200" w:lineRule="exact"/>
      </w:pPr>
    </w:p>
    <w:p w14:paraId="5DD8A98D" w14:textId="77777777" w:rsidR="00BC3330" w:rsidRDefault="00BC3330">
      <w:pPr>
        <w:spacing w:line="200" w:lineRule="exact"/>
      </w:pPr>
    </w:p>
    <w:p w14:paraId="5BED5BDD" w14:textId="77777777" w:rsidR="00BC3330" w:rsidRDefault="00BC3330">
      <w:pPr>
        <w:spacing w:line="200" w:lineRule="exact"/>
      </w:pPr>
    </w:p>
    <w:p w14:paraId="3BEA1EBA" w14:textId="77777777" w:rsidR="00BC3330" w:rsidRDefault="00BC3330">
      <w:pPr>
        <w:spacing w:line="200" w:lineRule="exact"/>
      </w:pPr>
    </w:p>
    <w:p w14:paraId="1FA99F90" w14:textId="77777777" w:rsidR="00BC3330" w:rsidRDefault="00BC3330">
      <w:pPr>
        <w:spacing w:line="200" w:lineRule="exact"/>
      </w:pPr>
    </w:p>
    <w:p w14:paraId="495B108F" w14:textId="77777777" w:rsidR="00BC3330" w:rsidRDefault="00BC3330">
      <w:pPr>
        <w:spacing w:line="200" w:lineRule="exact"/>
      </w:pPr>
    </w:p>
    <w:p w14:paraId="45970F19" w14:textId="77777777" w:rsidR="00BC3330" w:rsidRDefault="00BC3330">
      <w:pPr>
        <w:spacing w:line="200" w:lineRule="exact"/>
      </w:pPr>
    </w:p>
    <w:p w14:paraId="4F2B010E" w14:textId="77777777" w:rsidR="00BC3330" w:rsidRDefault="00BC3330">
      <w:pPr>
        <w:spacing w:line="200" w:lineRule="exact"/>
      </w:pPr>
    </w:p>
    <w:p w14:paraId="3FD46129" w14:textId="77777777" w:rsidR="00BC3330" w:rsidRDefault="00BC3330">
      <w:pPr>
        <w:spacing w:line="200" w:lineRule="exact"/>
      </w:pPr>
    </w:p>
    <w:p w14:paraId="51A02B06" w14:textId="77777777" w:rsidR="00BC3330" w:rsidRDefault="00BC3330">
      <w:pPr>
        <w:spacing w:line="200" w:lineRule="exact"/>
      </w:pPr>
    </w:p>
    <w:p w14:paraId="089F69D0" w14:textId="77777777" w:rsidR="00BC3330" w:rsidRDefault="00BC3330">
      <w:pPr>
        <w:spacing w:line="200" w:lineRule="exact"/>
      </w:pPr>
    </w:p>
    <w:p w14:paraId="66AB01DD" w14:textId="77777777" w:rsidR="00BC3330" w:rsidRDefault="00BC3330">
      <w:pPr>
        <w:spacing w:before="7" w:line="220" w:lineRule="exact"/>
        <w:rPr>
          <w:sz w:val="22"/>
          <w:szCs w:val="22"/>
        </w:rPr>
      </w:pPr>
    </w:p>
    <w:p w14:paraId="4973690E" w14:textId="77777777" w:rsidR="00BC3330" w:rsidRDefault="00765A86">
      <w:pPr>
        <w:spacing w:before="33"/>
        <w:ind w:left="6614"/>
        <w:rPr>
          <w:sz w:val="22"/>
          <w:szCs w:val="22"/>
        </w:rPr>
      </w:pPr>
      <w:r>
        <w:rPr>
          <w:color w:val="57585B"/>
          <w:w w:val="93"/>
          <w:sz w:val="14"/>
          <w:szCs w:val="14"/>
        </w:rPr>
        <w:t>B</w:t>
      </w:r>
      <w:r>
        <w:rPr>
          <w:color w:val="57585B"/>
          <w:spacing w:val="-3"/>
          <w:w w:val="93"/>
          <w:sz w:val="14"/>
          <w:szCs w:val="14"/>
        </w:rPr>
        <w:t>A</w:t>
      </w:r>
      <w:r>
        <w:rPr>
          <w:color w:val="57585B"/>
          <w:w w:val="93"/>
          <w:sz w:val="14"/>
          <w:szCs w:val="14"/>
        </w:rPr>
        <w:t>GIAN</w:t>
      </w:r>
      <w:r>
        <w:rPr>
          <w:color w:val="57585B"/>
          <w:spacing w:val="1"/>
          <w:w w:val="93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02:</w:t>
      </w:r>
      <w:r>
        <w:rPr>
          <w:color w:val="57585B"/>
          <w:spacing w:val="10"/>
          <w:sz w:val="14"/>
          <w:szCs w:val="14"/>
        </w:rPr>
        <w:t xml:space="preserve"> </w:t>
      </w:r>
      <w:r>
        <w:rPr>
          <w:color w:val="57585B"/>
          <w:w w:val="98"/>
          <w:sz w:val="14"/>
          <w:szCs w:val="14"/>
        </w:rPr>
        <w:t>PETUNJUK</w:t>
      </w:r>
      <w:r>
        <w:rPr>
          <w:color w:val="57585B"/>
          <w:spacing w:val="-2"/>
          <w:w w:val="98"/>
          <w:sz w:val="14"/>
          <w:szCs w:val="14"/>
        </w:rPr>
        <w:t xml:space="preserve"> </w:t>
      </w:r>
      <w:r>
        <w:rPr>
          <w:color w:val="57585B"/>
          <w:sz w:val="14"/>
          <w:szCs w:val="14"/>
        </w:rPr>
        <w:t>KHUSUS</w:t>
      </w:r>
      <w:r>
        <w:rPr>
          <w:color w:val="57585B"/>
          <w:spacing w:val="26"/>
          <w:sz w:val="14"/>
          <w:szCs w:val="14"/>
        </w:rPr>
        <w:t xml:space="preserve"> </w:t>
      </w:r>
      <w:proofErr w:type="gramStart"/>
      <w:r>
        <w:rPr>
          <w:color w:val="221F1F"/>
          <w:sz w:val="22"/>
          <w:szCs w:val="22"/>
        </w:rPr>
        <w:t xml:space="preserve">| </w:t>
      </w:r>
      <w:r>
        <w:rPr>
          <w:color w:val="221F1F"/>
          <w:spacing w:val="17"/>
          <w:sz w:val="22"/>
          <w:szCs w:val="22"/>
        </w:rPr>
        <w:t xml:space="preserve"> </w:t>
      </w:r>
      <w:r>
        <w:rPr>
          <w:color w:val="221F1F"/>
          <w:w w:val="110"/>
          <w:sz w:val="22"/>
          <w:szCs w:val="22"/>
        </w:rPr>
        <w:t>129</w:t>
      </w:r>
      <w:proofErr w:type="gramEnd"/>
    </w:p>
    <w:sectPr w:rsidR="00BC3330">
      <w:pgSz w:w="10820" w:h="15020"/>
      <w:pgMar w:top="420" w:right="0" w:bottom="280" w:left="0" w:header="0" w:footer="2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07513" w14:textId="77777777" w:rsidR="00765A86" w:rsidRDefault="00765A86">
      <w:r>
        <w:separator/>
      </w:r>
    </w:p>
  </w:endnote>
  <w:endnote w:type="continuationSeparator" w:id="0">
    <w:p w14:paraId="5FF18B6A" w14:textId="77777777" w:rsidR="00765A86" w:rsidRDefault="0076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33667" w14:textId="77777777" w:rsidR="00BC3330" w:rsidRDefault="00765A86">
    <w:pPr>
      <w:spacing w:line="200" w:lineRule="exact"/>
    </w:pPr>
    <w:r>
      <w:pict w14:anchorId="05247B75">
        <v:group id="_x0000_s2088" style="position:absolute;margin-left:21pt;margin-top:735.65pt;width:0;height:15pt;z-index:-3851;mso-position-horizontal-relative:page;mso-position-vertical-relative:page" coordorigin="420,14713" coordsize="0,300">
          <v:shape id="_x0000_s2089" style="position:absolute;left:420;top:14713;width:0;height:300" coordorigin="420,14713" coordsize="0,300" path="m420,14713r,300e" filled="f" strokeweight=".25pt">
            <v:path arrowok="t"/>
          </v:shape>
          <w10:wrap anchorx="page" anchory="page"/>
        </v:group>
      </w:pict>
    </w:r>
    <w:r>
      <w:pict w14:anchorId="63A0D9BF">
        <v:group id="_x0000_s2086" style="position:absolute;margin-left:519.9pt;margin-top:735.65pt;width:0;height:15pt;z-index:-3850;mso-position-horizontal-relative:page;mso-position-vertical-relative:page" coordorigin="10398,14713" coordsize="0,300">
          <v:shape id="_x0000_s2087" style="position:absolute;left:10398;top:14713;width:0;height:300" coordorigin="10398,14713" coordsize="0,300" path="m10398,14713r,300e" filled="f" strokeweight=".25pt">
            <v:path arrowok="t"/>
          </v:shape>
          <w10:wrap anchorx="page" anchory="page"/>
        </v:group>
      </w:pict>
    </w:r>
    <w:r>
      <w:pict w14:anchorId="2CCE4E9A">
        <v:group id="_x0000_s2084" style="position:absolute;margin-left:0;margin-top:729.65pt;width:15pt;height:0;z-index:-3849;mso-position-horizontal-relative:page;mso-position-vertical-relative:page" coordorigin=",14593" coordsize="300,0">
          <v:shape id="_x0000_s2085" style="position:absolute;top:14593;width:300;height:0" coordorigin=",14593" coordsize="300,0" path="m300,14593r-300,e" filled="f" strokeweight=".25pt">
            <v:path arrowok="t"/>
          </v:shape>
          <w10:wrap anchorx="page" anchory="page"/>
        </v:group>
      </w:pict>
    </w:r>
    <w:r>
      <w:pict w14:anchorId="01AA381A">
        <v:group id="_x0000_s2082" style="position:absolute;margin-left:525.9pt;margin-top:729.65pt;width:15pt;height:0;z-index:-3848;mso-position-horizontal-relative:page;mso-position-vertical-relative:page" coordorigin="10518,14593" coordsize="300,0">
          <v:shape id="_x0000_s2083" style="position:absolute;left:10518;top:14593;width:300;height:0" coordorigin="10518,14593" coordsize="300,0" path="m10518,14593r300,e" filled="f" strokeweight=".25pt">
            <v:path arrowok="t"/>
          </v:shape>
          <w10:wrap anchorx="page" anchory="page"/>
        </v:group>
      </w:pict>
    </w:r>
    <w:r>
      <w:pict w14:anchorId="7A36DBDD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6.7pt;margin-top:682.2pt;width:182.35pt;height:13.75pt;z-index:-3847;mso-position-horizontal-relative:page;mso-position-vertical-relative:page" filled="f" stroked="f">
          <v:textbox inset="0,0,0,0">
            <w:txbxContent>
              <w:p w14:paraId="606031D0" w14:textId="77777777" w:rsidR="00BC3330" w:rsidRDefault="00765A86">
                <w:pPr>
                  <w:spacing w:line="240" w:lineRule="exact"/>
                  <w:ind w:left="20" w:right="-35"/>
                  <w:rPr>
                    <w:sz w:val="14"/>
                    <w:szCs w:val="14"/>
                  </w:rPr>
                </w:pPr>
                <w:r>
                  <w:rPr>
                    <w:color w:val="221F1F"/>
                    <w:w w:val="126"/>
                    <w:sz w:val="22"/>
                    <w:szCs w:val="22"/>
                  </w:rPr>
                  <w:t>68</w:t>
                </w:r>
                <w:r>
                  <w:rPr>
                    <w:color w:val="221F1F"/>
                    <w:spacing w:val="-10"/>
                    <w:w w:val="126"/>
                    <w:sz w:val="22"/>
                    <w:szCs w:val="22"/>
                  </w:rPr>
                  <w:t xml:space="preserve"> </w:t>
                </w:r>
                <w:r>
                  <w:rPr>
                    <w:color w:val="221F1F"/>
                    <w:sz w:val="22"/>
                    <w:szCs w:val="22"/>
                  </w:rPr>
                  <w:t>|</w:t>
                </w:r>
                <w:r>
                  <w:rPr>
                    <w:color w:val="221F1F"/>
                    <w:spacing w:val="14"/>
                    <w:sz w:val="22"/>
                    <w:szCs w:val="22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BUKU</w:t>
                </w:r>
                <w:r>
                  <w:rPr>
                    <w:color w:val="57585B"/>
                    <w:spacing w:val="-5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pacing w:val="-7"/>
                    <w:w w:val="94"/>
                    <w:sz w:val="14"/>
                    <w:szCs w:val="14"/>
                  </w:rPr>
                  <w:t>P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AND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>U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AN</w:t>
                </w:r>
                <w:r>
                  <w:rPr>
                    <w:color w:val="57585B"/>
                    <w:spacing w:val="22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GURU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IPS</w:t>
                </w:r>
                <w:r>
                  <w:rPr>
                    <w:color w:val="57585B"/>
                    <w:spacing w:val="-9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4"/>
                    <w:sz w:val="14"/>
                    <w:szCs w:val="14"/>
                  </w:rPr>
                  <w:t>UNTUK</w:t>
                </w:r>
                <w:r>
                  <w:rPr>
                    <w:color w:val="57585B"/>
                    <w:spacing w:val="-1"/>
                    <w:w w:val="94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SMP</w:t>
                </w:r>
                <w:r>
                  <w:rPr>
                    <w:color w:val="57585B"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w w:val="90"/>
                    <w:sz w:val="14"/>
                    <w:szCs w:val="14"/>
                  </w:rPr>
                  <w:t>KE</w:t>
                </w:r>
                <w:r>
                  <w:rPr>
                    <w:color w:val="57585B"/>
                    <w:spacing w:val="4"/>
                    <w:w w:val="90"/>
                    <w:sz w:val="14"/>
                    <w:szCs w:val="14"/>
                  </w:rPr>
                  <w:t>L</w:t>
                </w:r>
                <w:r>
                  <w:rPr>
                    <w:color w:val="57585B"/>
                    <w:spacing w:val="2"/>
                    <w:w w:val="90"/>
                    <w:sz w:val="14"/>
                    <w:szCs w:val="14"/>
                  </w:rPr>
                  <w:t>A</w:t>
                </w:r>
                <w:r>
                  <w:rPr>
                    <w:color w:val="57585B"/>
                    <w:w w:val="90"/>
                    <w:sz w:val="14"/>
                    <w:szCs w:val="14"/>
                  </w:rPr>
                  <w:t>S</w:t>
                </w:r>
                <w:r>
                  <w:rPr>
                    <w:color w:val="57585B"/>
                    <w:spacing w:val="1"/>
                    <w:w w:val="90"/>
                    <w:sz w:val="14"/>
                    <w:szCs w:val="14"/>
                  </w:rPr>
                  <w:t xml:space="preserve"> </w:t>
                </w:r>
                <w:r>
                  <w:rPr>
                    <w:color w:val="57585B"/>
                    <w:sz w:val="14"/>
                    <w:szCs w:val="14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AA60C" w14:textId="77777777" w:rsidR="00BC3330" w:rsidRDefault="00765A86">
    <w:pPr>
      <w:spacing w:line="200" w:lineRule="exact"/>
    </w:pPr>
    <w:r>
      <w:pict w14:anchorId="0E836E36">
        <v:group id="_x0000_s2071" style="position:absolute;margin-left:21pt;margin-top:735.65pt;width:0;height:15pt;z-index:-3842;mso-position-horizontal-relative:page;mso-position-vertical-relative:page" coordorigin="420,14713" coordsize="0,300">
          <v:shape id="_x0000_s2072" style="position:absolute;left:420;top:14713;width:0;height:300" coordorigin="420,14713" coordsize="0,300" path="m420,14713r,300e" filled="f" strokeweight=".25pt">
            <v:path arrowok="t"/>
          </v:shape>
          <w10:wrap anchorx="page" anchory="page"/>
        </v:group>
      </w:pict>
    </w:r>
    <w:r>
      <w:pict w14:anchorId="6327CA15">
        <v:group id="_x0000_s2069" style="position:absolute;margin-left:519.9pt;margin-top:735.65pt;width:0;height:15pt;z-index:-3841;mso-position-horizontal-relative:page;mso-position-vertical-relative:page" coordorigin="10398,14713" coordsize="0,300">
          <v:shape id="_x0000_s2070" style="position:absolute;left:10398;top:14713;width:0;height:300" coordorigin="10398,14713" coordsize="0,300" path="m10398,14713r,300e" filled="f" strokeweight=".25pt">
            <v:path arrowok="t"/>
          </v:shape>
          <w10:wrap anchorx="page" anchory="page"/>
        </v:group>
      </w:pict>
    </w:r>
    <w:r>
      <w:pict w14:anchorId="088077E0">
        <v:group id="_x0000_s2067" style="position:absolute;margin-left:0;margin-top:729.65pt;width:15pt;height:0;z-index:-3840;mso-position-horizontal-relative:page;mso-position-vertical-relative:page" coordorigin=",14593" coordsize="300,0">
          <v:shape id="_x0000_s2068" style="position:absolute;top:14593;width:300;height:0" coordorigin=",14593" coordsize="300,0" path="m300,14593r-300,e" filled="f" strokeweight=".25pt">
            <v:path arrowok="t"/>
          </v:shape>
          <w10:wrap anchorx="page" anchory="page"/>
        </v:group>
      </w:pict>
    </w:r>
    <w:r>
      <w:pict w14:anchorId="43838399">
        <v:group id="_x0000_s2065" style="position:absolute;margin-left:525.9pt;margin-top:729.65pt;width:15pt;height:0;z-index:-3839;mso-position-horizontal-relative:page;mso-position-vertical-relative:page" coordorigin="10518,14593" coordsize="300,0">
          <v:shape id="_x0000_s2066" style="position:absolute;left:10518;top:14593;width:300;height:0" coordorigin="10518,14593" coordsize="300,0" path="m10518,14593r300,e" filled="f" strokeweight=".25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EAF87" w14:textId="77777777" w:rsidR="00765A86" w:rsidRDefault="00765A86">
      <w:r>
        <w:separator/>
      </w:r>
    </w:p>
  </w:footnote>
  <w:footnote w:type="continuationSeparator" w:id="0">
    <w:p w14:paraId="4735FE69" w14:textId="77777777" w:rsidR="00765A86" w:rsidRDefault="0076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3B693" w14:textId="77777777" w:rsidR="00BC3330" w:rsidRDefault="00765A86">
    <w:pPr>
      <w:spacing w:line="200" w:lineRule="exact"/>
    </w:pPr>
    <w:r>
      <w:pict w14:anchorId="5EADD74E">
        <v:group id="_x0000_s2096" style="position:absolute;margin-left:21pt;margin-top:0;width:0;height:15pt;z-index:-3855;mso-position-horizontal-relative:page;mso-position-vertical-relative:page" coordorigin="420" coordsize="0,300">
          <v:shape id="_x0000_s2097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4E29A46D">
        <v:group id="_x0000_s2094" style="position:absolute;margin-left:519.9pt;margin-top:0;width:0;height:15pt;z-index:-3854;mso-position-horizontal-relative:page;mso-position-vertical-relative:page" coordorigin="10398" coordsize="0,300">
          <v:shape id="_x0000_s2095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2E95C250">
        <v:group id="_x0000_s2092" style="position:absolute;margin-left:0;margin-top:21pt;width:15pt;height:0;z-index:-3853;mso-position-horizontal-relative:page;mso-position-vertical-relative:page" coordorigin=",420" coordsize="300,0">
          <v:shape id="_x0000_s2093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424C534D">
        <v:group id="_x0000_s2090" style="position:absolute;margin-left:525.9pt;margin-top:21pt;width:15pt;height:0;z-index:-3852;mso-position-horizontal-relative:page;mso-position-vertical-relative:page" coordorigin="10518,420" coordsize="300,0">
          <v:shape id="_x0000_s2091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4F59A" w14:textId="77777777" w:rsidR="00BC3330" w:rsidRDefault="00765A86">
    <w:pPr>
      <w:spacing w:line="200" w:lineRule="exact"/>
    </w:pPr>
    <w:r>
      <w:pict w14:anchorId="259DA3C0">
        <v:group id="_x0000_s2079" style="position:absolute;margin-left:21pt;margin-top:0;width:0;height:15pt;z-index:-3846;mso-position-horizontal-relative:page;mso-position-vertical-relative:page" coordorigin="420" coordsize="0,300">
          <v:shape id="_x0000_s2080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2B9FC283">
        <v:group id="_x0000_s2077" style="position:absolute;margin-left:519.9pt;margin-top:0;width:0;height:15pt;z-index:-3845;mso-position-horizontal-relative:page;mso-position-vertical-relative:page" coordorigin="10398" coordsize="0,300">
          <v:shape id="_x0000_s2078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2AF5D330">
        <v:group id="_x0000_s2075" style="position:absolute;margin-left:0;margin-top:21pt;width:15pt;height:0;z-index:-3844;mso-position-horizontal-relative:page;mso-position-vertical-relative:page" coordorigin=",420" coordsize="300,0">
          <v:shape id="_x0000_s2076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33B3A9BC">
        <v:group id="_x0000_s2073" style="position:absolute;margin-left:525.9pt;margin-top:21pt;width:15pt;height:0;z-index:-3843;mso-position-horizontal-relative:page;mso-position-vertical-relative:page" coordorigin="10518,420" coordsize="300,0">
          <v:shape id="_x0000_s2074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2AB2" w14:textId="77777777" w:rsidR="00BC3330" w:rsidRDefault="00765A86">
    <w:pPr>
      <w:spacing w:line="200" w:lineRule="exact"/>
    </w:pPr>
    <w:r>
      <w:pict w14:anchorId="275C5967">
        <v:group id="_x0000_s2063" style="position:absolute;margin-left:21pt;margin-top:0;width:0;height:15pt;z-index:-3838;mso-position-horizontal-relative:page;mso-position-vertical-relative:page" coordorigin="420" coordsize="0,300">
          <v:shape id="_x0000_s2064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1CDE8F93">
        <v:group id="_x0000_s2061" style="position:absolute;margin-left:519.9pt;margin-top:0;width:0;height:15pt;z-index:-3837;mso-position-horizontal-relative:page;mso-position-vertical-relative:page" coordorigin="10398" coordsize="0,300">
          <v:shape id="_x0000_s2062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2136B500">
        <v:group id="_x0000_s2059" style="position:absolute;margin-left:0;margin-top:21pt;width:15pt;height:0;z-index:-3836;mso-position-horizontal-relative:page;mso-position-vertical-relative:page" coordorigin=",420" coordsize="300,0">
          <v:shape id="_x0000_s2060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4ACA7620">
        <v:group id="_x0000_s2057" style="position:absolute;margin-left:525.9pt;margin-top:21pt;width:15pt;height:0;z-index:-3835;mso-position-horizontal-relative:page;mso-position-vertical-relative:page" coordorigin="10518,420" coordsize="300,0">
          <v:shape id="_x0000_s2058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5C90" w14:textId="77777777" w:rsidR="00BC3330" w:rsidRDefault="00765A86">
    <w:pPr>
      <w:spacing w:line="200" w:lineRule="exact"/>
    </w:pPr>
    <w:r>
      <w:pict w14:anchorId="54227B25">
        <v:group id="_x0000_s2055" style="position:absolute;margin-left:21pt;margin-top:0;width:0;height:15pt;z-index:-3834;mso-position-horizontal-relative:page;mso-position-vertical-relative:page" coordorigin="420" coordsize="0,300">
          <v:shape id="_x0000_s2056" style="position:absolute;left:420;width:0;height:300" coordorigin="420" coordsize="0,300" path="m420,r,300e" filled="f" strokeweight=".25pt">
            <v:path arrowok="t"/>
          </v:shape>
          <w10:wrap anchorx="page" anchory="page"/>
        </v:group>
      </w:pict>
    </w:r>
    <w:r>
      <w:pict w14:anchorId="49DB2C42">
        <v:group id="_x0000_s2053" style="position:absolute;margin-left:519.9pt;margin-top:0;width:0;height:15pt;z-index:-3833;mso-position-horizontal-relative:page;mso-position-vertical-relative:page" coordorigin="10398" coordsize="0,300">
          <v:shape id="_x0000_s2054" style="position:absolute;left:10398;width:0;height:300" coordorigin="10398" coordsize="0,300" path="m10398,r,300e" filled="f" strokeweight=".25pt">
            <v:path arrowok="t"/>
          </v:shape>
          <w10:wrap anchorx="page" anchory="page"/>
        </v:group>
      </w:pict>
    </w:r>
    <w:r>
      <w:pict w14:anchorId="783DB671">
        <v:group id="_x0000_s2051" style="position:absolute;margin-left:0;margin-top:21pt;width:15pt;height:0;z-index:-3832;mso-position-horizontal-relative:page;mso-position-vertical-relative:page" coordorigin=",420" coordsize="300,0">
          <v:shape id="_x0000_s2052" style="position:absolute;top:420;width:300;height:0" coordorigin=",420" coordsize="300,0" path="m300,420l,420e" filled="f" strokeweight=".25pt">
            <v:path arrowok="t"/>
          </v:shape>
          <w10:wrap anchorx="page" anchory="page"/>
        </v:group>
      </w:pict>
    </w:r>
    <w:r>
      <w:pict w14:anchorId="728CFE6A">
        <v:group id="_x0000_s2049" style="position:absolute;margin-left:525.9pt;margin-top:21pt;width:15pt;height:0;z-index:-3831;mso-position-horizontal-relative:page;mso-position-vertical-relative:page" coordorigin="10518,420" coordsize="300,0">
          <v:shape id="_x0000_s2050" style="position:absolute;left:10518;top:420;width:300;height:0" coordorigin="10518,420" coordsize="300,0" path="m10518,420r300,e" filled="f" strokeweight=".25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752FE"/>
    <w:multiLevelType w:val="multilevel"/>
    <w:tmpl w:val="3932878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330"/>
    <w:rsid w:val="00765A86"/>
    <w:rsid w:val="00BC3330"/>
    <w:rsid w:val="00C24CDA"/>
    <w:rsid w:val="00E4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1"/>
    </o:shapelayout>
  </w:shapeDefaults>
  <w:decimalSymbol w:val=","/>
  <w:listSeparator w:val=";"/>
  <w14:docId w14:val="426B42AC"/>
  <w15:docId w15:val="{9A2F2EA1-92D4-4B44-B11A-AF249831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63</Pages>
  <Words>12044</Words>
  <Characters>68656</Characters>
  <Application>Microsoft Office Word</Application>
  <DocSecurity>0</DocSecurity>
  <Lines>572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ajijoko669@gmail.com</cp:lastModifiedBy>
  <cp:revision>2</cp:revision>
  <dcterms:created xsi:type="dcterms:W3CDTF">2022-07-06T02:45:00Z</dcterms:created>
  <dcterms:modified xsi:type="dcterms:W3CDTF">2022-07-06T07:13:00Z</dcterms:modified>
</cp:coreProperties>
</file>