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6939B" w14:textId="77777777" w:rsidR="00957F67" w:rsidRDefault="00957F67">
      <w:pPr>
        <w:spacing w:line="200" w:lineRule="exact"/>
      </w:pPr>
    </w:p>
    <w:p w14:paraId="70B982CA" w14:textId="77777777" w:rsidR="00957F67" w:rsidRDefault="00957F67">
      <w:pPr>
        <w:spacing w:line="200" w:lineRule="exact"/>
      </w:pPr>
    </w:p>
    <w:p w14:paraId="17DB654A" w14:textId="77777777" w:rsidR="00957F67" w:rsidRDefault="00957F67">
      <w:pPr>
        <w:spacing w:line="200" w:lineRule="exact"/>
      </w:pPr>
    </w:p>
    <w:p w14:paraId="56C97C8E" w14:textId="77777777" w:rsidR="00957F67" w:rsidRDefault="00957F67">
      <w:pPr>
        <w:spacing w:line="200" w:lineRule="exact"/>
      </w:pPr>
    </w:p>
    <w:p w14:paraId="0ABC4807" w14:textId="77777777" w:rsidR="00957F67" w:rsidRDefault="00957F67">
      <w:pPr>
        <w:spacing w:before="16" w:line="240" w:lineRule="exact"/>
        <w:rPr>
          <w:sz w:val="24"/>
          <w:szCs w:val="24"/>
        </w:rPr>
      </w:pPr>
    </w:p>
    <w:p w14:paraId="7423F25B" w14:textId="77777777" w:rsidR="00957F67" w:rsidRDefault="00E3456C">
      <w:pPr>
        <w:spacing w:before="31"/>
        <w:ind w:left="1554"/>
        <w:rPr>
          <w:sz w:val="28"/>
          <w:szCs w:val="28"/>
        </w:rPr>
      </w:pPr>
      <w:r>
        <w:rPr>
          <w:b/>
          <w:color w:val="005A9E"/>
          <w:w w:val="94"/>
          <w:sz w:val="28"/>
          <w:szCs w:val="28"/>
        </w:rPr>
        <w:t>TEMA</w:t>
      </w:r>
      <w:r>
        <w:rPr>
          <w:b/>
          <w:color w:val="005A9E"/>
          <w:spacing w:val="1"/>
          <w:w w:val="94"/>
          <w:sz w:val="28"/>
          <w:szCs w:val="28"/>
        </w:rPr>
        <w:t xml:space="preserve"> </w:t>
      </w:r>
      <w:r>
        <w:rPr>
          <w:b/>
          <w:color w:val="005A9E"/>
          <w:w w:val="113"/>
          <w:sz w:val="28"/>
          <w:szCs w:val="28"/>
        </w:rPr>
        <w:t>02</w:t>
      </w:r>
    </w:p>
    <w:p w14:paraId="221587A5" w14:textId="77777777" w:rsidR="00957F67" w:rsidRDefault="00E3456C">
      <w:pPr>
        <w:spacing w:before="94"/>
        <w:ind w:left="1554"/>
        <w:rPr>
          <w:sz w:val="28"/>
          <w:szCs w:val="28"/>
        </w:rPr>
      </w:pPr>
      <w:r>
        <w:rPr>
          <w:b/>
          <w:color w:val="005A9E"/>
          <w:w w:val="95"/>
          <w:sz w:val="28"/>
          <w:szCs w:val="28"/>
        </w:rPr>
        <w:t>KEBE</w:t>
      </w:r>
      <w:r>
        <w:rPr>
          <w:b/>
          <w:color w:val="005A9E"/>
          <w:spacing w:val="9"/>
          <w:w w:val="95"/>
          <w:sz w:val="28"/>
          <w:szCs w:val="28"/>
        </w:rPr>
        <w:t>R</w:t>
      </w:r>
      <w:r>
        <w:rPr>
          <w:b/>
          <w:color w:val="005A9E"/>
          <w:spacing w:val="-7"/>
          <w:w w:val="95"/>
          <w:sz w:val="28"/>
          <w:szCs w:val="28"/>
        </w:rPr>
        <w:t>A</w:t>
      </w:r>
      <w:r>
        <w:rPr>
          <w:b/>
          <w:color w:val="005A9E"/>
          <w:w w:val="95"/>
          <w:sz w:val="28"/>
          <w:szCs w:val="28"/>
        </w:rPr>
        <w:t>GAMAN</w:t>
      </w:r>
      <w:r>
        <w:rPr>
          <w:b/>
          <w:color w:val="005A9E"/>
          <w:spacing w:val="1"/>
          <w:w w:val="95"/>
          <w:sz w:val="28"/>
          <w:szCs w:val="28"/>
        </w:rPr>
        <w:t xml:space="preserve"> </w:t>
      </w:r>
      <w:r>
        <w:rPr>
          <w:b/>
          <w:color w:val="005A9E"/>
          <w:w w:val="95"/>
          <w:sz w:val="28"/>
          <w:szCs w:val="28"/>
        </w:rPr>
        <w:t>LINGKUNGAN</w:t>
      </w:r>
      <w:r>
        <w:rPr>
          <w:b/>
          <w:color w:val="005A9E"/>
          <w:spacing w:val="1"/>
          <w:w w:val="95"/>
          <w:sz w:val="28"/>
          <w:szCs w:val="28"/>
        </w:rPr>
        <w:t xml:space="preserve"> </w:t>
      </w:r>
      <w:r>
        <w:rPr>
          <w:b/>
          <w:color w:val="005A9E"/>
          <w:sz w:val="28"/>
          <w:szCs w:val="28"/>
        </w:rPr>
        <w:t>SEKI</w:t>
      </w:r>
      <w:r>
        <w:rPr>
          <w:b/>
          <w:color w:val="005A9E"/>
          <w:spacing w:val="-23"/>
          <w:sz w:val="28"/>
          <w:szCs w:val="28"/>
        </w:rPr>
        <w:t>T</w:t>
      </w:r>
      <w:r>
        <w:rPr>
          <w:b/>
          <w:color w:val="005A9E"/>
          <w:sz w:val="28"/>
          <w:szCs w:val="28"/>
        </w:rPr>
        <w:t>AR</w:t>
      </w:r>
    </w:p>
    <w:p w14:paraId="2F017EB6" w14:textId="77777777" w:rsidR="00957F67" w:rsidRDefault="00957F67">
      <w:pPr>
        <w:spacing w:line="200" w:lineRule="exact"/>
      </w:pPr>
    </w:p>
    <w:p w14:paraId="6766E7AD" w14:textId="77777777" w:rsidR="00957F67" w:rsidRDefault="00957F67">
      <w:pPr>
        <w:spacing w:before="13" w:line="280" w:lineRule="exact"/>
        <w:rPr>
          <w:sz w:val="28"/>
          <w:szCs w:val="28"/>
        </w:rPr>
      </w:pPr>
    </w:p>
    <w:tbl>
      <w:tblPr>
        <w:tblW w:w="0" w:type="auto"/>
        <w:tblInd w:w="15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9"/>
        <w:gridCol w:w="778"/>
      </w:tblGrid>
      <w:tr w:rsidR="00957F67" w14:paraId="40837EB9" w14:textId="77777777">
        <w:trPr>
          <w:trHeight w:hRule="exact" w:val="381"/>
        </w:trPr>
        <w:tc>
          <w:tcPr>
            <w:tcW w:w="7407" w:type="dxa"/>
            <w:gridSpan w:val="2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23408F"/>
          </w:tcPr>
          <w:p w14:paraId="71D2D6B3" w14:textId="77777777" w:rsidR="00957F67" w:rsidRDefault="00E3456C">
            <w:pPr>
              <w:spacing w:before="86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A.  </w:t>
            </w:r>
            <w:r>
              <w:rPr>
                <w:b/>
                <w:color w:val="FFFFFF"/>
                <w:spacing w:val="17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w w:val="109"/>
                <w:sz w:val="22"/>
                <w:szCs w:val="22"/>
              </w:rPr>
              <w:t>Be</w:t>
            </w:r>
            <w:r>
              <w:rPr>
                <w:b/>
                <w:color w:val="FFFFFF"/>
                <w:spacing w:val="-2"/>
                <w:w w:val="109"/>
                <w:sz w:val="22"/>
                <w:szCs w:val="22"/>
              </w:rPr>
              <w:t>r</w:t>
            </w:r>
            <w:r>
              <w:rPr>
                <w:b/>
                <w:color w:val="FFFFFF"/>
                <w:spacing w:val="-7"/>
                <w:w w:val="109"/>
                <w:sz w:val="22"/>
                <w:szCs w:val="22"/>
              </w:rPr>
              <w:t>k</w:t>
            </w:r>
            <w:r>
              <w:rPr>
                <w:b/>
                <w:color w:val="FFFFFF"/>
                <w:w w:val="109"/>
                <w:sz w:val="22"/>
                <w:szCs w:val="22"/>
              </w:rPr>
              <w:t>enalan</w:t>
            </w:r>
            <w:proofErr w:type="spellEnd"/>
            <w:r>
              <w:rPr>
                <w:b/>
                <w:color w:val="FFFFFF"/>
                <w:spacing w:val="4"/>
                <w:w w:val="109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w w:val="109"/>
                <w:sz w:val="22"/>
                <w:szCs w:val="22"/>
              </w:rPr>
              <w:t>den</w:t>
            </w:r>
            <w:r>
              <w:rPr>
                <w:b/>
                <w:color w:val="FFFFFF"/>
                <w:spacing w:val="-1"/>
                <w:w w:val="109"/>
                <w:sz w:val="22"/>
                <w:szCs w:val="22"/>
              </w:rPr>
              <w:t>g</w:t>
            </w:r>
            <w:r>
              <w:rPr>
                <w:b/>
                <w:color w:val="FFFFFF"/>
                <w:w w:val="109"/>
                <w:sz w:val="22"/>
                <w:szCs w:val="22"/>
              </w:rPr>
              <w:t>an</w:t>
            </w:r>
            <w:proofErr w:type="spellEnd"/>
            <w:r>
              <w:rPr>
                <w:b/>
                <w:color w:val="FFFFFF"/>
                <w:spacing w:val="16"/>
                <w:w w:val="109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w w:val="109"/>
                <w:sz w:val="22"/>
                <w:szCs w:val="22"/>
              </w:rPr>
              <w:t>Lin</w:t>
            </w:r>
            <w:r>
              <w:rPr>
                <w:b/>
                <w:color w:val="FFFFFF"/>
                <w:spacing w:val="-1"/>
                <w:w w:val="109"/>
                <w:sz w:val="22"/>
                <w:szCs w:val="22"/>
              </w:rPr>
              <w:t>g</w:t>
            </w:r>
            <w:r>
              <w:rPr>
                <w:b/>
                <w:color w:val="FFFFFF"/>
                <w:w w:val="109"/>
                <w:sz w:val="22"/>
                <w:szCs w:val="22"/>
              </w:rPr>
              <w:t>kun</w:t>
            </w:r>
            <w:r>
              <w:rPr>
                <w:b/>
                <w:color w:val="FFFFFF"/>
                <w:spacing w:val="-1"/>
                <w:w w:val="109"/>
                <w:sz w:val="22"/>
                <w:szCs w:val="22"/>
              </w:rPr>
              <w:t>g</w:t>
            </w:r>
            <w:r>
              <w:rPr>
                <w:b/>
                <w:color w:val="FFFFFF"/>
                <w:w w:val="109"/>
                <w:sz w:val="22"/>
                <w:szCs w:val="22"/>
              </w:rPr>
              <w:t>an</w:t>
            </w:r>
            <w:proofErr w:type="spellEnd"/>
            <w:r>
              <w:rPr>
                <w:b/>
                <w:color w:val="FFFFFF"/>
                <w:spacing w:val="-10"/>
                <w:w w:val="109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w w:val="112"/>
                <w:sz w:val="22"/>
                <w:szCs w:val="22"/>
              </w:rPr>
              <w:t>Sek</w:t>
            </w:r>
            <w:r>
              <w:rPr>
                <w:b/>
                <w:color w:val="FFFFFF"/>
                <w:spacing w:val="-1"/>
                <w:w w:val="112"/>
                <w:sz w:val="22"/>
                <w:szCs w:val="22"/>
              </w:rPr>
              <w:t>i</w:t>
            </w:r>
            <w:r>
              <w:rPr>
                <w:b/>
                <w:color w:val="FFFFFF"/>
                <w:w w:val="111"/>
                <w:sz w:val="22"/>
                <w:szCs w:val="22"/>
              </w:rPr>
              <w:t>tar</w:t>
            </w:r>
            <w:proofErr w:type="spellEnd"/>
          </w:p>
        </w:tc>
      </w:tr>
      <w:tr w:rsidR="00957F67" w14:paraId="2B34C7AC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0FA1560D" w14:textId="77777777" w:rsidR="00957F67" w:rsidRDefault="00E3456C">
            <w:pPr>
              <w:spacing w:before="86"/>
              <w:ind w:left="80"/>
              <w:rPr>
                <w:sz w:val="22"/>
                <w:szCs w:val="22"/>
              </w:rPr>
            </w:pPr>
            <w:r>
              <w:rPr>
                <w:color w:val="221F1F"/>
                <w:w w:val="81"/>
                <w:sz w:val="22"/>
                <w:szCs w:val="22"/>
              </w:rPr>
              <w:t xml:space="preserve">1.    </w:t>
            </w:r>
            <w:r>
              <w:rPr>
                <w:color w:val="221F1F"/>
                <w:spacing w:val="40"/>
                <w:w w:val="8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Be</w:t>
            </w:r>
            <w:r>
              <w:rPr>
                <w:color w:val="221F1F"/>
                <w:spacing w:val="-1"/>
                <w:w w:val="111"/>
                <w:sz w:val="22"/>
                <w:szCs w:val="22"/>
              </w:rPr>
              <w:t>r</w:t>
            </w:r>
            <w:r>
              <w:rPr>
                <w:color w:val="221F1F"/>
                <w:spacing w:val="-2"/>
                <w:w w:val="111"/>
                <w:sz w:val="22"/>
                <w:szCs w:val="22"/>
              </w:rPr>
              <w:t>k</w:t>
            </w:r>
            <w:r>
              <w:rPr>
                <w:color w:val="221F1F"/>
                <w:w w:val="111"/>
                <w:sz w:val="22"/>
                <w:szCs w:val="22"/>
              </w:rPr>
              <w:t>enalan</w:t>
            </w:r>
            <w:proofErr w:type="spellEnd"/>
            <w:r>
              <w:rPr>
                <w:color w:val="221F1F"/>
                <w:spacing w:val="24"/>
                <w:w w:val="1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dengan</w:t>
            </w:r>
            <w:proofErr w:type="spellEnd"/>
            <w:r>
              <w:rPr>
                <w:color w:val="221F1F"/>
                <w:spacing w:val="41"/>
                <w:w w:val="1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Alam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3B6EF834" w14:textId="77777777" w:rsidR="00957F67" w:rsidRDefault="00957F67"/>
        </w:tc>
      </w:tr>
      <w:tr w:rsidR="00957F67" w14:paraId="154DC0DC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22DCD0BA" w14:textId="77777777" w:rsidR="00957F67" w:rsidRDefault="00E3456C">
            <w:pPr>
              <w:spacing w:before="86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2.   </w:t>
            </w:r>
            <w:r>
              <w:rPr>
                <w:color w:val="221F1F"/>
                <w:spacing w:val="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2"/>
                <w:szCs w:val="22"/>
              </w:rPr>
              <w:t>Be</w:t>
            </w:r>
            <w:r>
              <w:rPr>
                <w:color w:val="221F1F"/>
                <w:spacing w:val="-1"/>
                <w:w w:val="115"/>
                <w:sz w:val="22"/>
                <w:szCs w:val="22"/>
              </w:rPr>
              <w:t>r</w:t>
            </w:r>
            <w:r>
              <w:rPr>
                <w:color w:val="221F1F"/>
                <w:spacing w:val="-2"/>
                <w:w w:val="115"/>
                <w:sz w:val="22"/>
                <w:szCs w:val="22"/>
              </w:rPr>
              <w:t>k</w:t>
            </w:r>
            <w:r>
              <w:rPr>
                <w:color w:val="221F1F"/>
                <w:w w:val="115"/>
                <w:sz w:val="22"/>
                <w:szCs w:val="22"/>
              </w:rPr>
              <w:t>enalan</w:t>
            </w:r>
            <w:proofErr w:type="spellEnd"/>
            <w:r>
              <w:rPr>
                <w:color w:val="221F1F"/>
                <w:spacing w:val="-18"/>
                <w:w w:val="115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2"/>
                <w:szCs w:val="22"/>
              </w:rPr>
              <w:t>dengan</w:t>
            </w:r>
            <w:proofErr w:type="spellEnd"/>
            <w:r>
              <w:rPr>
                <w:color w:val="221F1F"/>
                <w:spacing w:val="14"/>
                <w:w w:val="115"/>
                <w:sz w:val="22"/>
                <w:szCs w:val="22"/>
              </w:rPr>
              <w:t xml:space="preserve"> </w:t>
            </w:r>
            <w:r>
              <w:rPr>
                <w:color w:val="221F1F"/>
                <w:w w:val="112"/>
                <w:sz w:val="22"/>
                <w:szCs w:val="22"/>
              </w:rPr>
              <w:t>Masya</w:t>
            </w:r>
            <w:r>
              <w:rPr>
                <w:color w:val="221F1F"/>
                <w:spacing w:val="-2"/>
                <w:w w:val="112"/>
                <w:sz w:val="22"/>
                <w:szCs w:val="22"/>
              </w:rPr>
              <w:t>r</w:t>
            </w:r>
            <w:r>
              <w:rPr>
                <w:color w:val="221F1F"/>
                <w:w w:val="113"/>
                <w:sz w:val="22"/>
                <w:szCs w:val="22"/>
              </w:rPr>
              <w:t>ak</w:t>
            </w:r>
            <w:r>
              <w:rPr>
                <w:color w:val="221F1F"/>
                <w:spacing w:val="-2"/>
                <w:w w:val="113"/>
                <w:sz w:val="22"/>
                <w:szCs w:val="22"/>
              </w:rPr>
              <w:t>a</w:t>
            </w:r>
            <w:r>
              <w:rPr>
                <w:color w:val="221F1F"/>
                <w:w w:val="139"/>
                <w:sz w:val="22"/>
                <w:szCs w:val="22"/>
              </w:rPr>
              <w:t>t</w:t>
            </w:r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0C402EBD" w14:textId="77777777" w:rsidR="00957F67" w:rsidRDefault="00957F67"/>
        </w:tc>
      </w:tr>
      <w:tr w:rsidR="00957F67" w14:paraId="24342A78" w14:textId="77777777">
        <w:trPr>
          <w:trHeight w:hRule="exact" w:val="381"/>
        </w:trPr>
        <w:tc>
          <w:tcPr>
            <w:tcW w:w="7407" w:type="dxa"/>
            <w:gridSpan w:val="2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23408F"/>
          </w:tcPr>
          <w:p w14:paraId="62EC743D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B.  </w:t>
            </w:r>
            <w:r>
              <w:rPr>
                <w:b/>
                <w:color w:val="FFFFFF"/>
                <w:spacing w:val="29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4"/>
                <w:w w:val="109"/>
                <w:sz w:val="22"/>
                <w:szCs w:val="22"/>
              </w:rPr>
              <w:t>P</w:t>
            </w:r>
            <w:r>
              <w:rPr>
                <w:b/>
                <w:color w:val="FFFFFF"/>
                <w:w w:val="109"/>
                <w:sz w:val="22"/>
                <w:szCs w:val="22"/>
              </w:rPr>
              <w:t>embiasaan</w:t>
            </w:r>
            <w:proofErr w:type="spellEnd"/>
            <w:r>
              <w:rPr>
                <w:b/>
                <w:color w:val="FFFFFF"/>
                <w:spacing w:val="2"/>
                <w:w w:val="109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22"/>
                <w:szCs w:val="22"/>
              </w:rPr>
              <w:t>D</w:t>
            </w:r>
            <w:r>
              <w:rPr>
                <w:b/>
                <w:color w:val="FFFFFF"/>
                <w:sz w:val="22"/>
                <w:szCs w:val="22"/>
              </w:rPr>
              <w:t>iri</w:t>
            </w:r>
            <w:proofErr w:type="spellEnd"/>
            <w:r>
              <w:rPr>
                <w:b/>
                <w:color w:val="FFFFFF"/>
                <w:spacing w:val="39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w w:val="111"/>
                <w:sz w:val="22"/>
                <w:szCs w:val="22"/>
              </w:rPr>
              <w:t>u</w:t>
            </w:r>
            <w:r>
              <w:rPr>
                <w:b/>
                <w:color w:val="FFFFFF"/>
                <w:spacing w:val="-1"/>
                <w:w w:val="111"/>
                <w:sz w:val="22"/>
                <w:szCs w:val="22"/>
              </w:rPr>
              <w:t>n</w:t>
            </w:r>
            <w:r>
              <w:rPr>
                <w:b/>
                <w:color w:val="FFFFFF"/>
                <w:w w:val="111"/>
                <w:sz w:val="22"/>
                <w:szCs w:val="22"/>
              </w:rPr>
              <w:t>tuk</w:t>
            </w:r>
            <w:proofErr w:type="spellEnd"/>
            <w:r>
              <w:rPr>
                <w:b/>
                <w:color w:val="FFFFFF"/>
                <w:spacing w:val="3"/>
                <w:w w:val="11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6"/>
                <w:w w:val="111"/>
                <w:sz w:val="22"/>
                <w:szCs w:val="22"/>
              </w:rPr>
              <w:t>M</w:t>
            </w:r>
            <w:r>
              <w:rPr>
                <w:b/>
                <w:color w:val="FFFFFF"/>
                <w:w w:val="111"/>
                <w:sz w:val="22"/>
                <w:szCs w:val="22"/>
              </w:rPr>
              <w:t>elestari</w:t>
            </w:r>
            <w:r>
              <w:rPr>
                <w:b/>
                <w:color w:val="FFFFFF"/>
                <w:spacing w:val="-1"/>
                <w:w w:val="111"/>
                <w:sz w:val="22"/>
                <w:szCs w:val="22"/>
              </w:rPr>
              <w:t>k</w:t>
            </w:r>
            <w:r>
              <w:rPr>
                <w:b/>
                <w:color w:val="FFFFFF"/>
                <w:w w:val="111"/>
                <w:sz w:val="22"/>
                <w:szCs w:val="22"/>
              </w:rPr>
              <w:t>an</w:t>
            </w:r>
            <w:proofErr w:type="spellEnd"/>
            <w:r>
              <w:rPr>
                <w:b/>
                <w:color w:val="FFFFFF"/>
                <w:spacing w:val="9"/>
                <w:w w:val="11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w w:val="106"/>
                <w:sz w:val="22"/>
                <w:szCs w:val="22"/>
              </w:rPr>
              <w:t>Lin</w:t>
            </w:r>
            <w:r>
              <w:rPr>
                <w:b/>
                <w:color w:val="FFFFFF"/>
                <w:spacing w:val="-1"/>
                <w:w w:val="106"/>
                <w:sz w:val="22"/>
                <w:szCs w:val="22"/>
              </w:rPr>
              <w:t>g</w:t>
            </w:r>
            <w:r>
              <w:rPr>
                <w:b/>
                <w:color w:val="FFFFFF"/>
                <w:w w:val="110"/>
                <w:sz w:val="22"/>
                <w:szCs w:val="22"/>
              </w:rPr>
              <w:t>kun</w:t>
            </w:r>
            <w:r>
              <w:rPr>
                <w:b/>
                <w:color w:val="FFFFFF"/>
                <w:spacing w:val="-1"/>
                <w:w w:val="110"/>
                <w:sz w:val="22"/>
                <w:szCs w:val="22"/>
              </w:rPr>
              <w:t>g</w:t>
            </w:r>
            <w:r>
              <w:rPr>
                <w:b/>
                <w:color w:val="FFFFFF"/>
                <w:w w:val="109"/>
                <w:sz w:val="22"/>
                <w:szCs w:val="22"/>
              </w:rPr>
              <w:t>an</w:t>
            </w:r>
            <w:proofErr w:type="spellEnd"/>
          </w:p>
        </w:tc>
      </w:tr>
      <w:tr w:rsidR="00957F67" w14:paraId="40714C84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004DFD10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w w:val="81"/>
                <w:sz w:val="22"/>
                <w:szCs w:val="22"/>
              </w:rPr>
              <w:t xml:space="preserve">1.    </w:t>
            </w:r>
            <w:r>
              <w:rPr>
                <w:color w:val="221F1F"/>
                <w:spacing w:val="40"/>
                <w:w w:val="8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4"/>
                <w:sz w:val="22"/>
                <w:szCs w:val="22"/>
              </w:rPr>
              <w:t>P</w:t>
            </w:r>
            <w:r>
              <w:rPr>
                <w:color w:val="221F1F"/>
                <w:w w:val="114"/>
                <w:sz w:val="22"/>
                <w:szCs w:val="22"/>
              </w:rPr>
              <w:t>embiasaan</w:t>
            </w:r>
            <w:proofErr w:type="spellEnd"/>
            <w:r>
              <w:rPr>
                <w:color w:val="221F1F"/>
                <w:spacing w:val="7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4"/>
                <w:sz w:val="22"/>
                <w:szCs w:val="22"/>
              </w:rPr>
              <w:t>M</w:t>
            </w:r>
            <w:r>
              <w:rPr>
                <w:color w:val="221F1F"/>
                <w:w w:val="114"/>
                <w:sz w:val="22"/>
                <w:szCs w:val="22"/>
              </w:rPr>
              <w:t>elestarikan</w:t>
            </w:r>
            <w:proofErr w:type="spellEnd"/>
            <w:r>
              <w:rPr>
                <w:color w:val="221F1F"/>
                <w:spacing w:val="3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14"/>
                <w:sz w:val="22"/>
                <w:szCs w:val="22"/>
              </w:rPr>
              <w:t>S</w:t>
            </w:r>
            <w:r>
              <w:rPr>
                <w:color w:val="221F1F"/>
                <w:w w:val="114"/>
                <w:sz w:val="22"/>
                <w:szCs w:val="22"/>
              </w:rPr>
              <w:t>umber</w:t>
            </w:r>
            <w:proofErr w:type="spellEnd"/>
            <w:r>
              <w:rPr>
                <w:color w:val="221F1F"/>
                <w:spacing w:val="8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sz w:val="22"/>
                <w:szCs w:val="22"/>
              </w:rPr>
              <w:t>D</w:t>
            </w:r>
            <w:r>
              <w:rPr>
                <w:color w:val="221F1F"/>
                <w:spacing w:val="-2"/>
                <w:sz w:val="22"/>
                <w:szCs w:val="22"/>
              </w:rPr>
              <w:t>a</w:t>
            </w:r>
            <w:r>
              <w:rPr>
                <w:color w:val="221F1F"/>
                <w:sz w:val="22"/>
                <w:szCs w:val="22"/>
              </w:rPr>
              <w:t>ya</w:t>
            </w:r>
            <w:proofErr w:type="spellEnd"/>
            <w:r>
              <w:rPr>
                <w:color w:val="221F1F"/>
                <w:spacing w:val="44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4"/>
                <w:w w:val="104"/>
                <w:sz w:val="22"/>
                <w:szCs w:val="22"/>
              </w:rPr>
              <w:t>U</w:t>
            </w:r>
            <w:r>
              <w:rPr>
                <w:color w:val="221F1F"/>
                <w:w w:val="121"/>
                <w:sz w:val="22"/>
                <w:szCs w:val="22"/>
              </w:rPr>
              <w:t>da</w:t>
            </w:r>
            <w:r>
              <w:rPr>
                <w:color w:val="221F1F"/>
                <w:spacing w:val="-2"/>
                <w:w w:val="121"/>
                <w:sz w:val="22"/>
                <w:szCs w:val="22"/>
              </w:rPr>
              <w:t>r</w:t>
            </w:r>
            <w:r>
              <w:rPr>
                <w:color w:val="221F1F"/>
                <w:w w:val="116"/>
                <w:sz w:val="22"/>
                <w:szCs w:val="22"/>
              </w:rPr>
              <w:t>a</w:t>
            </w:r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4AF1FC85" w14:textId="77777777" w:rsidR="00957F67" w:rsidRDefault="00957F67"/>
        </w:tc>
      </w:tr>
      <w:tr w:rsidR="00957F67" w14:paraId="438296B5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55912FC8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2.   </w:t>
            </w:r>
            <w:r>
              <w:rPr>
                <w:color w:val="221F1F"/>
                <w:spacing w:val="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4"/>
                <w:sz w:val="22"/>
                <w:szCs w:val="22"/>
              </w:rPr>
              <w:t>P</w:t>
            </w:r>
            <w:r>
              <w:rPr>
                <w:color w:val="221F1F"/>
                <w:w w:val="114"/>
                <w:sz w:val="22"/>
                <w:szCs w:val="22"/>
              </w:rPr>
              <w:t>embiasaan</w:t>
            </w:r>
            <w:proofErr w:type="spellEnd"/>
            <w:r>
              <w:rPr>
                <w:color w:val="221F1F"/>
                <w:spacing w:val="7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4"/>
                <w:sz w:val="22"/>
                <w:szCs w:val="22"/>
              </w:rPr>
              <w:t>M</w:t>
            </w:r>
            <w:r>
              <w:rPr>
                <w:color w:val="221F1F"/>
                <w:w w:val="114"/>
                <w:sz w:val="22"/>
                <w:szCs w:val="22"/>
              </w:rPr>
              <w:t>elestarikan</w:t>
            </w:r>
            <w:proofErr w:type="spellEnd"/>
            <w:r>
              <w:rPr>
                <w:color w:val="221F1F"/>
                <w:spacing w:val="3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14"/>
                <w:sz w:val="22"/>
                <w:szCs w:val="22"/>
              </w:rPr>
              <w:t>S</w:t>
            </w:r>
            <w:r>
              <w:rPr>
                <w:color w:val="221F1F"/>
                <w:w w:val="114"/>
                <w:sz w:val="22"/>
                <w:szCs w:val="22"/>
              </w:rPr>
              <w:t>umber</w:t>
            </w:r>
            <w:proofErr w:type="spellEnd"/>
            <w:r>
              <w:rPr>
                <w:color w:val="221F1F"/>
                <w:spacing w:val="8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sz w:val="22"/>
                <w:szCs w:val="22"/>
              </w:rPr>
              <w:t>D</w:t>
            </w:r>
            <w:r>
              <w:rPr>
                <w:color w:val="221F1F"/>
                <w:spacing w:val="-2"/>
                <w:sz w:val="22"/>
                <w:szCs w:val="22"/>
              </w:rPr>
              <w:t>a</w:t>
            </w:r>
            <w:r>
              <w:rPr>
                <w:color w:val="221F1F"/>
                <w:sz w:val="22"/>
                <w:szCs w:val="22"/>
              </w:rPr>
              <w:t>ya</w:t>
            </w:r>
            <w:proofErr w:type="spellEnd"/>
            <w:r>
              <w:rPr>
                <w:color w:val="221F1F"/>
                <w:spacing w:val="44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>Air</w:t>
            </w:r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3DE2DE9A" w14:textId="77777777" w:rsidR="00957F67" w:rsidRDefault="00957F67"/>
        </w:tc>
      </w:tr>
      <w:tr w:rsidR="00957F67" w14:paraId="667A5E6F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03DC72A7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3.   </w:t>
            </w:r>
            <w:r>
              <w:rPr>
                <w:color w:val="221F1F"/>
                <w:spacing w:val="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4"/>
                <w:sz w:val="22"/>
                <w:szCs w:val="22"/>
              </w:rPr>
              <w:t>P</w:t>
            </w:r>
            <w:r>
              <w:rPr>
                <w:color w:val="221F1F"/>
                <w:w w:val="114"/>
                <w:sz w:val="22"/>
                <w:szCs w:val="22"/>
              </w:rPr>
              <w:t>embiasaan</w:t>
            </w:r>
            <w:proofErr w:type="spellEnd"/>
            <w:r>
              <w:rPr>
                <w:color w:val="221F1F"/>
                <w:spacing w:val="7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4"/>
                <w:sz w:val="22"/>
                <w:szCs w:val="22"/>
              </w:rPr>
              <w:t>M</w:t>
            </w:r>
            <w:r>
              <w:rPr>
                <w:color w:val="221F1F"/>
                <w:w w:val="114"/>
                <w:sz w:val="22"/>
                <w:szCs w:val="22"/>
              </w:rPr>
              <w:t>elestarikan</w:t>
            </w:r>
            <w:proofErr w:type="spellEnd"/>
            <w:r>
              <w:rPr>
                <w:color w:val="221F1F"/>
                <w:spacing w:val="61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14"/>
                <w:sz w:val="22"/>
                <w:szCs w:val="22"/>
              </w:rPr>
              <w:t>S</w:t>
            </w:r>
            <w:r>
              <w:rPr>
                <w:color w:val="221F1F"/>
                <w:w w:val="114"/>
                <w:sz w:val="22"/>
                <w:szCs w:val="22"/>
              </w:rPr>
              <w:t>umber</w:t>
            </w:r>
            <w:proofErr w:type="spellEnd"/>
            <w:r>
              <w:rPr>
                <w:color w:val="221F1F"/>
                <w:spacing w:val="8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sz w:val="22"/>
                <w:szCs w:val="22"/>
              </w:rPr>
              <w:t>D</w:t>
            </w:r>
            <w:r>
              <w:rPr>
                <w:color w:val="221F1F"/>
                <w:spacing w:val="-2"/>
                <w:sz w:val="22"/>
                <w:szCs w:val="22"/>
              </w:rPr>
              <w:t>a</w:t>
            </w:r>
            <w:r>
              <w:rPr>
                <w:color w:val="221F1F"/>
                <w:sz w:val="22"/>
                <w:szCs w:val="22"/>
              </w:rPr>
              <w:t>ya</w:t>
            </w:r>
            <w:proofErr w:type="spellEnd"/>
            <w:r>
              <w:rPr>
                <w:color w:val="221F1F"/>
                <w:spacing w:val="44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5"/>
                <w:w w:val="104"/>
                <w:sz w:val="22"/>
                <w:szCs w:val="22"/>
              </w:rPr>
              <w:t>T</w:t>
            </w:r>
            <w:r>
              <w:rPr>
                <w:color w:val="221F1F"/>
                <w:w w:val="118"/>
                <w:sz w:val="22"/>
                <w:szCs w:val="22"/>
              </w:rPr>
              <w:t>anah</w:t>
            </w:r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3B271C6D" w14:textId="77777777" w:rsidR="00957F67" w:rsidRDefault="00957F67"/>
        </w:tc>
      </w:tr>
      <w:tr w:rsidR="00957F67" w14:paraId="0F3D0CFA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7F85A42F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4.   </w:t>
            </w:r>
            <w:r>
              <w:rPr>
                <w:color w:val="221F1F"/>
                <w:spacing w:val="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5"/>
                <w:sz w:val="22"/>
                <w:szCs w:val="22"/>
              </w:rPr>
              <w:t>P</w:t>
            </w:r>
            <w:r>
              <w:rPr>
                <w:color w:val="221F1F"/>
                <w:w w:val="115"/>
                <w:sz w:val="22"/>
                <w:szCs w:val="22"/>
              </w:rPr>
              <w:t>embiasaan</w:t>
            </w:r>
            <w:proofErr w:type="spellEnd"/>
            <w:r>
              <w:rPr>
                <w:color w:val="221F1F"/>
                <w:spacing w:val="-4"/>
                <w:w w:val="115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z w:val="22"/>
                <w:szCs w:val="22"/>
              </w:rPr>
              <w:t>Diri</w:t>
            </w:r>
            <w:proofErr w:type="spellEnd"/>
            <w:r>
              <w:rPr>
                <w:color w:val="221F1F"/>
                <w:spacing w:val="3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3"/>
                <w:sz w:val="22"/>
                <w:szCs w:val="22"/>
              </w:rPr>
              <w:t>Manusia</w:t>
            </w:r>
            <w:proofErr w:type="spellEnd"/>
            <w:r>
              <w:rPr>
                <w:color w:val="221F1F"/>
                <w:spacing w:val="-4"/>
                <w:w w:val="113"/>
                <w:sz w:val="22"/>
                <w:szCs w:val="22"/>
              </w:rPr>
              <w:t xml:space="preserve"> </w:t>
            </w:r>
            <w:r>
              <w:rPr>
                <w:color w:val="221F1F"/>
                <w:w w:val="113"/>
                <w:sz w:val="22"/>
                <w:szCs w:val="22"/>
              </w:rPr>
              <w:t>Zaman</w:t>
            </w:r>
            <w:r>
              <w:rPr>
                <w:color w:val="221F1F"/>
                <w:spacing w:val="-4"/>
                <w:w w:val="11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6"/>
                <w:sz w:val="22"/>
                <w:szCs w:val="22"/>
              </w:rPr>
              <w:t>P</w:t>
            </w:r>
            <w:r>
              <w:rPr>
                <w:color w:val="221F1F"/>
                <w:spacing w:val="-2"/>
                <w:w w:val="116"/>
                <w:sz w:val="22"/>
                <w:szCs w:val="22"/>
              </w:rPr>
              <w:t>r</w:t>
            </w:r>
            <w:r>
              <w:rPr>
                <w:color w:val="221F1F"/>
                <w:w w:val="116"/>
                <w:sz w:val="22"/>
                <w:szCs w:val="22"/>
              </w:rPr>
              <w:t>aaksa</w:t>
            </w:r>
            <w:r>
              <w:rPr>
                <w:color w:val="221F1F"/>
                <w:spacing w:val="-2"/>
                <w:w w:val="116"/>
                <w:sz w:val="22"/>
                <w:szCs w:val="22"/>
              </w:rPr>
              <w:t>r</w:t>
            </w:r>
            <w:r>
              <w:rPr>
                <w:color w:val="221F1F"/>
                <w:w w:val="116"/>
                <w:sz w:val="22"/>
                <w:szCs w:val="22"/>
              </w:rPr>
              <w:t>a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44F89370" w14:textId="77777777" w:rsidR="00957F67" w:rsidRDefault="00957F67"/>
        </w:tc>
      </w:tr>
      <w:tr w:rsidR="00957F67" w14:paraId="17CB4C91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34278BC4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5.   </w:t>
            </w:r>
            <w:r>
              <w:rPr>
                <w:color w:val="221F1F"/>
                <w:spacing w:val="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2"/>
                <w:sz w:val="22"/>
                <w:szCs w:val="22"/>
              </w:rPr>
              <w:t>M</w:t>
            </w:r>
            <w:r>
              <w:rPr>
                <w:color w:val="221F1F"/>
                <w:w w:val="112"/>
                <w:sz w:val="22"/>
                <w:szCs w:val="22"/>
              </w:rPr>
              <w:t>en</w:t>
            </w:r>
            <w:r>
              <w:rPr>
                <w:color w:val="221F1F"/>
                <w:spacing w:val="-1"/>
                <w:w w:val="112"/>
                <w:sz w:val="22"/>
                <w:szCs w:val="22"/>
              </w:rPr>
              <w:t>g</w:t>
            </w:r>
            <w:r>
              <w:rPr>
                <w:color w:val="221F1F"/>
                <w:w w:val="112"/>
                <w:sz w:val="22"/>
                <w:szCs w:val="22"/>
              </w:rPr>
              <w:t>enal</w:t>
            </w:r>
            <w:proofErr w:type="spellEnd"/>
            <w:r>
              <w:rPr>
                <w:color w:val="221F1F"/>
                <w:spacing w:val="10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2"/>
                <w:sz w:val="22"/>
                <w:szCs w:val="22"/>
              </w:rPr>
              <w:t>Leluhur</w:t>
            </w:r>
            <w:proofErr w:type="spellEnd"/>
            <w:r>
              <w:rPr>
                <w:color w:val="221F1F"/>
                <w:spacing w:val="10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2"/>
                <w:sz w:val="22"/>
                <w:szCs w:val="22"/>
              </w:rPr>
              <w:t>Bangsa</w:t>
            </w:r>
            <w:proofErr w:type="spellEnd"/>
            <w:r>
              <w:rPr>
                <w:color w:val="221F1F"/>
                <w:spacing w:val="-10"/>
                <w:w w:val="112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12"/>
                <w:sz w:val="22"/>
                <w:szCs w:val="22"/>
              </w:rPr>
              <w:t>I</w:t>
            </w:r>
            <w:r>
              <w:rPr>
                <w:color w:val="221F1F"/>
                <w:w w:val="118"/>
                <w:sz w:val="22"/>
                <w:szCs w:val="22"/>
              </w:rPr>
              <w:t>ndonesia</w:t>
            </w:r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6C29B9D7" w14:textId="77777777" w:rsidR="00957F67" w:rsidRDefault="00957F67"/>
        </w:tc>
      </w:tr>
      <w:tr w:rsidR="00957F67" w14:paraId="41F10177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6D451A09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6.   </w:t>
            </w:r>
            <w:r>
              <w:rPr>
                <w:color w:val="221F1F"/>
                <w:spacing w:val="11"/>
                <w:sz w:val="22"/>
                <w:szCs w:val="22"/>
              </w:rPr>
              <w:t xml:space="preserve"> </w:t>
            </w:r>
            <w:r>
              <w:rPr>
                <w:color w:val="221F1F"/>
                <w:w w:val="112"/>
                <w:sz w:val="22"/>
                <w:szCs w:val="22"/>
              </w:rPr>
              <w:t>Diaspo</w:t>
            </w:r>
            <w:r>
              <w:rPr>
                <w:color w:val="221F1F"/>
                <w:spacing w:val="-2"/>
                <w:w w:val="112"/>
                <w:sz w:val="22"/>
                <w:szCs w:val="22"/>
              </w:rPr>
              <w:t>r</w:t>
            </w:r>
            <w:r>
              <w:rPr>
                <w:color w:val="221F1F"/>
                <w:w w:val="112"/>
                <w:sz w:val="22"/>
                <w:szCs w:val="22"/>
              </w:rPr>
              <w:t>a</w:t>
            </w:r>
            <w:r>
              <w:rPr>
                <w:color w:val="221F1F"/>
                <w:spacing w:val="14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2"/>
                <w:sz w:val="22"/>
                <w:szCs w:val="22"/>
              </w:rPr>
              <w:t>Bangsa</w:t>
            </w:r>
            <w:proofErr w:type="spellEnd"/>
            <w:r>
              <w:rPr>
                <w:color w:val="221F1F"/>
                <w:spacing w:val="-10"/>
                <w:w w:val="112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12"/>
                <w:sz w:val="22"/>
                <w:szCs w:val="22"/>
              </w:rPr>
              <w:t>I</w:t>
            </w:r>
            <w:r>
              <w:rPr>
                <w:color w:val="221F1F"/>
                <w:w w:val="118"/>
                <w:sz w:val="22"/>
                <w:szCs w:val="22"/>
              </w:rPr>
              <w:t>ndonesia</w:t>
            </w:r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0F04B06D" w14:textId="77777777" w:rsidR="00957F67" w:rsidRDefault="00957F67"/>
        </w:tc>
      </w:tr>
      <w:tr w:rsidR="00957F67" w14:paraId="76E6778B" w14:textId="77777777">
        <w:trPr>
          <w:trHeight w:hRule="exact" w:val="381"/>
        </w:trPr>
        <w:tc>
          <w:tcPr>
            <w:tcW w:w="7407" w:type="dxa"/>
            <w:gridSpan w:val="2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23408F"/>
          </w:tcPr>
          <w:p w14:paraId="55D21117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C.  </w:t>
            </w:r>
            <w:r>
              <w:rPr>
                <w:b/>
                <w:color w:val="FFFFFF"/>
                <w:spacing w:val="16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4"/>
                <w:w w:val="109"/>
                <w:sz w:val="22"/>
                <w:szCs w:val="22"/>
              </w:rPr>
              <w:t>P</w:t>
            </w:r>
            <w:r>
              <w:rPr>
                <w:b/>
                <w:color w:val="FFFFFF"/>
                <w:w w:val="109"/>
                <w:sz w:val="22"/>
                <w:szCs w:val="22"/>
              </w:rPr>
              <w:t>embiasaan</w:t>
            </w:r>
            <w:proofErr w:type="spellEnd"/>
            <w:r>
              <w:rPr>
                <w:b/>
                <w:color w:val="FFFFFF"/>
                <w:spacing w:val="2"/>
                <w:w w:val="109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22"/>
                <w:szCs w:val="22"/>
              </w:rPr>
              <w:t>D</w:t>
            </w:r>
            <w:r>
              <w:rPr>
                <w:b/>
                <w:color w:val="FFFFFF"/>
                <w:sz w:val="22"/>
                <w:szCs w:val="22"/>
              </w:rPr>
              <w:t>iri</w:t>
            </w:r>
            <w:proofErr w:type="spellEnd"/>
            <w:r>
              <w:rPr>
                <w:b/>
                <w:color w:val="FFFFFF"/>
                <w:spacing w:val="39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z w:val="22"/>
                <w:szCs w:val="22"/>
              </w:rPr>
              <w:t>dalam</w:t>
            </w:r>
            <w:proofErr w:type="spellEnd"/>
            <w:r>
              <w:rPr>
                <w:b/>
                <w:color w:val="FFFFFF"/>
                <w:spacing w:val="44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6"/>
                <w:w w:val="108"/>
                <w:sz w:val="22"/>
                <w:szCs w:val="22"/>
              </w:rPr>
              <w:t>K</w:t>
            </w:r>
            <w:r>
              <w:rPr>
                <w:b/>
                <w:color w:val="FFFFFF"/>
                <w:w w:val="108"/>
                <w:sz w:val="22"/>
                <w:szCs w:val="22"/>
              </w:rPr>
              <w:t>eb</w:t>
            </w:r>
            <w:r>
              <w:rPr>
                <w:b/>
                <w:color w:val="FFFFFF"/>
                <w:spacing w:val="-1"/>
                <w:w w:val="108"/>
                <w:sz w:val="22"/>
                <w:szCs w:val="22"/>
              </w:rPr>
              <w:t>u</w:t>
            </w:r>
            <w:r>
              <w:rPr>
                <w:b/>
                <w:color w:val="FFFFFF"/>
                <w:w w:val="108"/>
                <w:sz w:val="22"/>
                <w:szCs w:val="22"/>
              </w:rPr>
              <w:t>tuhan</w:t>
            </w:r>
            <w:proofErr w:type="spellEnd"/>
            <w:r>
              <w:rPr>
                <w:b/>
                <w:color w:val="FFFFFF"/>
                <w:spacing w:val="2"/>
                <w:w w:val="108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z w:val="22"/>
                <w:szCs w:val="22"/>
              </w:rPr>
              <w:t>dan</w:t>
            </w:r>
            <w:r>
              <w:rPr>
                <w:b/>
                <w:color w:val="FFFFFF"/>
                <w:spacing w:val="3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6"/>
                <w:w w:val="91"/>
                <w:sz w:val="22"/>
                <w:szCs w:val="22"/>
              </w:rPr>
              <w:t>K</w:t>
            </w:r>
            <w:r>
              <w:rPr>
                <w:b/>
                <w:color w:val="FFFFFF"/>
                <w:w w:val="112"/>
                <w:sz w:val="22"/>
                <w:szCs w:val="22"/>
              </w:rPr>
              <w:t>elan</w:t>
            </w:r>
            <w:r>
              <w:rPr>
                <w:b/>
                <w:color w:val="FFFFFF"/>
                <w:spacing w:val="-1"/>
                <w:w w:val="112"/>
                <w:sz w:val="22"/>
                <w:szCs w:val="22"/>
              </w:rPr>
              <w:t>g</w:t>
            </w:r>
            <w:r>
              <w:rPr>
                <w:b/>
                <w:color w:val="FFFFFF"/>
                <w:spacing w:val="-1"/>
                <w:w w:val="106"/>
                <w:sz w:val="22"/>
                <w:szCs w:val="22"/>
              </w:rPr>
              <w:t>k</w:t>
            </w:r>
            <w:r>
              <w:rPr>
                <w:b/>
                <w:color w:val="FFFFFF"/>
                <w:w w:val="108"/>
                <w:sz w:val="22"/>
                <w:szCs w:val="22"/>
              </w:rPr>
              <w:t>aan</w:t>
            </w:r>
            <w:proofErr w:type="spellEnd"/>
          </w:p>
        </w:tc>
      </w:tr>
      <w:tr w:rsidR="00957F67" w14:paraId="2B03C51F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028507AF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w w:val="81"/>
                <w:sz w:val="22"/>
                <w:szCs w:val="22"/>
              </w:rPr>
              <w:t xml:space="preserve">1.    </w:t>
            </w:r>
            <w:r>
              <w:rPr>
                <w:color w:val="221F1F"/>
                <w:spacing w:val="40"/>
                <w:w w:val="81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16"/>
                <w:sz w:val="22"/>
                <w:szCs w:val="22"/>
              </w:rPr>
              <w:t>P</w:t>
            </w:r>
            <w:r>
              <w:rPr>
                <w:color w:val="221F1F"/>
                <w:w w:val="116"/>
                <w:sz w:val="22"/>
                <w:szCs w:val="22"/>
              </w:rPr>
              <w:t>embangunan</w:t>
            </w:r>
            <w:r>
              <w:rPr>
                <w:color w:val="221F1F"/>
                <w:spacing w:val="-4"/>
                <w:w w:val="116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0"/>
                <w:sz w:val="22"/>
                <w:szCs w:val="22"/>
              </w:rPr>
              <w:t>Be</w:t>
            </w:r>
            <w:r>
              <w:rPr>
                <w:color w:val="221F1F"/>
                <w:spacing w:val="-1"/>
                <w:w w:val="110"/>
                <w:sz w:val="22"/>
                <w:szCs w:val="22"/>
              </w:rPr>
              <w:t>r</w:t>
            </w:r>
            <w:r>
              <w:rPr>
                <w:color w:val="221F1F"/>
                <w:spacing w:val="-2"/>
                <w:w w:val="107"/>
                <w:sz w:val="22"/>
                <w:szCs w:val="22"/>
              </w:rPr>
              <w:t>k</w:t>
            </w:r>
            <w:r>
              <w:rPr>
                <w:color w:val="221F1F"/>
                <w:w w:val="116"/>
                <w:sz w:val="22"/>
                <w:szCs w:val="22"/>
              </w:rPr>
              <w:t>ela</w:t>
            </w:r>
            <w:r>
              <w:rPr>
                <w:color w:val="221F1F"/>
                <w:spacing w:val="-1"/>
                <w:w w:val="116"/>
                <w:sz w:val="22"/>
                <w:szCs w:val="22"/>
              </w:rPr>
              <w:t>n</w:t>
            </w:r>
            <w:r>
              <w:rPr>
                <w:color w:val="221F1F"/>
                <w:w w:val="116"/>
                <w:sz w:val="22"/>
                <w:szCs w:val="22"/>
              </w:rPr>
              <w:t>jutan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44848589" w14:textId="77777777" w:rsidR="00957F67" w:rsidRDefault="00957F67"/>
        </w:tc>
      </w:tr>
      <w:tr w:rsidR="00957F67" w14:paraId="046FF72B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4AADF367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2.   </w:t>
            </w:r>
            <w:r>
              <w:rPr>
                <w:color w:val="221F1F"/>
                <w:spacing w:val="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2"/>
                <w:szCs w:val="22"/>
              </w:rPr>
              <w:t>Ka</w:t>
            </w:r>
            <w:r>
              <w:rPr>
                <w:color w:val="221F1F"/>
                <w:spacing w:val="-2"/>
                <w:w w:val="115"/>
                <w:sz w:val="22"/>
                <w:szCs w:val="22"/>
              </w:rPr>
              <w:t>r</w:t>
            </w:r>
            <w:r>
              <w:rPr>
                <w:color w:val="221F1F"/>
                <w:w w:val="115"/>
                <w:sz w:val="22"/>
                <w:szCs w:val="22"/>
              </w:rPr>
              <w:t>akteristik</w:t>
            </w:r>
            <w:proofErr w:type="spellEnd"/>
            <w:r>
              <w:rPr>
                <w:color w:val="221F1F"/>
                <w:spacing w:val="-12"/>
                <w:w w:val="115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15"/>
                <w:sz w:val="22"/>
                <w:szCs w:val="22"/>
              </w:rPr>
              <w:t>P</w:t>
            </w:r>
            <w:r>
              <w:rPr>
                <w:color w:val="221F1F"/>
                <w:w w:val="115"/>
                <w:sz w:val="22"/>
                <w:szCs w:val="22"/>
              </w:rPr>
              <w:t>embangunan</w:t>
            </w:r>
            <w:r>
              <w:rPr>
                <w:color w:val="221F1F"/>
                <w:spacing w:val="9"/>
                <w:w w:val="115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0"/>
                <w:sz w:val="22"/>
                <w:szCs w:val="22"/>
              </w:rPr>
              <w:t>Be</w:t>
            </w:r>
            <w:r>
              <w:rPr>
                <w:color w:val="221F1F"/>
                <w:spacing w:val="-1"/>
                <w:w w:val="110"/>
                <w:sz w:val="22"/>
                <w:szCs w:val="22"/>
              </w:rPr>
              <w:t>r</w:t>
            </w:r>
            <w:r>
              <w:rPr>
                <w:color w:val="221F1F"/>
                <w:spacing w:val="-2"/>
                <w:w w:val="107"/>
                <w:sz w:val="22"/>
                <w:szCs w:val="22"/>
              </w:rPr>
              <w:t>k</w:t>
            </w:r>
            <w:r>
              <w:rPr>
                <w:color w:val="221F1F"/>
                <w:w w:val="116"/>
                <w:sz w:val="22"/>
                <w:szCs w:val="22"/>
              </w:rPr>
              <w:t>ela</w:t>
            </w:r>
            <w:r>
              <w:rPr>
                <w:color w:val="221F1F"/>
                <w:spacing w:val="-1"/>
                <w:w w:val="116"/>
                <w:sz w:val="22"/>
                <w:szCs w:val="22"/>
              </w:rPr>
              <w:t>n</w:t>
            </w:r>
            <w:r>
              <w:rPr>
                <w:color w:val="221F1F"/>
                <w:w w:val="116"/>
                <w:sz w:val="22"/>
                <w:szCs w:val="22"/>
              </w:rPr>
              <w:t>jutan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0E5F98A7" w14:textId="77777777" w:rsidR="00957F67" w:rsidRDefault="00957F67"/>
        </w:tc>
      </w:tr>
      <w:tr w:rsidR="00957F67" w14:paraId="0F01DBE9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5669DE73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3.   </w:t>
            </w:r>
            <w:r>
              <w:rPr>
                <w:color w:val="221F1F"/>
                <w:spacing w:val="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113"/>
                <w:sz w:val="22"/>
                <w:szCs w:val="22"/>
              </w:rPr>
              <w:t>T</w:t>
            </w:r>
            <w:r>
              <w:rPr>
                <w:color w:val="221F1F"/>
                <w:w w:val="113"/>
                <w:sz w:val="22"/>
                <w:szCs w:val="22"/>
              </w:rPr>
              <w:t>ujuan</w:t>
            </w:r>
            <w:proofErr w:type="spellEnd"/>
            <w:r>
              <w:rPr>
                <w:color w:val="221F1F"/>
                <w:spacing w:val="-16"/>
                <w:w w:val="113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13"/>
                <w:sz w:val="22"/>
                <w:szCs w:val="22"/>
              </w:rPr>
              <w:t>P</w:t>
            </w:r>
            <w:r>
              <w:rPr>
                <w:color w:val="221F1F"/>
                <w:w w:val="113"/>
                <w:sz w:val="22"/>
                <w:szCs w:val="22"/>
              </w:rPr>
              <w:t>embangunan</w:t>
            </w:r>
            <w:r>
              <w:rPr>
                <w:color w:val="221F1F"/>
                <w:spacing w:val="35"/>
                <w:w w:val="11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0"/>
                <w:sz w:val="22"/>
                <w:szCs w:val="22"/>
              </w:rPr>
              <w:t>Be</w:t>
            </w:r>
            <w:r>
              <w:rPr>
                <w:color w:val="221F1F"/>
                <w:spacing w:val="-1"/>
                <w:w w:val="110"/>
                <w:sz w:val="22"/>
                <w:szCs w:val="22"/>
              </w:rPr>
              <w:t>r</w:t>
            </w:r>
            <w:r>
              <w:rPr>
                <w:color w:val="221F1F"/>
                <w:spacing w:val="-2"/>
                <w:w w:val="107"/>
                <w:sz w:val="22"/>
                <w:szCs w:val="22"/>
              </w:rPr>
              <w:t>k</w:t>
            </w:r>
            <w:r>
              <w:rPr>
                <w:color w:val="221F1F"/>
                <w:w w:val="116"/>
                <w:sz w:val="22"/>
                <w:szCs w:val="22"/>
              </w:rPr>
              <w:t>ela</w:t>
            </w:r>
            <w:r>
              <w:rPr>
                <w:color w:val="221F1F"/>
                <w:spacing w:val="-1"/>
                <w:w w:val="116"/>
                <w:sz w:val="22"/>
                <w:szCs w:val="22"/>
              </w:rPr>
              <w:t>n</w:t>
            </w:r>
            <w:r>
              <w:rPr>
                <w:color w:val="221F1F"/>
                <w:w w:val="116"/>
                <w:sz w:val="22"/>
                <w:szCs w:val="22"/>
              </w:rPr>
              <w:t>jutan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3687B39A" w14:textId="77777777" w:rsidR="00957F67" w:rsidRDefault="00957F67"/>
        </w:tc>
      </w:tr>
      <w:tr w:rsidR="00957F67" w14:paraId="0F270836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555E3FA0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4.   </w:t>
            </w:r>
            <w:r>
              <w:rPr>
                <w:color w:val="221F1F"/>
                <w:spacing w:val="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111"/>
                <w:sz w:val="22"/>
                <w:szCs w:val="22"/>
              </w:rPr>
              <w:t>K</w:t>
            </w:r>
            <w:r>
              <w:rPr>
                <w:color w:val="221F1F"/>
                <w:w w:val="111"/>
                <w:sz w:val="22"/>
                <w:szCs w:val="22"/>
              </w:rPr>
              <w:t>elan</w:t>
            </w:r>
            <w:r>
              <w:rPr>
                <w:color w:val="221F1F"/>
                <w:spacing w:val="6"/>
                <w:w w:val="111"/>
                <w:sz w:val="22"/>
                <w:szCs w:val="22"/>
              </w:rPr>
              <w:t>g</w:t>
            </w:r>
            <w:r>
              <w:rPr>
                <w:color w:val="221F1F"/>
                <w:w w:val="111"/>
                <w:sz w:val="22"/>
                <w:szCs w:val="22"/>
              </w:rPr>
              <w:t>kaan</w:t>
            </w:r>
            <w:proofErr w:type="spellEnd"/>
            <w:r>
              <w:rPr>
                <w:color w:val="221F1F"/>
                <w:spacing w:val="5"/>
                <w:w w:val="111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221F1F"/>
                <w:sz w:val="22"/>
                <w:szCs w:val="22"/>
              </w:rPr>
              <w:t xml:space="preserve">dan </w:t>
            </w:r>
            <w:r>
              <w:rPr>
                <w:color w:val="221F1F"/>
                <w:spacing w:val="8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4"/>
                <w:sz w:val="22"/>
                <w:szCs w:val="22"/>
              </w:rPr>
              <w:t>K</w:t>
            </w:r>
            <w:r>
              <w:rPr>
                <w:color w:val="221F1F"/>
                <w:w w:val="120"/>
                <w:sz w:val="22"/>
                <w:szCs w:val="22"/>
              </w:rPr>
              <w:t>ebutuhan</w:t>
            </w:r>
            <w:proofErr w:type="spellEnd"/>
            <w:proofErr w:type="gramEnd"/>
            <w:r>
              <w:rPr>
                <w:color w:val="221F1F"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3"/>
                <w:sz w:val="22"/>
                <w:szCs w:val="22"/>
              </w:rPr>
              <w:t>Manusia</w:t>
            </w:r>
            <w:proofErr w:type="spellEnd"/>
            <w:r>
              <w:rPr>
                <w:color w:val="221F1F"/>
                <w:spacing w:val="-4"/>
                <w:w w:val="113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 xml:space="preserve">yang </w:t>
            </w:r>
            <w:r>
              <w:rPr>
                <w:color w:val="221F1F"/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z w:val="22"/>
                <w:szCs w:val="22"/>
              </w:rPr>
              <w:t>Tidak</w:t>
            </w:r>
            <w:proofErr w:type="spellEnd"/>
            <w:r>
              <w:rPr>
                <w:color w:val="221F1F"/>
                <w:spacing w:val="5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1"/>
                <w:w w:val="104"/>
                <w:sz w:val="22"/>
                <w:szCs w:val="22"/>
              </w:rPr>
              <w:t>T</w:t>
            </w:r>
            <w:r>
              <w:rPr>
                <w:color w:val="221F1F"/>
                <w:w w:val="120"/>
                <w:sz w:val="22"/>
                <w:szCs w:val="22"/>
              </w:rPr>
              <w:t>erb</w:t>
            </w:r>
            <w:r>
              <w:rPr>
                <w:color w:val="221F1F"/>
                <w:spacing w:val="-2"/>
                <w:w w:val="120"/>
                <w:sz w:val="22"/>
                <w:szCs w:val="22"/>
              </w:rPr>
              <w:t>a</w:t>
            </w:r>
            <w:r>
              <w:rPr>
                <w:color w:val="221F1F"/>
                <w:w w:val="123"/>
                <w:sz w:val="22"/>
                <w:szCs w:val="22"/>
              </w:rPr>
              <w:t>tas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1BBBCFFE" w14:textId="77777777" w:rsidR="00957F67" w:rsidRDefault="00957F67"/>
        </w:tc>
      </w:tr>
      <w:tr w:rsidR="00957F67" w14:paraId="736B0C98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6772B749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5.   </w:t>
            </w:r>
            <w:r>
              <w:rPr>
                <w:color w:val="221F1F"/>
                <w:spacing w:val="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0"/>
                <w:w w:val="114"/>
                <w:sz w:val="22"/>
                <w:szCs w:val="22"/>
              </w:rPr>
              <w:t>F</w:t>
            </w:r>
            <w:r>
              <w:rPr>
                <w:color w:val="221F1F"/>
                <w:w w:val="114"/>
                <w:sz w:val="22"/>
                <w:szCs w:val="22"/>
              </w:rPr>
              <w:t>aktor</w:t>
            </w:r>
            <w:proofErr w:type="spellEnd"/>
            <w:r>
              <w:rPr>
                <w:color w:val="221F1F"/>
                <w:w w:val="114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221F1F"/>
                <w:sz w:val="22"/>
                <w:szCs w:val="22"/>
              </w:rPr>
              <w:t xml:space="preserve">yang </w:t>
            </w:r>
            <w:r>
              <w:rPr>
                <w:color w:val="221F1F"/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3"/>
                <w:sz w:val="22"/>
                <w:szCs w:val="22"/>
              </w:rPr>
              <w:t>M</w:t>
            </w:r>
            <w:r>
              <w:rPr>
                <w:color w:val="221F1F"/>
                <w:w w:val="113"/>
                <w:sz w:val="22"/>
                <w:szCs w:val="22"/>
              </w:rPr>
              <w:t>e</w:t>
            </w:r>
            <w:r>
              <w:rPr>
                <w:color w:val="221F1F"/>
                <w:spacing w:val="-2"/>
                <w:w w:val="113"/>
                <w:sz w:val="22"/>
                <w:szCs w:val="22"/>
              </w:rPr>
              <w:t>ny</w:t>
            </w:r>
            <w:r>
              <w:rPr>
                <w:color w:val="221F1F"/>
                <w:w w:val="113"/>
                <w:sz w:val="22"/>
                <w:szCs w:val="22"/>
              </w:rPr>
              <w:t>ebabkan</w:t>
            </w:r>
            <w:proofErr w:type="spellEnd"/>
            <w:proofErr w:type="gramEnd"/>
            <w:r>
              <w:rPr>
                <w:color w:val="221F1F"/>
                <w:spacing w:val="7"/>
                <w:w w:val="11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4"/>
                <w:sz w:val="22"/>
                <w:szCs w:val="22"/>
              </w:rPr>
              <w:t>K</w:t>
            </w:r>
            <w:r>
              <w:rPr>
                <w:color w:val="221F1F"/>
                <w:w w:val="115"/>
                <w:sz w:val="22"/>
                <w:szCs w:val="22"/>
              </w:rPr>
              <w:t>elan</w:t>
            </w:r>
            <w:r>
              <w:rPr>
                <w:color w:val="221F1F"/>
                <w:spacing w:val="5"/>
                <w:w w:val="115"/>
                <w:sz w:val="22"/>
                <w:szCs w:val="22"/>
              </w:rPr>
              <w:t>g</w:t>
            </w:r>
            <w:r>
              <w:rPr>
                <w:color w:val="221F1F"/>
                <w:w w:val="115"/>
                <w:sz w:val="22"/>
                <w:szCs w:val="22"/>
              </w:rPr>
              <w:t>kaan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36EE6A26" w14:textId="77777777" w:rsidR="00957F67" w:rsidRDefault="00957F67"/>
        </w:tc>
      </w:tr>
      <w:tr w:rsidR="00957F67" w14:paraId="06C00510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6CCF066C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6.   </w:t>
            </w:r>
            <w:r>
              <w:rPr>
                <w:color w:val="221F1F"/>
                <w:spacing w:val="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12"/>
                <w:sz w:val="22"/>
                <w:szCs w:val="22"/>
              </w:rPr>
              <w:t>D</w:t>
            </w:r>
            <w:r>
              <w:rPr>
                <w:color w:val="221F1F"/>
                <w:w w:val="112"/>
                <w:sz w:val="22"/>
                <w:szCs w:val="22"/>
              </w:rPr>
              <w:t>ampak</w:t>
            </w:r>
            <w:proofErr w:type="spellEnd"/>
            <w:r>
              <w:rPr>
                <w:color w:val="221F1F"/>
                <w:spacing w:val="-6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2"/>
                <w:sz w:val="22"/>
                <w:szCs w:val="22"/>
              </w:rPr>
              <w:t>E</w:t>
            </w:r>
            <w:r>
              <w:rPr>
                <w:color w:val="221F1F"/>
                <w:spacing w:val="-2"/>
                <w:w w:val="112"/>
                <w:sz w:val="22"/>
                <w:szCs w:val="22"/>
              </w:rPr>
              <w:t>k</w:t>
            </w:r>
            <w:r>
              <w:rPr>
                <w:color w:val="221F1F"/>
                <w:w w:val="112"/>
                <w:sz w:val="22"/>
                <w:szCs w:val="22"/>
              </w:rPr>
              <w:t>onomi</w:t>
            </w:r>
            <w:proofErr w:type="spellEnd"/>
            <w:r>
              <w:rPr>
                <w:color w:val="221F1F"/>
                <w:spacing w:val="-6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2"/>
                <w:sz w:val="22"/>
                <w:szCs w:val="22"/>
              </w:rPr>
              <w:t>a</w:t>
            </w:r>
            <w:r>
              <w:rPr>
                <w:color w:val="221F1F"/>
                <w:w w:val="112"/>
                <w:sz w:val="22"/>
                <w:szCs w:val="22"/>
              </w:rPr>
              <w:t>tas</w:t>
            </w:r>
            <w:proofErr w:type="spellEnd"/>
            <w:r>
              <w:rPr>
                <w:color w:val="221F1F"/>
                <w:spacing w:val="27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112"/>
                <w:sz w:val="22"/>
                <w:szCs w:val="22"/>
              </w:rPr>
              <w:t>K</w:t>
            </w:r>
            <w:r>
              <w:rPr>
                <w:color w:val="221F1F"/>
                <w:w w:val="112"/>
                <w:sz w:val="22"/>
                <w:szCs w:val="22"/>
              </w:rPr>
              <w:t>elan</w:t>
            </w:r>
            <w:r>
              <w:rPr>
                <w:color w:val="221F1F"/>
                <w:spacing w:val="6"/>
                <w:w w:val="112"/>
                <w:sz w:val="22"/>
                <w:szCs w:val="22"/>
              </w:rPr>
              <w:t>g</w:t>
            </w:r>
            <w:r>
              <w:rPr>
                <w:color w:val="221F1F"/>
                <w:w w:val="112"/>
                <w:sz w:val="22"/>
                <w:szCs w:val="22"/>
              </w:rPr>
              <w:t>kaan</w:t>
            </w:r>
            <w:proofErr w:type="spellEnd"/>
            <w:r>
              <w:rPr>
                <w:color w:val="221F1F"/>
                <w:spacing w:val="-6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12"/>
                <w:sz w:val="22"/>
                <w:szCs w:val="22"/>
              </w:rPr>
              <w:t>S</w:t>
            </w:r>
            <w:r>
              <w:rPr>
                <w:color w:val="221F1F"/>
                <w:w w:val="112"/>
                <w:sz w:val="22"/>
                <w:szCs w:val="22"/>
              </w:rPr>
              <w:t>umber</w:t>
            </w:r>
            <w:proofErr w:type="spellEnd"/>
            <w:r>
              <w:rPr>
                <w:color w:val="221F1F"/>
                <w:spacing w:val="22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03"/>
                <w:sz w:val="22"/>
                <w:szCs w:val="22"/>
              </w:rPr>
              <w:t>D</w:t>
            </w:r>
            <w:r>
              <w:rPr>
                <w:color w:val="221F1F"/>
                <w:spacing w:val="-2"/>
                <w:w w:val="116"/>
                <w:sz w:val="22"/>
                <w:szCs w:val="22"/>
              </w:rPr>
              <w:t>a</w:t>
            </w:r>
            <w:r>
              <w:rPr>
                <w:color w:val="221F1F"/>
                <w:w w:val="110"/>
                <w:sz w:val="22"/>
                <w:szCs w:val="22"/>
              </w:rPr>
              <w:t>ya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5D3649F4" w14:textId="77777777" w:rsidR="00957F67" w:rsidRDefault="00957F67"/>
        </w:tc>
      </w:tr>
      <w:tr w:rsidR="00957F67" w14:paraId="47403B66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0F8EEE1D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pacing w:val="-10"/>
                <w:sz w:val="22"/>
                <w:szCs w:val="22"/>
              </w:rPr>
              <w:t>7</w:t>
            </w:r>
            <w:r>
              <w:rPr>
                <w:color w:val="221F1F"/>
                <w:sz w:val="22"/>
                <w:szCs w:val="22"/>
              </w:rPr>
              <w:t xml:space="preserve">.   </w:t>
            </w:r>
            <w:r>
              <w:rPr>
                <w:color w:val="221F1F"/>
                <w:spacing w:val="21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6"/>
                <w:w w:val="112"/>
                <w:sz w:val="22"/>
                <w:szCs w:val="22"/>
              </w:rPr>
              <w:t>L</w:t>
            </w:r>
            <w:r>
              <w:rPr>
                <w:color w:val="221F1F"/>
                <w:w w:val="112"/>
                <w:sz w:val="22"/>
                <w:szCs w:val="22"/>
              </w:rPr>
              <w:t>an</w:t>
            </w:r>
            <w:r>
              <w:rPr>
                <w:color w:val="221F1F"/>
                <w:spacing w:val="6"/>
                <w:w w:val="112"/>
                <w:sz w:val="22"/>
                <w:szCs w:val="22"/>
              </w:rPr>
              <w:t>g</w:t>
            </w:r>
            <w:r>
              <w:rPr>
                <w:color w:val="221F1F"/>
                <w:w w:val="112"/>
                <w:sz w:val="22"/>
                <w:szCs w:val="22"/>
              </w:rPr>
              <w:t>kah</w:t>
            </w:r>
            <w:r>
              <w:rPr>
                <w:color w:val="221F1F"/>
                <w:spacing w:val="-10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2"/>
                <w:sz w:val="22"/>
                <w:szCs w:val="22"/>
              </w:rPr>
              <w:t>P</w:t>
            </w:r>
            <w:r>
              <w:rPr>
                <w:color w:val="221F1F"/>
                <w:w w:val="112"/>
                <w:sz w:val="22"/>
                <w:szCs w:val="22"/>
              </w:rPr>
              <w:t>en</w:t>
            </w:r>
            <w:r>
              <w:rPr>
                <w:color w:val="221F1F"/>
                <w:spacing w:val="-1"/>
                <w:w w:val="112"/>
                <w:sz w:val="22"/>
                <w:szCs w:val="22"/>
              </w:rPr>
              <w:t>c</w:t>
            </w:r>
            <w:r>
              <w:rPr>
                <w:color w:val="221F1F"/>
                <w:w w:val="112"/>
                <w:sz w:val="22"/>
                <w:szCs w:val="22"/>
              </w:rPr>
              <w:t>egahan</w:t>
            </w:r>
            <w:proofErr w:type="spellEnd"/>
            <w:r>
              <w:rPr>
                <w:color w:val="221F1F"/>
                <w:spacing w:val="50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112"/>
                <w:sz w:val="22"/>
                <w:szCs w:val="22"/>
              </w:rPr>
              <w:t>K</w:t>
            </w:r>
            <w:r>
              <w:rPr>
                <w:color w:val="221F1F"/>
                <w:w w:val="112"/>
                <w:sz w:val="22"/>
                <w:szCs w:val="22"/>
              </w:rPr>
              <w:t>elan</w:t>
            </w:r>
            <w:r>
              <w:rPr>
                <w:color w:val="221F1F"/>
                <w:spacing w:val="6"/>
                <w:w w:val="112"/>
                <w:sz w:val="22"/>
                <w:szCs w:val="22"/>
              </w:rPr>
              <w:t>g</w:t>
            </w:r>
            <w:r>
              <w:rPr>
                <w:color w:val="221F1F"/>
                <w:w w:val="112"/>
                <w:sz w:val="22"/>
                <w:szCs w:val="22"/>
              </w:rPr>
              <w:t>kaan</w:t>
            </w:r>
            <w:proofErr w:type="spellEnd"/>
            <w:r>
              <w:rPr>
                <w:color w:val="221F1F"/>
                <w:spacing w:val="-6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12"/>
                <w:sz w:val="22"/>
                <w:szCs w:val="22"/>
              </w:rPr>
              <w:t>S</w:t>
            </w:r>
            <w:r>
              <w:rPr>
                <w:color w:val="221F1F"/>
                <w:w w:val="112"/>
                <w:sz w:val="22"/>
                <w:szCs w:val="22"/>
              </w:rPr>
              <w:t>umber</w:t>
            </w:r>
            <w:proofErr w:type="spellEnd"/>
            <w:r>
              <w:rPr>
                <w:color w:val="221F1F"/>
                <w:spacing w:val="22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03"/>
                <w:sz w:val="22"/>
                <w:szCs w:val="22"/>
              </w:rPr>
              <w:t>D</w:t>
            </w:r>
            <w:r>
              <w:rPr>
                <w:color w:val="221F1F"/>
                <w:spacing w:val="-2"/>
                <w:w w:val="116"/>
                <w:sz w:val="22"/>
                <w:szCs w:val="22"/>
              </w:rPr>
              <w:t>a</w:t>
            </w:r>
            <w:r>
              <w:rPr>
                <w:color w:val="221F1F"/>
                <w:w w:val="110"/>
                <w:sz w:val="22"/>
                <w:szCs w:val="22"/>
              </w:rPr>
              <w:t>ya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795183F5" w14:textId="77777777" w:rsidR="00957F67" w:rsidRDefault="00957F67"/>
        </w:tc>
      </w:tr>
      <w:tr w:rsidR="00957F67" w14:paraId="2D6487BE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06339964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8.   </w:t>
            </w:r>
            <w:r>
              <w:rPr>
                <w:color w:val="221F1F"/>
                <w:spacing w:val="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2"/>
                <w:sz w:val="22"/>
                <w:szCs w:val="22"/>
              </w:rPr>
              <w:t>Masalah</w:t>
            </w:r>
            <w:proofErr w:type="spellEnd"/>
            <w:r>
              <w:rPr>
                <w:color w:val="221F1F"/>
                <w:spacing w:val="-4"/>
                <w:w w:val="112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spacing w:val="-2"/>
                <w:sz w:val="22"/>
                <w:szCs w:val="22"/>
              </w:rPr>
              <w:t>P</w:t>
            </w:r>
            <w:r>
              <w:rPr>
                <w:color w:val="221F1F"/>
                <w:sz w:val="22"/>
                <w:szCs w:val="22"/>
              </w:rPr>
              <w:t>o</w:t>
            </w:r>
            <w:r>
              <w:rPr>
                <w:color w:val="221F1F"/>
                <w:spacing w:val="-2"/>
                <w:sz w:val="22"/>
                <w:szCs w:val="22"/>
              </w:rPr>
              <w:t>k</w:t>
            </w:r>
            <w:r>
              <w:rPr>
                <w:color w:val="221F1F"/>
                <w:sz w:val="22"/>
                <w:szCs w:val="22"/>
              </w:rPr>
              <w:t>ok</w:t>
            </w:r>
            <w:proofErr w:type="spellEnd"/>
            <w:r>
              <w:rPr>
                <w:color w:val="221F1F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04"/>
                <w:sz w:val="22"/>
                <w:szCs w:val="22"/>
              </w:rPr>
              <w:t>E</w:t>
            </w:r>
            <w:r>
              <w:rPr>
                <w:color w:val="221F1F"/>
                <w:spacing w:val="-2"/>
                <w:w w:val="104"/>
                <w:sz w:val="22"/>
                <w:szCs w:val="22"/>
              </w:rPr>
              <w:t>k</w:t>
            </w:r>
            <w:r>
              <w:rPr>
                <w:color w:val="221F1F"/>
                <w:w w:val="115"/>
                <w:sz w:val="22"/>
                <w:szCs w:val="22"/>
              </w:rPr>
              <w:t>onomi</w:t>
            </w:r>
            <w:proofErr w:type="spellEnd"/>
            <w:proofErr w:type="gram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049042EF" w14:textId="77777777" w:rsidR="00957F67" w:rsidRDefault="00957F67"/>
        </w:tc>
      </w:tr>
    </w:tbl>
    <w:p w14:paraId="04B8515A" w14:textId="77777777" w:rsidR="00957F67" w:rsidRDefault="00957F67">
      <w:pPr>
        <w:sectPr w:rsidR="00957F67">
          <w:headerReference w:type="default" r:id="rId7"/>
          <w:footerReference w:type="default" r:id="rId8"/>
          <w:pgSz w:w="10820" w:h="15020"/>
          <w:pgMar w:top="420" w:right="0" w:bottom="280" w:left="0" w:header="0" w:footer="1149" w:gutter="0"/>
          <w:cols w:space="720"/>
        </w:sectPr>
      </w:pPr>
    </w:p>
    <w:p w14:paraId="2E15AE8E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10D654A8" w14:textId="77777777" w:rsidR="00957F67" w:rsidRDefault="00957F67">
      <w:pPr>
        <w:spacing w:line="200" w:lineRule="exact"/>
      </w:pPr>
    </w:p>
    <w:p w14:paraId="097A670F" w14:textId="77777777" w:rsidR="00957F67" w:rsidRDefault="00957F67">
      <w:pPr>
        <w:spacing w:line="200" w:lineRule="exact"/>
      </w:pPr>
    </w:p>
    <w:p w14:paraId="37D05C81" w14:textId="77777777" w:rsidR="00957F67" w:rsidRDefault="00957F67">
      <w:pPr>
        <w:spacing w:line="200" w:lineRule="exact"/>
      </w:pPr>
    </w:p>
    <w:p w14:paraId="4F79813A" w14:textId="77777777" w:rsidR="00957F67" w:rsidRDefault="00957F67">
      <w:pPr>
        <w:spacing w:line="200" w:lineRule="exact"/>
      </w:pPr>
    </w:p>
    <w:p w14:paraId="035F690A" w14:textId="77777777" w:rsidR="00957F67" w:rsidRDefault="00957F67">
      <w:pPr>
        <w:spacing w:line="200" w:lineRule="exact"/>
      </w:pPr>
    </w:p>
    <w:p w14:paraId="7E4D455F" w14:textId="77777777" w:rsidR="00957F67" w:rsidRDefault="00E3456C">
      <w:pPr>
        <w:spacing w:before="27" w:line="341" w:lineRule="auto"/>
        <w:ind w:left="1837" w:right="1516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sz w:val="22"/>
          <w:szCs w:val="22"/>
        </w:rPr>
        <w:t>B</w:t>
      </w:r>
      <w:r>
        <w:rPr>
          <w:color w:val="221F1F"/>
          <w:sz w:val="22"/>
          <w:szCs w:val="22"/>
        </w:rPr>
        <w:t>uku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IPS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elas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VII</w:t>
      </w:r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SMP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di</w:t>
      </w:r>
      <w:r>
        <w:rPr>
          <w:color w:val="221F1F"/>
          <w:spacing w:val="-4"/>
          <w:w w:val="120"/>
          <w:sz w:val="22"/>
          <w:szCs w:val="22"/>
        </w:rPr>
        <w:t>a</w:t>
      </w:r>
      <w:r>
        <w:rPr>
          <w:color w:val="221F1F"/>
          <w:spacing w:val="-2"/>
          <w:w w:val="120"/>
          <w:sz w:val="22"/>
          <w:szCs w:val="22"/>
        </w:rPr>
        <w:t>w</w:t>
      </w:r>
      <w:r>
        <w:rPr>
          <w:color w:val="221F1F"/>
          <w:w w:val="120"/>
          <w:sz w:val="22"/>
          <w:szCs w:val="22"/>
        </w:rPr>
        <w:t>ali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k</w:t>
      </w:r>
      <w:r>
        <w:rPr>
          <w:color w:val="221F1F"/>
          <w:w w:val="120"/>
          <w:sz w:val="22"/>
          <w:szCs w:val="22"/>
        </w:rPr>
        <w:t>e</w:t>
      </w:r>
      <w:r>
        <w:rPr>
          <w:color w:val="221F1F"/>
          <w:spacing w:val="6"/>
          <w:w w:val="120"/>
          <w:sz w:val="22"/>
          <w:szCs w:val="22"/>
        </w:rPr>
        <w:t>g</w:t>
      </w:r>
      <w:r>
        <w:rPr>
          <w:color w:val="221F1F"/>
          <w:w w:val="120"/>
          <w:sz w:val="22"/>
          <w:szCs w:val="22"/>
        </w:rPr>
        <w:t>i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tan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u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20"/>
          <w:sz w:val="22"/>
          <w:szCs w:val="22"/>
        </w:rPr>
        <w:t>tuk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menggamba</w:t>
      </w:r>
      <w:r>
        <w:rPr>
          <w:color w:val="221F1F"/>
          <w:spacing w:val="-1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kan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tema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sebagai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ba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ian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dalam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2"/>
          <w:sz w:val="22"/>
          <w:szCs w:val="22"/>
        </w:rPr>
        <w:t>ape</w:t>
      </w:r>
      <w:r>
        <w:rPr>
          <w:i/>
          <w:color w:val="221F1F"/>
          <w:spacing w:val="-1"/>
          <w:w w:val="112"/>
          <w:sz w:val="22"/>
          <w:szCs w:val="22"/>
        </w:rPr>
        <w:t>r</w:t>
      </w:r>
      <w:r>
        <w:rPr>
          <w:i/>
          <w:color w:val="221F1F"/>
          <w:w w:val="112"/>
          <w:sz w:val="22"/>
          <w:szCs w:val="22"/>
        </w:rPr>
        <w:t>sepsi</w:t>
      </w:r>
      <w:proofErr w:type="spellEnd"/>
      <w:r>
        <w:rPr>
          <w:color w:val="221F1F"/>
          <w:w w:val="112"/>
          <w:sz w:val="22"/>
          <w:szCs w:val="22"/>
        </w:rPr>
        <w:t xml:space="preserve">. </w:t>
      </w:r>
      <w:proofErr w:type="spellStart"/>
      <w:r>
        <w:rPr>
          <w:color w:val="221F1F"/>
          <w:spacing w:val="-3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tan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apersepsi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dap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memoti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60"/>
          <w:w w:val="12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 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 xml:space="preserve">oses 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disajikan</w:t>
      </w:r>
      <w:proofErr w:type="spellEnd"/>
      <w:r>
        <w:rPr>
          <w:color w:val="221F1F"/>
          <w:w w:val="116"/>
          <w:sz w:val="22"/>
          <w:szCs w:val="22"/>
        </w:rPr>
        <w:t xml:space="preserve">.  Guru </w:t>
      </w:r>
      <w:proofErr w:type="spellStart"/>
      <w:r>
        <w:rPr>
          <w:color w:val="221F1F"/>
          <w:w w:val="119"/>
          <w:sz w:val="22"/>
          <w:szCs w:val="22"/>
        </w:rPr>
        <w:t>memandu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kaji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embali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topi</w:t>
      </w:r>
      <w:r>
        <w:rPr>
          <w:color w:val="221F1F"/>
          <w:spacing w:val="-5"/>
          <w:w w:val="116"/>
          <w:sz w:val="22"/>
          <w:szCs w:val="22"/>
        </w:rPr>
        <w:t>k</w:t>
      </w:r>
      <w:proofErr w:type="spellEnd"/>
      <w:r>
        <w:rPr>
          <w:color w:val="221F1F"/>
          <w:w w:val="146"/>
          <w:sz w:val="22"/>
          <w:szCs w:val="22"/>
        </w:rPr>
        <w:t xml:space="preserve">- </w:t>
      </w:r>
      <w:proofErr w:type="spellStart"/>
      <w:r>
        <w:rPr>
          <w:color w:val="221F1F"/>
          <w:w w:val="116"/>
          <w:sz w:val="22"/>
          <w:szCs w:val="22"/>
        </w:rPr>
        <w:t>topik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IPS</w:t>
      </w:r>
      <w:r>
        <w:rPr>
          <w:color w:val="221F1F"/>
          <w:spacing w:val="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pernah</w:t>
      </w:r>
      <w:proofErr w:type="spellEnd"/>
      <w:r>
        <w:rPr>
          <w:color w:val="221F1F"/>
          <w:spacing w:val="3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dipelajari</w:t>
      </w:r>
      <w:proofErr w:type="spellEnd"/>
      <w:r>
        <w:rPr>
          <w:color w:val="221F1F"/>
          <w:spacing w:val="-23"/>
          <w:w w:val="113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-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spacing w:val="2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sebelum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1"/>
          <w:sz w:val="22"/>
          <w:szCs w:val="22"/>
        </w:rPr>
        <w:t>a</w:t>
      </w:r>
      <w:r>
        <w:rPr>
          <w:color w:val="221F1F"/>
          <w:w w:val="121"/>
          <w:sz w:val="22"/>
          <w:szCs w:val="22"/>
        </w:rPr>
        <w:t>t</w:t>
      </w:r>
      <w:r>
        <w:rPr>
          <w:color w:val="221F1F"/>
          <w:spacing w:val="-1"/>
          <w:w w:val="121"/>
          <w:sz w:val="22"/>
          <w:szCs w:val="22"/>
        </w:rPr>
        <w:t>a</w:t>
      </w:r>
      <w:r>
        <w:rPr>
          <w:color w:val="221F1F"/>
          <w:w w:val="121"/>
          <w:sz w:val="22"/>
          <w:szCs w:val="22"/>
        </w:rPr>
        <w:t>u</w:t>
      </w:r>
      <w:proofErr w:type="spellEnd"/>
      <w:r>
        <w:rPr>
          <w:color w:val="221F1F"/>
          <w:spacing w:val="-20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pernah</w:t>
      </w:r>
      <w:proofErr w:type="spellEnd"/>
    </w:p>
    <w:p w14:paraId="756B5C2C" w14:textId="77777777" w:rsidR="00957F67" w:rsidRDefault="00E3456C">
      <w:pPr>
        <w:spacing w:before="4" w:line="240" w:lineRule="exact"/>
        <w:ind w:left="1837" w:right="6683"/>
        <w:jc w:val="both"/>
        <w:rPr>
          <w:sz w:val="22"/>
          <w:szCs w:val="22"/>
        </w:rPr>
      </w:pPr>
      <w:proofErr w:type="spellStart"/>
      <w:r>
        <w:rPr>
          <w:color w:val="221F1F"/>
          <w:w w:val="112"/>
          <w:sz w:val="22"/>
          <w:szCs w:val="22"/>
        </w:rPr>
        <w:t>dipelajari</w:t>
      </w:r>
      <w:proofErr w:type="spellEnd"/>
      <w:r>
        <w:rPr>
          <w:color w:val="221F1F"/>
          <w:spacing w:val="-4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sebelum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32BBFE32" w14:textId="77777777" w:rsidR="00957F67" w:rsidRDefault="00957F67">
      <w:pPr>
        <w:spacing w:before="10" w:line="180" w:lineRule="exact"/>
        <w:rPr>
          <w:sz w:val="19"/>
          <w:szCs w:val="19"/>
        </w:rPr>
      </w:pPr>
    </w:p>
    <w:p w14:paraId="71138187" w14:textId="77777777" w:rsidR="00957F67" w:rsidRDefault="00957F67">
      <w:pPr>
        <w:spacing w:line="200" w:lineRule="exact"/>
      </w:pPr>
    </w:p>
    <w:p w14:paraId="145D0F2F" w14:textId="77777777" w:rsidR="00957F67" w:rsidRDefault="00957F67">
      <w:pPr>
        <w:spacing w:line="200" w:lineRule="exact"/>
      </w:pPr>
    </w:p>
    <w:p w14:paraId="511C2A5B" w14:textId="77777777" w:rsidR="00957F67" w:rsidRDefault="00E3456C">
      <w:pPr>
        <w:spacing w:before="35"/>
        <w:ind w:left="2158" w:right="6829"/>
        <w:jc w:val="both"/>
        <w:rPr>
          <w:sz w:val="24"/>
          <w:szCs w:val="24"/>
        </w:rPr>
      </w:pPr>
      <w:r>
        <w:pict w14:anchorId="14745711">
          <v:group id="_x0000_s1137" style="position:absolute;left:0;text-align:left;margin-left:91.85pt;margin-top:-17.2pt;width:371.35pt;height:464.9pt;z-index:-2987;mso-position-horizontal-relative:page" coordorigin="1837,-344" coordsize="7427,9298">
            <v:shape id="_x0000_s1138" style="position:absolute;left:1837;top:-344;width:7427;height:9298" coordorigin="1837,-344" coordsize="7427,9298" path="m1837,8954r7427,l9264,-344r-7427,l1837,8954xe" fillcolor="#f1e4cf" stroked="f">
              <v:path arrowok="t"/>
            </v:shape>
            <w10:wrap anchorx="page"/>
          </v:group>
        </w:pict>
      </w:r>
      <w:r>
        <w:rPr>
          <w:b/>
          <w:color w:val="005A9E"/>
          <w:spacing w:val="-1"/>
          <w:sz w:val="24"/>
          <w:szCs w:val="24"/>
        </w:rPr>
        <w:t>Ga</w:t>
      </w:r>
      <w:r>
        <w:rPr>
          <w:b/>
          <w:color w:val="005A9E"/>
          <w:spacing w:val="-16"/>
          <w:sz w:val="24"/>
          <w:szCs w:val="24"/>
        </w:rPr>
        <w:t>m</w:t>
      </w:r>
      <w:r>
        <w:rPr>
          <w:b/>
          <w:color w:val="005A9E"/>
          <w:spacing w:val="-1"/>
          <w:sz w:val="24"/>
          <w:szCs w:val="24"/>
        </w:rPr>
        <w:t>ba</w:t>
      </w:r>
      <w:r>
        <w:rPr>
          <w:b/>
          <w:color w:val="005A9E"/>
          <w:spacing w:val="-4"/>
          <w:sz w:val="24"/>
          <w:szCs w:val="24"/>
        </w:rPr>
        <w:t>r</w:t>
      </w:r>
      <w:r>
        <w:rPr>
          <w:b/>
          <w:color w:val="005A9E"/>
          <w:spacing w:val="-1"/>
          <w:sz w:val="24"/>
          <w:szCs w:val="24"/>
        </w:rPr>
        <w:t>a</w:t>
      </w:r>
      <w:r>
        <w:rPr>
          <w:b/>
          <w:color w:val="005A9E"/>
          <w:sz w:val="24"/>
          <w:szCs w:val="24"/>
        </w:rPr>
        <w:t>n</w:t>
      </w:r>
      <w:r>
        <w:rPr>
          <w:b/>
          <w:color w:val="005A9E"/>
          <w:spacing w:val="33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9"/>
          <w:w w:val="92"/>
          <w:sz w:val="24"/>
          <w:szCs w:val="24"/>
        </w:rPr>
        <w:t>T</w:t>
      </w:r>
      <w:r>
        <w:rPr>
          <w:b/>
          <w:color w:val="005A9E"/>
          <w:spacing w:val="-1"/>
          <w:w w:val="112"/>
          <w:sz w:val="24"/>
          <w:szCs w:val="24"/>
        </w:rPr>
        <w:t>ema</w:t>
      </w:r>
      <w:proofErr w:type="spellEnd"/>
    </w:p>
    <w:p w14:paraId="4091CC4F" w14:textId="77777777" w:rsidR="00957F67" w:rsidRDefault="00E3456C">
      <w:pPr>
        <w:spacing w:before="76" w:line="360" w:lineRule="exact"/>
        <w:ind w:left="2121" w:right="1799"/>
        <w:jc w:val="both"/>
        <w:rPr>
          <w:sz w:val="22"/>
          <w:szCs w:val="22"/>
        </w:rPr>
      </w:pP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-2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aktif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23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30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berba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</w:t>
      </w:r>
      <w:proofErr w:type="spellEnd"/>
      <w:r>
        <w:rPr>
          <w:color w:val="221F1F"/>
          <w:spacing w:val="-2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sudut</w:t>
      </w:r>
      <w:proofErr w:type="spellEnd"/>
      <w:r>
        <w:rPr>
          <w:color w:val="221F1F"/>
          <w:spacing w:val="-23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pandang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ka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eaneka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agaman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suku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bangsa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omun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tas</w:t>
      </w:r>
      <w:proofErr w:type="spellEnd"/>
      <w:proofErr w:type="gramEnd"/>
      <w:r>
        <w:rPr>
          <w:color w:val="221F1F"/>
          <w:spacing w:val="47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 xml:space="preserve">di </w:t>
      </w:r>
      <w:r>
        <w:rPr>
          <w:color w:val="221F1F"/>
          <w:spacing w:val="-2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ndonesia.</w:t>
      </w:r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diajak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20"/>
          <w:sz w:val="22"/>
          <w:szCs w:val="22"/>
        </w:rPr>
        <w:t>u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20"/>
          <w:sz w:val="22"/>
          <w:szCs w:val="22"/>
        </w:rPr>
        <w:t>tuk</w:t>
      </w:r>
      <w:proofErr w:type="spellEnd"/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menga</w:t>
      </w:r>
      <w:r>
        <w:rPr>
          <w:color w:val="221F1F"/>
          <w:spacing w:val="5"/>
          <w:w w:val="120"/>
          <w:sz w:val="22"/>
          <w:szCs w:val="22"/>
        </w:rPr>
        <w:t>i</w:t>
      </w:r>
      <w:r>
        <w:rPr>
          <w:color w:val="221F1F"/>
          <w:w w:val="120"/>
          <w:sz w:val="22"/>
          <w:szCs w:val="22"/>
        </w:rPr>
        <w:t>tkan</w:t>
      </w:r>
      <w:proofErr w:type="spellEnd"/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dengan</w:t>
      </w:r>
      <w:proofErr w:type="spellEnd"/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tema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sebelum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yakni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di</w:t>
      </w:r>
      <w:r>
        <w:rPr>
          <w:color w:val="221F1F"/>
          <w:spacing w:val="-1"/>
          <w:w w:val="117"/>
          <w:sz w:val="22"/>
          <w:szCs w:val="22"/>
        </w:rPr>
        <w:t>f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ensiasi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ebe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agaman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tas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as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tnis</w:t>
      </w:r>
      <w:proofErr w:type="spellEnd"/>
      <w:r>
        <w:rPr>
          <w:color w:val="221F1F"/>
          <w:w w:val="117"/>
          <w:sz w:val="22"/>
          <w:szCs w:val="22"/>
        </w:rPr>
        <w:t xml:space="preserve">, </w:t>
      </w:r>
      <w:r>
        <w:rPr>
          <w:color w:val="221F1F"/>
          <w:w w:val="114"/>
          <w:sz w:val="22"/>
          <w:szCs w:val="22"/>
        </w:rPr>
        <w:t>agama</w:t>
      </w:r>
      <w:r>
        <w:rPr>
          <w:color w:val="221F1F"/>
          <w:spacing w:val="47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-1"/>
          <w:w w:val="110"/>
          <w:sz w:val="22"/>
          <w:szCs w:val="22"/>
        </w:rPr>
        <w:t>g</w:t>
      </w:r>
      <w:r>
        <w:rPr>
          <w:color w:val="221F1F"/>
          <w:w w:val="122"/>
          <w:sz w:val="22"/>
          <w:szCs w:val="22"/>
        </w:rPr>
        <w:t>ende</w:t>
      </w:r>
      <w:r>
        <w:rPr>
          <w:color w:val="221F1F"/>
          <w:spacing w:val="-9"/>
          <w:w w:val="122"/>
          <w:sz w:val="22"/>
          <w:szCs w:val="22"/>
        </w:rPr>
        <w:t>r</w:t>
      </w:r>
      <w:r>
        <w:rPr>
          <w:color w:val="221F1F"/>
          <w:w w:val="98"/>
          <w:sz w:val="22"/>
          <w:szCs w:val="22"/>
        </w:rPr>
        <w:t xml:space="preserve">. 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mempe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oleh</w:t>
      </w:r>
      <w:proofErr w:type="spellEnd"/>
      <w:proofErr w:type="gram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ba</w:t>
      </w:r>
      <w:r>
        <w:rPr>
          <w:color w:val="221F1F"/>
          <w:spacing w:val="-1"/>
          <w:w w:val="117"/>
          <w:sz w:val="22"/>
          <w:szCs w:val="22"/>
        </w:rPr>
        <w:t>h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4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</w:t>
      </w:r>
      <w:r>
        <w:rPr>
          <w:color w:val="221F1F"/>
          <w:spacing w:val="-6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-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spacing w:val="-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bud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-16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spacing w:val="-2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</w:t>
      </w:r>
      <w:r>
        <w:rPr>
          <w:color w:val="221F1F"/>
          <w:spacing w:val="-16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mendukung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ebe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agaman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ebud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spacing w:val="52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di </w:t>
      </w:r>
      <w:r>
        <w:rPr>
          <w:color w:val="221F1F"/>
          <w:spacing w:val="24"/>
          <w:sz w:val="22"/>
          <w:szCs w:val="22"/>
        </w:rPr>
        <w:t xml:space="preserve"> </w:t>
      </w:r>
      <w:r>
        <w:rPr>
          <w:color w:val="221F1F"/>
          <w:spacing w:val="-2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ndonesia.</w:t>
      </w:r>
      <w:r>
        <w:rPr>
          <w:color w:val="221F1F"/>
          <w:spacing w:val="5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sz w:val="22"/>
          <w:szCs w:val="22"/>
        </w:rPr>
        <w:t>D</w:t>
      </w:r>
      <w:r>
        <w:rPr>
          <w:color w:val="221F1F"/>
          <w:sz w:val="22"/>
          <w:szCs w:val="22"/>
        </w:rPr>
        <w:t>alam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</w:t>
      </w:r>
      <w:proofErr w:type="spellEnd"/>
      <w:r>
        <w:rPr>
          <w:color w:val="221F1F"/>
          <w:spacing w:val="5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32"/>
          <w:sz w:val="22"/>
          <w:szCs w:val="22"/>
        </w:rPr>
        <w:t>e</w:t>
      </w:r>
      <w:proofErr w:type="spellEnd"/>
      <w:r>
        <w:rPr>
          <w:color w:val="221F1F"/>
          <w:spacing w:val="-4"/>
          <w:w w:val="132"/>
          <w:sz w:val="22"/>
          <w:szCs w:val="22"/>
        </w:rPr>
        <w:t>-</w:t>
      </w:r>
      <w:r>
        <w:rPr>
          <w:color w:val="221F1F"/>
          <w:w w:val="112"/>
          <w:sz w:val="22"/>
          <w:szCs w:val="22"/>
        </w:rPr>
        <w:t xml:space="preserve">IPS- </w:t>
      </w:r>
      <w:proofErr w:type="gramStart"/>
      <w:r>
        <w:rPr>
          <w:color w:val="221F1F"/>
          <w:sz w:val="22"/>
          <w:szCs w:val="22"/>
        </w:rPr>
        <w:t xml:space="preserve">an,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tema</w:t>
      </w:r>
      <w:proofErr w:type="spellEnd"/>
      <w:proofErr w:type="gramEnd"/>
      <w:r>
        <w:rPr>
          <w:color w:val="221F1F"/>
          <w:spacing w:val="6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emban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kan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emampuan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u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dakan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manakah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merupakan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pemba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hori</w:t>
      </w:r>
      <w:r>
        <w:rPr>
          <w:color w:val="221F1F"/>
          <w:spacing w:val="-2"/>
          <w:w w:val="117"/>
          <w:sz w:val="22"/>
          <w:szCs w:val="22"/>
        </w:rPr>
        <w:t>z</w:t>
      </w:r>
      <w:r>
        <w:rPr>
          <w:color w:val="221F1F"/>
          <w:w w:val="117"/>
          <w:sz w:val="22"/>
          <w:szCs w:val="22"/>
        </w:rPr>
        <w:t>o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tal</w:t>
      </w:r>
      <w:r>
        <w:rPr>
          <w:color w:val="221F1F"/>
          <w:spacing w:val="-29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3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spacing w:val="-2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tas</w:t>
      </w:r>
      <w:proofErr w:type="spellEnd"/>
      <w:r>
        <w:rPr>
          <w:color w:val="221F1F"/>
          <w:spacing w:val="-2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dasar</w:t>
      </w:r>
      <w:proofErr w:type="spellEnd"/>
      <w:r>
        <w:rPr>
          <w:color w:val="221F1F"/>
          <w:spacing w:val="-2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lapisan</w:t>
      </w:r>
      <w:proofErr w:type="spellEnd"/>
      <w:r>
        <w:rPr>
          <w:color w:val="221F1F"/>
          <w:spacing w:val="-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sosial</w:t>
      </w:r>
      <w:proofErr w:type="spellEnd"/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spacing w:val="-32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</w:t>
      </w:r>
      <w:r>
        <w:rPr>
          <w:color w:val="221F1F"/>
          <w:w w:val="122"/>
          <w:sz w:val="22"/>
          <w:szCs w:val="22"/>
        </w:rPr>
        <w:t>a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-25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01"/>
          <w:sz w:val="22"/>
          <w:szCs w:val="22"/>
        </w:rPr>
        <w:t>v</w:t>
      </w:r>
      <w:r>
        <w:rPr>
          <w:color w:val="221F1F"/>
          <w:w w:val="125"/>
          <w:sz w:val="22"/>
          <w:szCs w:val="22"/>
        </w:rPr>
        <w:t>e</w:t>
      </w:r>
      <w:r>
        <w:rPr>
          <w:color w:val="221F1F"/>
          <w:spacing w:val="2"/>
          <w:w w:val="125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tikal</w:t>
      </w:r>
      <w:proofErr w:type="spellEnd"/>
      <w:r>
        <w:rPr>
          <w:color w:val="221F1F"/>
          <w:w w:val="110"/>
          <w:sz w:val="22"/>
          <w:szCs w:val="22"/>
        </w:rPr>
        <w:t xml:space="preserve">. </w:t>
      </w:r>
      <w:proofErr w:type="spellStart"/>
      <w:r>
        <w:rPr>
          <w:color w:val="221F1F"/>
          <w:spacing w:val="-3"/>
          <w:w w:val="112"/>
          <w:sz w:val="22"/>
          <w:szCs w:val="22"/>
        </w:rPr>
        <w:t>K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dua</w:t>
      </w:r>
      <w:r>
        <w:rPr>
          <w:color w:val="221F1F"/>
          <w:spacing w:val="-2"/>
          <w:w w:val="112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ya</w:t>
      </w:r>
      <w:proofErr w:type="spellEnd"/>
      <w:r>
        <w:rPr>
          <w:color w:val="221F1F"/>
          <w:spacing w:val="-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berb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da</w:t>
      </w:r>
      <w:proofErr w:type="spellEnd"/>
      <w:r>
        <w:rPr>
          <w:color w:val="221F1F"/>
          <w:spacing w:val="37"/>
          <w:w w:val="11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memiliki</w:t>
      </w:r>
      <w:proofErr w:type="spellEnd"/>
      <w:r>
        <w:rPr>
          <w:color w:val="221F1F"/>
          <w:spacing w:val="-13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anan</w:t>
      </w:r>
      <w:proofErr w:type="spellEnd"/>
      <w:r>
        <w:rPr>
          <w:color w:val="221F1F"/>
          <w:spacing w:val="1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-2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elangsungan</w:t>
      </w:r>
      <w:proofErr w:type="spellEnd"/>
      <w:r>
        <w:rPr>
          <w:color w:val="221F1F"/>
          <w:spacing w:val="-2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hidup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p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 xml:space="preserve">oses </w:t>
      </w:r>
      <w:proofErr w:type="spellStart"/>
      <w:r>
        <w:rPr>
          <w:color w:val="221F1F"/>
          <w:w w:val="115"/>
          <w:sz w:val="22"/>
          <w:szCs w:val="22"/>
        </w:rPr>
        <w:t>sosialisasi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masya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ak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.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pacing w:val="8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perb</w:t>
      </w:r>
      <w:r>
        <w:rPr>
          <w:color w:val="221F1F"/>
          <w:spacing w:val="-1"/>
          <w:w w:val="121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daan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ondisi</w:t>
      </w:r>
      <w:proofErr w:type="spellEnd"/>
      <w:r>
        <w:rPr>
          <w:color w:val="221F1F"/>
          <w:spacing w:val="1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07"/>
          <w:sz w:val="22"/>
          <w:szCs w:val="22"/>
        </w:rPr>
        <w:t>lin</w:t>
      </w:r>
      <w:r>
        <w:rPr>
          <w:color w:val="221F1F"/>
          <w:spacing w:val="5"/>
          <w:w w:val="107"/>
          <w:sz w:val="22"/>
          <w:szCs w:val="22"/>
        </w:rPr>
        <w:t>g</w:t>
      </w:r>
      <w:r>
        <w:rPr>
          <w:color w:val="221F1F"/>
          <w:w w:val="107"/>
          <w:sz w:val="22"/>
          <w:szCs w:val="22"/>
        </w:rPr>
        <w:t>mungan</w:t>
      </w:r>
      <w:proofErr w:type="spellEnd"/>
      <w:r>
        <w:rPr>
          <w:color w:val="221F1F"/>
          <w:spacing w:val="16"/>
          <w:w w:val="10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isim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w w:val="110"/>
          <w:sz w:val="22"/>
          <w:szCs w:val="22"/>
        </w:rPr>
        <w:t>wil</w:t>
      </w:r>
      <w:r>
        <w:rPr>
          <w:color w:val="221F1F"/>
          <w:spacing w:val="-2"/>
          <w:w w:val="110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>yah</w:t>
      </w:r>
      <w:proofErr w:type="gramEnd"/>
      <w:r>
        <w:rPr>
          <w:color w:val="221F1F"/>
          <w:spacing w:val="14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aman</w:t>
      </w:r>
      <w:proofErr w:type="spellEnd"/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memengaruhi</w:t>
      </w:r>
      <w:proofErr w:type="spellEnd"/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22"/>
          <w:sz w:val="22"/>
          <w:szCs w:val="22"/>
        </w:rPr>
        <w:t>ebe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agaman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bud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w w:val="114"/>
          <w:sz w:val="22"/>
          <w:szCs w:val="22"/>
        </w:rPr>
        <w:t>.</w:t>
      </w:r>
      <w:r>
        <w:rPr>
          <w:color w:val="221F1F"/>
          <w:spacing w:val="-2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pacing w:val="4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ang</w:t>
      </w:r>
      <w:proofErr w:type="spellEnd"/>
      <w:r>
        <w:rPr>
          <w:color w:val="221F1F"/>
          <w:spacing w:val="-2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to</w:t>
      </w:r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oh</w:t>
      </w:r>
      <w:proofErr w:type="spellEnd"/>
      <w:r>
        <w:rPr>
          <w:color w:val="221F1F"/>
          <w:spacing w:val="-26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dianggap</w:t>
      </w:r>
      <w:proofErr w:type="spellEnd"/>
      <w:r>
        <w:rPr>
          <w:color w:val="221F1F"/>
          <w:spacing w:val="-2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berpengaruh</w:t>
      </w:r>
      <w:proofErr w:type="spellEnd"/>
      <w:r>
        <w:rPr>
          <w:color w:val="221F1F"/>
          <w:spacing w:val="3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1"/>
          <w:w w:val="129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hadap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su</w:t>
      </w:r>
      <w:r>
        <w:rPr>
          <w:color w:val="221F1F"/>
          <w:spacing w:val="-2"/>
          <w:w w:val="110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>tu</w:t>
      </w:r>
      <w:proofErr w:type="spellEnd"/>
      <w:r>
        <w:rPr>
          <w:color w:val="221F1F"/>
          <w:spacing w:val="28"/>
          <w:w w:val="110"/>
          <w:sz w:val="22"/>
          <w:szCs w:val="22"/>
        </w:rPr>
        <w:t xml:space="preserve"> </w:t>
      </w:r>
      <w:r>
        <w:rPr>
          <w:color w:val="221F1F"/>
          <w:w w:val="110"/>
          <w:sz w:val="22"/>
          <w:szCs w:val="22"/>
        </w:rPr>
        <w:t>wil</w:t>
      </w:r>
      <w:r>
        <w:rPr>
          <w:color w:val="221F1F"/>
          <w:spacing w:val="-2"/>
          <w:w w:val="110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>yah,</w:t>
      </w:r>
      <w:r>
        <w:rPr>
          <w:color w:val="221F1F"/>
          <w:spacing w:val="-27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melahi</w:t>
      </w:r>
      <w:r>
        <w:rPr>
          <w:color w:val="221F1F"/>
          <w:spacing w:val="-1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kan</w:t>
      </w:r>
      <w:proofErr w:type="spellEnd"/>
      <w:r>
        <w:rPr>
          <w:color w:val="221F1F"/>
          <w:spacing w:val="-1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esepak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tan</w:t>
      </w:r>
      <w:proofErr w:type="spellEnd"/>
      <w:r>
        <w:rPr>
          <w:color w:val="221F1F"/>
          <w:spacing w:val="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tar</w:t>
      </w:r>
      <w:proofErr w:type="spellEnd"/>
      <w:r>
        <w:rPr>
          <w:color w:val="221F1F"/>
          <w:spacing w:val="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</w:t>
      </w:r>
      <w:r>
        <w:rPr>
          <w:color w:val="221F1F"/>
          <w:spacing w:val="-1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ga</w:t>
      </w:r>
      <w:proofErr w:type="spellEnd"/>
      <w:r>
        <w:rPr>
          <w:color w:val="221F1F"/>
          <w:spacing w:val="-2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2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ikuti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ebiasaan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to</w:t>
      </w:r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oh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tersebut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hasilkan</w:t>
      </w:r>
      <w:proofErr w:type="spellEnd"/>
      <w:r>
        <w:rPr>
          <w:color w:val="221F1F"/>
          <w:spacing w:val="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bud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3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berb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da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pula </w:t>
      </w:r>
      <w:r>
        <w:rPr>
          <w:color w:val="221F1F"/>
          <w:spacing w:val="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5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 xml:space="preserve">masing-masing </w:t>
      </w:r>
      <w:r>
        <w:rPr>
          <w:color w:val="221F1F"/>
          <w:spacing w:val="1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wil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 xml:space="preserve">yah </w:t>
      </w:r>
      <w:r>
        <w:rPr>
          <w:color w:val="221F1F"/>
          <w:spacing w:val="1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di </w:t>
      </w:r>
      <w:r>
        <w:rPr>
          <w:color w:val="221F1F"/>
          <w:spacing w:val="15"/>
          <w:sz w:val="22"/>
          <w:szCs w:val="22"/>
        </w:rPr>
        <w:t xml:space="preserve"> </w:t>
      </w:r>
      <w:r>
        <w:rPr>
          <w:color w:val="221F1F"/>
          <w:spacing w:val="-2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 xml:space="preserve">ndonesia. 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22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aneka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agaman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bud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-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jadi</w:t>
      </w:r>
      <w:proofErr w:type="spellEnd"/>
      <w:r>
        <w:rPr>
          <w:color w:val="221F1F"/>
          <w:spacing w:val="-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potensi</w:t>
      </w:r>
      <w:proofErr w:type="spellEnd"/>
      <w:r>
        <w:rPr>
          <w:color w:val="221F1F"/>
          <w:spacing w:val="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par</w:t>
      </w:r>
      <w:r>
        <w:rPr>
          <w:color w:val="221F1F"/>
          <w:spacing w:val="-1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wis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w w:val="115"/>
          <w:sz w:val="22"/>
          <w:szCs w:val="22"/>
        </w:rPr>
        <w:t>,</w:t>
      </w:r>
      <w:r>
        <w:rPr>
          <w:color w:val="221F1F"/>
          <w:spacing w:val="-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sekaligus</w:t>
      </w:r>
      <w:proofErr w:type="spellEnd"/>
      <w:r>
        <w:rPr>
          <w:color w:val="221F1F"/>
          <w:spacing w:val="-2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jadi</w:t>
      </w:r>
      <w:proofErr w:type="spellEnd"/>
      <w:r>
        <w:rPr>
          <w:color w:val="221F1F"/>
          <w:spacing w:val="-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potensi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onlim</w:t>
      </w:r>
      <w:proofErr w:type="spellEnd"/>
      <w:r>
        <w:rPr>
          <w:color w:val="221F1F"/>
          <w:spacing w:val="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berujung</w:t>
      </w:r>
      <w:proofErr w:type="spellEnd"/>
      <w:proofErr w:type="gramEnd"/>
      <w:r>
        <w:rPr>
          <w:color w:val="221F1F"/>
          <w:spacing w:val="6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ancaman</w:t>
      </w:r>
      <w:proofErr w:type="spellEnd"/>
      <w:r>
        <w:rPr>
          <w:color w:val="221F1F"/>
          <w:spacing w:val="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sepa</w:t>
      </w:r>
      <w:r>
        <w:rPr>
          <w:color w:val="221F1F"/>
          <w:spacing w:val="-2"/>
          <w:w w:val="116"/>
          <w:sz w:val="22"/>
          <w:szCs w:val="22"/>
        </w:rPr>
        <w:t>ra</w:t>
      </w:r>
      <w:r>
        <w:rPr>
          <w:color w:val="221F1F"/>
          <w:w w:val="116"/>
          <w:sz w:val="22"/>
          <w:szCs w:val="22"/>
        </w:rPr>
        <w:t>tis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apabila</w:t>
      </w:r>
      <w:proofErr w:type="spellEnd"/>
      <w:r>
        <w:rPr>
          <w:color w:val="221F1F"/>
          <w:spacing w:val="-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tidam</w:t>
      </w:r>
      <w:proofErr w:type="spellEnd"/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w w:val="108"/>
          <w:sz w:val="22"/>
          <w:szCs w:val="22"/>
        </w:rPr>
        <w:t>dijaga</w:t>
      </w:r>
      <w:proofErr w:type="spellEnd"/>
      <w:r>
        <w:rPr>
          <w:color w:val="221F1F"/>
          <w:w w:val="108"/>
          <w:sz w:val="22"/>
          <w:szCs w:val="22"/>
        </w:rPr>
        <w:t xml:space="preserve">.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diha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apkan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mampu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menganalisis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mampu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ka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</w:t>
      </w:r>
      <w:r>
        <w:rPr>
          <w:color w:val="221F1F"/>
          <w:spacing w:val="-1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u</w:t>
      </w:r>
      <w:proofErr w:type="spellEnd"/>
      <w:r>
        <w:rPr>
          <w:color w:val="221F1F"/>
          <w:spacing w:val="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melakukan</w:t>
      </w:r>
      <w:proofErr w:type="spellEnd"/>
      <w:r>
        <w:rPr>
          <w:color w:val="221F1F"/>
          <w:spacing w:val="-2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aksi</w:t>
      </w:r>
      <w:proofErr w:type="spellEnd"/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sosial</w:t>
      </w:r>
      <w:proofErr w:type="spellEnd"/>
      <w:r>
        <w:rPr>
          <w:color w:val="221F1F"/>
          <w:spacing w:val="5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el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v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-23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lin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kungan</w:t>
      </w:r>
      <w:proofErr w:type="spellEnd"/>
      <w:r>
        <w:rPr>
          <w:color w:val="221F1F"/>
          <w:spacing w:val="-1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elua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ga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masya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94"/>
          <w:sz w:val="22"/>
          <w:szCs w:val="22"/>
        </w:rPr>
        <w:t>am</w:t>
      </w:r>
      <w:r>
        <w:rPr>
          <w:color w:val="221F1F"/>
          <w:spacing w:val="-2"/>
          <w:w w:val="94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4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te</w:t>
      </w:r>
      <w:r>
        <w:rPr>
          <w:color w:val="221F1F"/>
          <w:spacing w:val="-2"/>
          <w:w w:val="111"/>
          <w:sz w:val="22"/>
          <w:szCs w:val="22"/>
        </w:rPr>
        <w:t>r</w:t>
      </w:r>
      <w:r>
        <w:rPr>
          <w:color w:val="221F1F"/>
          <w:w w:val="111"/>
          <w:sz w:val="22"/>
          <w:szCs w:val="22"/>
        </w:rPr>
        <w:t>dem</w:t>
      </w:r>
      <w:r>
        <w:rPr>
          <w:color w:val="221F1F"/>
          <w:spacing w:val="-2"/>
          <w:w w:val="111"/>
          <w:sz w:val="22"/>
          <w:szCs w:val="22"/>
        </w:rPr>
        <w:t>a</w:t>
      </w:r>
      <w:r>
        <w:rPr>
          <w:color w:val="221F1F"/>
          <w:w w:val="111"/>
          <w:sz w:val="22"/>
          <w:szCs w:val="22"/>
        </w:rPr>
        <w:t>t</w:t>
      </w:r>
      <w:proofErr w:type="spellEnd"/>
      <w:r>
        <w:rPr>
          <w:color w:val="221F1F"/>
          <w:w w:val="111"/>
          <w:sz w:val="22"/>
          <w:szCs w:val="22"/>
        </w:rPr>
        <w:t>,</w:t>
      </w:r>
      <w:r>
        <w:rPr>
          <w:color w:val="221F1F"/>
          <w:spacing w:val="4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spacing w:val="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elemsi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2"/>
          <w:w w:val="120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tiap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w w:val="120"/>
          <w:sz w:val="22"/>
          <w:szCs w:val="22"/>
        </w:rPr>
        <w:t>p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oses</w:t>
      </w:r>
      <w:r>
        <w:rPr>
          <w:color w:val="221F1F"/>
          <w:spacing w:val="-6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sudah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3457D814" w14:textId="77777777" w:rsidR="00957F67" w:rsidRDefault="00957F67">
      <w:pPr>
        <w:spacing w:before="6" w:line="100" w:lineRule="exact"/>
        <w:rPr>
          <w:sz w:val="11"/>
          <w:szCs w:val="11"/>
        </w:rPr>
      </w:pPr>
    </w:p>
    <w:p w14:paraId="290947E4" w14:textId="77777777" w:rsidR="00957F67" w:rsidRDefault="00957F67">
      <w:pPr>
        <w:spacing w:line="200" w:lineRule="exact"/>
      </w:pPr>
    </w:p>
    <w:p w14:paraId="6417BA63" w14:textId="77777777" w:rsidR="00957F67" w:rsidRDefault="00957F67">
      <w:pPr>
        <w:spacing w:line="200" w:lineRule="exact"/>
      </w:pPr>
    </w:p>
    <w:p w14:paraId="7D564985" w14:textId="77777777" w:rsidR="00957F67" w:rsidRDefault="00957F67">
      <w:pPr>
        <w:spacing w:line="200" w:lineRule="exact"/>
      </w:pPr>
    </w:p>
    <w:p w14:paraId="724F602F" w14:textId="77777777" w:rsidR="00957F67" w:rsidRDefault="00E3456C">
      <w:pPr>
        <w:spacing w:before="33"/>
        <w:ind w:left="6662"/>
        <w:rPr>
          <w:sz w:val="22"/>
          <w:szCs w:val="22"/>
        </w:rPr>
        <w:sectPr w:rsidR="00957F67">
          <w:footerReference w:type="default" r:id="rId9"/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sz w:val="22"/>
          <w:szCs w:val="22"/>
        </w:rPr>
        <w:t>1</w:t>
      </w:r>
      <w:r>
        <w:rPr>
          <w:color w:val="221F1F"/>
          <w:sz w:val="22"/>
          <w:szCs w:val="22"/>
        </w:rPr>
        <w:t>31</w:t>
      </w:r>
      <w:proofErr w:type="gramEnd"/>
    </w:p>
    <w:p w14:paraId="6A29E86D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64C69974" w14:textId="77777777" w:rsidR="00957F67" w:rsidRDefault="00957F67">
      <w:pPr>
        <w:spacing w:line="200" w:lineRule="exact"/>
      </w:pPr>
    </w:p>
    <w:p w14:paraId="31F9DAA6" w14:textId="77777777" w:rsidR="00957F67" w:rsidRDefault="00957F67">
      <w:pPr>
        <w:spacing w:line="200" w:lineRule="exact"/>
      </w:pPr>
    </w:p>
    <w:p w14:paraId="5945CE2C" w14:textId="77777777" w:rsidR="00957F67" w:rsidRDefault="00957F67">
      <w:pPr>
        <w:spacing w:line="200" w:lineRule="exact"/>
      </w:pPr>
    </w:p>
    <w:p w14:paraId="66034CD7" w14:textId="77777777" w:rsidR="00957F67" w:rsidRDefault="00957F67">
      <w:pPr>
        <w:spacing w:line="200" w:lineRule="exact"/>
      </w:pPr>
    </w:p>
    <w:p w14:paraId="27A7D2A9" w14:textId="77777777" w:rsidR="00957F67" w:rsidRDefault="00957F67">
      <w:pPr>
        <w:spacing w:line="200" w:lineRule="exact"/>
      </w:pPr>
    </w:p>
    <w:p w14:paraId="6C496F37" w14:textId="77777777" w:rsidR="00957F67" w:rsidRDefault="00E3456C">
      <w:pPr>
        <w:spacing w:before="27"/>
        <w:ind w:left="1914"/>
        <w:rPr>
          <w:sz w:val="22"/>
          <w:szCs w:val="22"/>
        </w:rPr>
      </w:pPr>
      <w:proofErr w:type="gramStart"/>
      <w:r>
        <w:rPr>
          <w:color w:val="221F1F"/>
          <w:spacing w:val="-2"/>
          <w:sz w:val="22"/>
          <w:szCs w:val="22"/>
        </w:rPr>
        <w:t>P</w:t>
      </w:r>
      <w:r>
        <w:rPr>
          <w:color w:val="221F1F"/>
          <w:sz w:val="22"/>
          <w:szCs w:val="22"/>
        </w:rPr>
        <w:t xml:space="preserve">ada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spacing w:val="-12"/>
          <w:w w:val="113"/>
          <w:sz w:val="22"/>
          <w:szCs w:val="22"/>
        </w:rPr>
        <w:t>T</w:t>
      </w:r>
      <w:r>
        <w:rPr>
          <w:color w:val="221F1F"/>
          <w:w w:val="113"/>
          <w:sz w:val="22"/>
          <w:szCs w:val="22"/>
        </w:rPr>
        <w:t>ema</w:t>
      </w:r>
      <w:proofErr w:type="spellEnd"/>
      <w:proofErr w:type="gramEnd"/>
      <w:r>
        <w:rPr>
          <w:color w:val="221F1F"/>
          <w:spacing w:val="17"/>
          <w:w w:val="113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0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22"/>
          <w:sz w:val="22"/>
          <w:szCs w:val="22"/>
        </w:rPr>
        <w:t>ebe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agaman</w:t>
      </w:r>
      <w:proofErr w:type="spellEnd"/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Sek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tar</w:t>
      </w:r>
      <w:proofErr w:type="spellEnd"/>
      <w:r>
        <w:rPr>
          <w:color w:val="221F1F"/>
          <w:spacing w:val="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6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</w:p>
    <w:p w14:paraId="583C784E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22E034C2" w14:textId="77777777" w:rsidR="00957F67" w:rsidRDefault="00E3456C">
      <w:pPr>
        <w:spacing w:line="240" w:lineRule="exact"/>
        <w:ind w:left="1554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mencapai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indik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tor</w:t>
      </w:r>
      <w:proofErr w:type="spellEnd"/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a</w:t>
      </w:r>
      <w:r>
        <w:rPr>
          <w:color w:val="221F1F"/>
          <w:spacing w:val="-2"/>
          <w:w w:val="121"/>
          <w:sz w:val="22"/>
          <w:szCs w:val="22"/>
        </w:rPr>
        <w:t>n</w:t>
      </w:r>
      <w:r>
        <w:rPr>
          <w:color w:val="221F1F"/>
          <w:w w:val="121"/>
          <w:sz w:val="22"/>
          <w:szCs w:val="22"/>
        </w:rPr>
        <w:t>ta</w:t>
      </w:r>
      <w:r>
        <w:rPr>
          <w:color w:val="221F1F"/>
          <w:spacing w:val="-2"/>
          <w:w w:val="121"/>
          <w:sz w:val="22"/>
          <w:szCs w:val="22"/>
        </w:rPr>
        <w:t>r</w:t>
      </w:r>
      <w:r>
        <w:rPr>
          <w:color w:val="221F1F"/>
          <w:w w:val="121"/>
          <w:sz w:val="22"/>
          <w:szCs w:val="22"/>
        </w:rPr>
        <w:t>a</w:t>
      </w:r>
      <w:proofErr w:type="spellEnd"/>
      <w:proofErr w:type="gramEnd"/>
      <w:r>
        <w:rPr>
          <w:color w:val="221F1F"/>
          <w:spacing w:val="-5"/>
          <w:w w:val="12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lain</w:t>
      </w:r>
      <w:r>
        <w:rPr>
          <w:color w:val="221F1F"/>
          <w:spacing w:val="39"/>
          <w:sz w:val="22"/>
          <w:szCs w:val="22"/>
        </w:rPr>
        <w:t xml:space="preserve"> </w:t>
      </w:r>
      <w:proofErr w:type="spellStart"/>
      <w:r>
        <w:rPr>
          <w:color w:val="221F1F"/>
          <w:w w:val="108"/>
          <w:sz w:val="22"/>
          <w:szCs w:val="22"/>
        </w:rPr>
        <w:t>yakni</w:t>
      </w:r>
      <w:proofErr w:type="spellEnd"/>
      <w:r>
        <w:rPr>
          <w:color w:val="221F1F"/>
          <w:w w:val="108"/>
          <w:sz w:val="22"/>
          <w:szCs w:val="22"/>
        </w:rPr>
        <w:t>:</w:t>
      </w:r>
    </w:p>
    <w:p w14:paraId="0E54C9F3" w14:textId="77777777" w:rsidR="00957F67" w:rsidRDefault="00957F67">
      <w:pPr>
        <w:spacing w:line="200" w:lineRule="exact"/>
      </w:pPr>
    </w:p>
    <w:p w14:paraId="65D43017" w14:textId="77777777" w:rsidR="00957F67" w:rsidRDefault="00957F67">
      <w:pPr>
        <w:spacing w:line="200" w:lineRule="exact"/>
      </w:pPr>
    </w:p>
    <w:p w14:paraId="1845C0C5" w14:textId="77777777" w:rsidR="00957F67" w:rsidRDefault="00957F67">
      <w:pPr>
        <w:spacing w:before="18" w:line="200" w:lineRule="exact"/>
      </w:pPr>
    </w:p>
    <w:p w14:paraId="4700F3F2" w14:textId="77777777" w:rsidR="00957F67" w:rsidRDefault="00E3456C">
      <w:pPr>
        <w:spacing w:before="39"/>
        <w:ind w:left="1756"/>
        <w:rPr>
          <w:sz w:val="24"/>
          <w:szCs w:val="24"/>
        </w:rPr>
      </w:pPr>
      <w:proofErr w:type="spellStart"/>
      <w:r>
        <w:rPr>
          <w:b/>
          <w:color w:val="005A9E"/>
          <w:spacing w:val="-19"/>
          <w:sz w:val="24"/>
          <w:szCs w:val="24"/>
        </w:rPr>
        <w:t>T</w:t>
      </w:r>
      <w:r>
        <w:rPr>
          <w:b/>
          <w:color w:val="005A9E"/>
          <w:spacing w:val="-2"/>
          <w:sz w:val="24"/>
          <w:szCs w:val="24"/>
        </w:rPr>
        <w:t>ujua</w:t>
      </w:r>
      <w:r>
        <w:rPr>
          <w:b/>
          <w:color w:val="005A9E"/>
          <w:sz w:val="24"/>
          <w:szCs w:val="24"/>
        </w:rPr>
        <w:t>n</w:t>
      </w:r>
      <w:proofErr w:type="spellEnd"/>
      <w:r>
        <w:rPr>
          <w:b/>
          <w:color w:val="005A9E"/>
          <w:spacing w:val="19"/>
          <w:sz w:val="24"/>
          <w:szCs w:val="24"/>
        </w:rPr>
        <w:t xml:space="preserve"> </w:t>
      </w:r>
      <w:r>
        <w:rPr>
          <w:b/>
          <w:color w:val="005A9E"/>
          <w:spacing w:val="-2"/>
          <w:sz w:val="24"/>
          <w:szCs w:val="24"/>
        </w:rPr>
        <w:t>da</w:t>
      </w:r>
      <w:r>
        <w:rPr>
          <w:b/>
          <w:color w:val="005A9E"/>
          <w:sz w:val="24"/>
          <w:szCs w:val="24"/>
        </w:rPr>
        <w:t>n</w:t>
      </w:r>
      <w:r>
        <w:rPr>
          <w:b/>
          <w:color w:val="005A9E"/>
          <w:spacing w:val="33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2"/>
          <w:w w:val="108"/>
          <w:sz w:val="24"/>
          <w:szCs w:val="24"/>
        </w:rPr>
        <w:t>Indi</w:t>
      </w:r>
      <w:r>
        <w:rPr>
          <w:b/>
          <w:color w:val="005A9E"/>
          <w:spacing w:val="-5"/>
          <w:w w:val="108"/>
          <w:sz w:val="24"/>
          <w:szCs w:val="24"/>
        </w:rPr>
        <w:t>k</w:t>
      </w:r>
      <w:r>
        <w:rPr>
          <w:b/>
          <w:color w:val="005A9E"/>
          <w:spacing w:val="-2"/>
          <w:w w:val="108"/>
          <w:sz w:val="24"/>
          <w:szCs w:val="24"/>
        </w:rPr>
        <w:t>a</w:t>
      </w:r>
      <w:r>
        <w:rPr>
          <w:b/>
          <w:color w:val="005A9E"/>
          <w:spacing w:val="-8"/>
          <w:w w:val="108"/>
          <w:sz w:val="24"/>
          <w:szCs w:val="24"/>
        </w:rPr>
        <w:t>t</w:t>
      </w:r>
      <w:r>
        <w:rPr>
          <w:b/>
          <w:color w:val="005A9E"/>
          <w:spacing w:val="-2"/>
          <w:w w:val="108"/>
          <w:sz w:val="24"/>
          <w:szCs w:val="24"/>
        </w:rPr>
        <w:t>o</w:t>
      </w:r>
      <w:r>
        <w:rPr>
          <w:b/>
          <w:color w:val="005A9E"/>
          <w:w w:val="108"/>
          <w:sz w:val="24"/>
          <w:szCs w:val="24"/>
        </w:rPr>
        <w:t>r</w:t>
      </w:r>
      <w:proofErr w:type="spellEnd"/>
      <w:r>
        <w:rPr>
          <w:b/>
          <w:color w:val="005A9E"/>
          <w:spacing w:val="-4"/>
          <w:w w:val="108"/>
          <w:sz w:val="24"/>
          <w:szCs w:val="24"/>
        </w:rPr>
        <w:t xml:space="preserve"> </w:t>
      </w:r>
      <w:proofErr w:type="spellStart"/>
      <w:r>
        <w:rPr>
          <w:b/>
          <w:color w:val="005A9E"/>
          <w:sz w:val="24"/>
          <w:szCs w:val="24"/>
        </w:rPr>
        <w:t>C</w:t>
      </w:r>
      <w:r>
        <w:rPr>
          <w:b/>
          <w:color w:val="005A9E"/>
          <w:spacing w:val="-2"/>
          <w:sz w:val="24"/>
          <w:szCs w:val="24"/>
        </w:rPr>
        <w:t>apaia</w:t>
      </w:r>
      <w:r>
        <w:rPr>
          <w:b/>
          <w:color w:val="005A9E"/>
          <w:sz w:val="24"/>
          <w:szCs w:val="24"/>
        </w:rPr>
        <w:t>n</w:t>
      </w:r>
      <w:proofErr w:type="spellEnd"/>
      <w:r>
        <w:rPr>
          <w:b/>
          <w:color w:val="005A9E"/>
          <w:spacing w:val="4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6"/>
          <w:w w:val="107"/>
          <w:sz w:val="24"/>
          <w:szCs w:val="24"/>
        </w:rPr>
        <w:t>P</w:t>
      </w:r>
      <w:r>
        <w:rPr>
          <w:b/>
          <w:color w:val="005A9E"/>
          <w:spacing w:val="-2"/>
          <w:w w:val="117"/>
          <w:sz w:val="24"/>
          <w:szCs w:val="24"/>
        </w:rPr>
        <w:t>embe</w:t>
      </w:r>
      <w:r>
        <w:rPr>
          <w:b/>
          <w:color w:val="005A9E"/>
          <w:spacing w:val="1"/>
          <w:w w:val="117"/>
          <w:sz w:val="24"/>
          <w:szCs w:val="24"/>
        </w:rPr>
        <w:t>l</w:t>
      </w:r>
      <w:r>
        <w:rPr>
          <w:b/>
          <w:color w:val="005A9E"/>
          <w:spacing w:val="-2"/>
          <w:w w:val="104"/>
          <w:sz w:val="24"/>
          <w:szCs w:val="24"/>
        </w:rPr>
        <w:t>aja</w:t>
      </w:r>
      <w:r>
        <w:rPr>
          <w:b/>
          <w:color w:val="005A9E"/>
          <w:spacing w:val="-5"/>
          <w:w w:val="104"/>
          <w:sz w:val="24"/>
          <w:szCs w:val="24"/>
        </w:rPr>
        <w:t>r</w:t>
      </w:r>
      <w:r>
        <w:rPr>
          <w:b/>
          <w:color w:val="005A9E"/>
          <w:spacing w:val="-2"/>
          <w:w w:val="110"/>
          <w:sz w:val="24"/>
          <w:szCs w:val="24"/>
        </w:rPr>
        <w:t>an</w:t>
      </w:r>
      <w:proofErr w:type="spellEnd"/>
    </w:p>
    <w:p w14:paraId="0A9B7577" w14:textId="77777777" w:rsidR="00957F67" w:rsidRDefault="00957F67">
      <w:pPr>
        <w:spacing w:before="3" w:line="160" w:lineRule="exact"/>
        <w:rPr>
          <w:sz w:val="16"/>
          <w:szCs w:val="16"/>
        </w:rPr>
      </w:pPr>
    </w:p>
    <w:p w14:paraId="08F614F3" w14:textId="77777777" w:rsidR="00957F67" w:rsidRDefault="00E3456C">
      <w:pPr>
        <w:ind w:left="1756"/>
        <w:rPr>
          <w:sz w:val="19"/>
          <w:szCs w:val="19"/>
        </w:rPr>
      </w:pPr>
      <w:r>
        <w:rPr>
          <w:color w:val="221F1F"/>
          <w:spacing w:val="-1"/>
          <w:w w:val="119"/>
          <w:sz w:val="19"/>
          <w:szCs w:val="19"/>
        </w:rPr>
        <w:t>S</w:t>
      </w:r>
      <w:r>
        <w:rPr>
          <w:color w:val="221F1F"/>
          <w:spacing w:val="-2"/>
          <w:w w:val="119"/>
          <w:sz w:val="19"/>
          <w:szCs w:val="19"/>
        </w:rPr>
        <w:t>e</w:t>
      </w:r>
      <w:r>
        <w:rPr>
          <w:color w:val="221F1F"/>
          <w:spacing w:val="-1"/>
          <w:w w:val="119"/>
          <w:sz w:val="19"/>
          <w:szCs w:val="19"/>
        </w:rPr>
        <w:t>tela</w:t>
      </w:r>
      <w:r>
        <w:rPr>
          <w:color w:val="221F1F"/>
          <w:w w:val="119"/>
          <w:sz w:val="19"/>
          <w:szCs w:val="19"/>
        </w:rPr>
        <w:t>h</w:t>
      </w:r>
      <w:r>
        <w:rPr>
          <w:color w:val="221F1F"/>
          <w:spacing w:val="5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men</w:t>
      </w:r>
      <w:r>
        <w:rPr>
          <w:color w:val="221F1F"/>
          <w:spacing w:val="5"/>
          <w:w w:val="119"/>
          <w:sz w:val="19"/>
          <w:szCs w:val="19"/>
        </w:rPr>
        <w:t>g</w:t>
      </w:r>
      <w:r>
        <w:rPr>
          <w:color w:val="221F1F"/>
          <w:spacing w:val="-1"/>
          <w:w w:val="119"/>
          <w:sz w:val="19"/>
          <w:szCs w:val="19"/>
        </w:rPr>
        <w:t>ikut</w:t>
      </w:r>
      <w:r>
        <w:rPr>
          <w:color w:val="221F1F"/>
          <w:w w:val="119"/>
          <w:sz w:val="19"/>
          <w:szCs w:val="19"/>
        </w:rPr>
        <w:t>i</w:t>
      </w:r>
      <w:proofErr w:type="spellEnd"/>
      <w:r>
        <w:rPr>
          <w:color w:val="221F1F"/>
          <w:spacing w:val="-2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pembelaja</w:t>
      </w:r>
      <w:r>
        <w:rPr>
          <w:color w:val="221F1F"/>
          <w:spacing w:val="-2"/>
          <w:w w:val="119"/>
          <w:sz w:val="19"/>
          <w:szCs w:val="19"/>
        </w:rPr>
        <w:t>r</w:t>
      </w:r>
      <w:r>
        <w:rPr>
          <w:color w:val="221F1F"/>
          <w:spacing w:val="-1"/>
          <w:w w:val="119"/>
          <w:sz w:val="19"/>
          <w:szCs w:val="19"/>
        </w:rPr>
        <w:t>a</w:t>
      </w:r>
      <w:r>
        <w:rPr>
          <w:color w:val="221F1F"/>
          <w:w w:val="119"/>
          <w:sz w:val="19"/>
          <w:szCs w:val="19"/>
        </w:rPr>
        <w:t>n</w:t>
      </w:r>
      <w:proofErr w:type="spellEnd"/>
      <w:r>
        <w:rPr>
          <w:color w:val="221F1F"/>
          <w:spacing w:val="2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sz w:val="19"/>
          <w:szCs w:val="19"/>
        </w:rPr>
        <w:t>ini</w:t>
      </w:r>
      <w:proofErr w:type="spellEnd"/>
      <w:r>
        <w:rPr>
          <w:color w:val="221F1F"/>
          <w:sz w:val="19"/>
          <w:szCs w:val="19"/>
        </w:rPr>
        <w:t>,</w:t>
      </w:r>
      <w:r>
        <w:rPr>
          <w:color w:val="221F1F"/>
          <w:spacing w:val="34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pese</w:t>
      </w:r>
      <w:r>
        <w:rPr>
          <w:color w:val="221F1F"/>
          <w:w w:val="121"/>
          <w:sz w:val="19"/>
          <w:szCs w:val="19"/>
        </w:rPr>
        <w:t>r</w:t>
      </w:r>
      <w:r>
        <w:rPr>
          <w:color w:val="221F1F"/>
          <w:spacing w:val="-1"/>
          <w:w w:val="121"/>
          <w:sz w:val="19"/>
          <w:szCs w:val="19"/>
        </w:rPr>
        <w:t>t</w:t>
      </w:r>
      <w:r>
        <w:rPr>
          <w:color w:val="221F1F"/>
          <w:w w:val="121"/>
          <w:sz w:val="19"/>
          <w:szCs w:val="19"/>
        </w:rPr>
        <w:t>a</w:t>
      </w:r>
      <w:proofErr w:type="spellEnd"/>
      <w:r>
        <w:rPr>
          <w:color w:val="221F1F"/>
          <w:spacing w:val="29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didi</w:t>
      </w:r>
      <w:r>
        <w:rPr>
          <w:color w:val="221F1F"/>
          <w:w w:val="121"/>
          <w:sz w:val="19"/>
          <w:szCs w:val="19"/>
        </w:rPr>
        <w:t>k</w:t>
      </w:r>
      <w:proofErr w:type="spellEnd"/>
      <w:r>
        <w:rPr>
          <w:color w:val="221F1F"/>
          <w:spacing w:val="-27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diha</w:t>
      </w:r>
      <w:r>
        <w:rPr>
          <w:color w:val="221F1F"/>
          <w:spacing w:val="-2"/>
          <w:w w:val="121"/>
          <w:sz w:val="19"/>
          <w:szCs w:val="19"/>
        </w:rPr>
        <w:t>r</w:t>
      </w:r>
      <w:r>
        <w:rPr>
          <w:color w:val="221F1F"/>
          <w:spacing w:val="-1"/>
          <w:w w:val="121"/>
          <w:sz w:val="19"/>
          <w:szCs w:val="19"/>
        </w:rPr>
        <w:t>apka</w:t>
      </w:r>
      <w:r>
        <w:rPr>
          <w:color w:val="221F1F"/>
          <w:w w:val="121"/>
          <w:sz w:val="19"/>
          <w:szCs w:val="19"/>
        </w:rPr>
        <w:t>n</w:t>
      </w:r>
      <w:proofErr w:type="spellEnd"/>
      <w:r>
        <w:rPr>
          <w:color w:val="221F1F"/>
          <w:spacing w:val="-7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mampu</w:t>
      </w:r>
      <w:proofErr w:type="spellEnd"/>
      <w:r>
        <w:rPr>
          <w:color w:val="221F1F"/>
          <w:spacing w:val="-1"/>
          <w:w w:val="118"/>
          <w:sz w:val="19"/>
          <w:szCs w:val="19"/>
        </w:rPr>
        <w:t>:</w:t>
      </w:r>
    </w:p>
    <w:p w14:paraId="638E6306" w14:textId="77777777" w:rsidR="00957F67" w:rsidRDefault="00957F67">
      <w:pPr>
        <w:spacing w:line="120" w:lineRule="exact"/>
        <w:rPr>
          <w:sz w:val="12"/>
          <w:szCs w:val="12"/>
        </w:rPr>
      </w:pPr>
    </w:p>
    <w:p w14:paraId="6879D896" w14:textId="77777777" w:rsidR="00957F67" w:rsidRDefault="00E3456C">
      <w:pPr>
        <w:ind w:left="1756"/>
        <w:rPr>
          <w:sz w:val="19"/>
          <w:szCs w:val="19"/>
        </w:rPr>
      </w:pPr>
      <w:r>
        <w:rPr>
          <w:color w:val="221F1F"/>
          <w:sz w:val="19"/>
          <w:szCs w:val="19"/>
        </w:rPr>
        <w:t xml:space="preserve">•    </w:t>
      </w:r>
      <w:r>
        <w:rPr>
          <w:color w:val="221F1F"/>
          <w:spacing w:val="35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20"/>
          <w:sz w:val="19"/>
          <w:szCs w:val="19"/>
        </w:rPr>
        <w:t>M</w:t>
      </w:r>
      <w:r>
        <w:rPr>
          <w:color w:val="221F1F"/>
          <w:spacing w:val="-1"/>
          <w:w w:val="120"/>
          <w:sz w:val="19"/>
          <w:szCs w:val="19"/>
        </w:rPr>
        <w:t>embandin</w:t>
      </w:r>
      <w:r>
        <w:rPr>
          <w:color w:val="221F1F"/>
          <w:spacing w:val="5"/>
          <w:w w:val="120"/>
          <w:sz w:val="19"/>
          <w:szCs w:val="19"/>
        </w:rPr>
        <w:t>g</w:t>
      </w:r>
      <w:r>
        <w:rPr>
          <w:color w:val="221F1F"/>
          <w:spacing w:val="-1"/>
          <w:w w:val="120"/>
          <w:sz w:val="19"/>
          <w:szCs w:val="19"/>
        </w:rPr>
        <w:t>ka</w:t>
      </w:r>
      <w:r>
        <w:rPr>
          <w:color w:val="221F1F"/>
          <w:w w:val="120"/>
          <w:sz w:val="19"/>
          <w:szCs w:val="19"/>
        </w:rPr>
        <w:t>n</w:t>
      </w:r>
      <w:proofErr w:type="spellEnd"/>
      <w:r>
        <w:rPr>
          <w:color w:val="221F1F"/>
          <w:spacing w:val="-24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persamaa</w:t>
      </w:r>
      <w:r>
        <w:rPr>
          <w:color w:val="221F1F"/>
          <w:w w:val="120"/>
          <w:sz w:val="19"/>
          <w:szCs w:val="19"/>
        </w:rPr>
        <w:t>n</w:t>
      </w:r>
      <w:proofErr w:type="spellEnd"/>
      <w:r>
        <w:rPr>
          <w:color w:val="221F1F"/>
          <w:spacing w:val="16"/>
          <w:w w:val="120"/>
          <w:sz w:val="19"/>
          <w:szCs w:val="19"/>
        </w:rPr>
        <w:t xml:space="preserve"> </w:t>
      </w:r>
      <w:r>
        <w:rPr>
          <w:color w:val="221F1F"/>
          <w:spacing w:val="-1"/>
          <w:w w:val="120"/>
          <w:sz w:val="19"/>
          <w:szCs w:val="19"/>
        </w:rPr>
        <w:t>da</w:t>
      </w:r>
      <w:r>
        <w:rPr>
          <w:color w:val="221F1F"/>
          <w:w w:val="120"/>
          <w:sz w:val="19"/>
          <w:szCs w:val="19"/>
        </w:rPr>
        <w:t>n</w:t>
      </w:r>
      <w:r>
        <w:rPr>
          <w:color w:val="221F1F"/>
          <w:spacing w:val="-1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perb</w:t>
      </w:r>
      <w:r>
        <w:rPr>
          <w:color w:val="221F1F"/>
          <w:spacing w:val="-2"/>
          <w:w w:val="120"/>
          <w:sz w:val="19"/>
          <w:szCs w:val="19"/>
        </w:rPr>
        <w:t>e</w:t>
      </w:r>
      <w:r>
        <w:rPr>
          <w:color w:val="221F1F"/>
          <w:spacing w:val="-1"/>
          <w:w w:val="120"/>
          <w:sz w:val="19"/>
          <w:szCs w:val="19"/>
        </w:rPr>
        <w:t>daa</w:t>
      </w:r>
      <w:r>
        <w:rPr>
          <w:color w:val="221F1F"/>
          <w:w w:val="120"/>
          <w:sz w:val="19"/>
          <w:szCs w:val="19"/>
        </w:rPr>
        <w:t>n</w:t>
      </w:r>
      <w:proofErr w:type="spellEnd"/>
      <w:r>
        <w:rPr>
          <w:color w:val="221F1F"/>
          <w:spacing w:val="28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20"/>
          <w:sz w:val="19"/>
          <w:szCs w:val="19"/>
        </w:rPr>
        <w:t>f</w:t>
      </w:r>
      <w:r>
        <w:rPr>
          <w:color w:val="221F1F"/>
          <w:spacing w:val="-1"/>
          <w:w w:val="120"/>
          <w:sz w:val="19"/>
          <w:szCs w:val="19"/>
        </w:rPr>
        <w:t>enomen</w:t>
      </w:r>
      <w:r>
        <w:rPr>
          <w:color w:val="221F1F"/>
          <w:w w:val="120"/>
          <w:sz w:val="19"/>
          <w:szCs w:val="19"/>
        </w:rPr>
        <w:t>a</w:t>
      </w:r>
      <w:proofErr w:type="spellEnd"/>
      <w:r>
        <w:rPr>
          <w:color w:val="221F1F"/>
          <w:spacing w:val="3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lin</w:t>
      </w:r>
      <w:r>
        <w:rPr>
          <w:color w:val="221F1F"/>
          <w:spacing w:val="5"/>
          <w:w w:val="120"/>
          <w:sz w:val="19"/>
          <w:szCs w:val="19"/>
        </w:rPr>
        <w:t>g</w:t>
      </w:r>
      <w:r>
        <w:rPr>
          <w:color w:val="221F1F"/>
          <w:spacing w:val="-1"/>
          <w:w w:val="120"/>
          <w:sz w:val="19"/>
          <w:szCs w:val="19"/>
        </w:rPr>
        <w:t>kunga</w:t>
      </w:r>
      <w:r>
        <w:rPr>
          <w:color w:val="221F1F"/>
          <w:w w:val="120"/>
          <w:sz w:val="19"/>
          <w:szCs w:val="19"/>
        </w:rPr>
        <w:t>n</w:t>
      </w:r>
      <w:proofErr w:type="spellEnd"/>
      <w:r>
        <w:rPr>
          <w:color w:val="221F1F"/>
          <w:spacing w:val="-26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sek</w:t>
      </w:r>
      <w:r>
        <w:rPr>
          <w:color w:val="221F1F"/>
          <w:spacing w:val="2"/>
          <w:w w:val="117"/>
          <w:sz w:val="19"/>
          <w:szCs w:val="19"/>
        </w:rPr>
        <w:t>i</w:t>
      </w:r>
      <w:r>
        <w:rPr>
          <w:color w:val="221F1F"/>
          <w:spacing w:val="-1"/>
          <w:w w:val="131"/>
          <w:sz w:val="19"/>
          <w:szCs w:val="19"/>
        </w:rPr>
        <w:t>tar</w:t>
      </w:r>
      <w:proofErr w:type="spellEnd"/>
    </w:p>
    <w:p w14:paraId="2576D28D" w14:textId="77777777" w:rsidR="00957F67" w:rsidRDefault="00957F67">
      <w:pPr>
        <w:spacing w:line="120" w:lineRule="exact"/>
        <w:rPr>
          <w:sz w:val="12"/>
          <w:szCs w:val="12"/>
        </w:rPr>
      </w:pPr>
    </w:p>
    <w:p w14:paraId="5A783FD1" w14:textId="77777777" w:rsidR="00957F67" w:rsidRDefault="00E3456C">
      <w:pPr>
        <w:ind w:left="2095"/>
        <w:rPr>
          <w:sz w:val="19"/>
          <w:szCs w:val="19"/>
        </w:rPr>
      </w:pPr>
      <w:proofErr w:type="spellStart"/>
      <w:r>
        <w:rPr>
          <w:color w:val="221F1F"/>
          <w:spacing w:val="-1"/>
          <w:w w:val="121"/>
          <w:sz w:val="19"/>
          <w:szCs w:val="19"/>
        </w:rPr>
        <w:t>sebaga</w:t>
      </w:r>
      <w:r>
        <w:rPr>
          <w:color w:val="221F1F"/>
          <w:w w:val="121"/>
          <w:sz w:val="19"/>
          <w:szCs w:val="19"/>
        </w:rPr>
        <w:t>i</w:t>
      </w:r>
      <w:proofErr w:type="spellEnd"/>
      <w:r>
        <w:rPr>
          <w:color w:val="221F1F"/>
          <w:spacing w:val="-18"/>
          <w:w w:val="121"/>
          <w:sz w:val="19"/>
          <w:szCs w:val="19"/>
        </w:rPr>
        <w:t xml:space="preserve"> </w:t>
      </w:r>
      <w:r>
        <w:rPr>
          <w:color w:val="221F1F"/>
          <w:spacing w:val="-1"/>
          <w:w w:val="121"/>
          <w:sz w:val="19"/>
          <w:szCs w:val="19"/>
        </w:rPr>
        <w:t>p</w:t>
      </w:r>
      <w:r>
        <w:rPr>
          <w:color w:val="221F1F"/>
          <w:spacing w:val="-2"/>
          <w:w w:val="121"/>
          <w:sz w:val="19"/>
          <w:szCs w:val="19"/>
        </w:rPr>
        <w:t>r</w:t>
      </w:r>
      <w:r>
        <w:rPr>
          <w:color w:val="221F1F"/>
          <w:spacing w:val="-1"/>
          <w:w w:val="121"/>
          <w:sz w:val="19"/>
          <w:szCs w:val="19"/>
        </w:rPr>
        <w:t>ose</w:t>
      </w:r>
      <w:r>
        <w:rPr>
          <w:color w:val="221F1F"/>
          <w:w w:val="121"/>
          <w:sz w:val="19"/>
          <w:szCs w:val="19"/>
        </w:rPr>
        <w:t>s</w:t>
      </w:r>
      <w:r>
        <w:rPr>
          <w:color w:val="221F1F"/>
          <w:spacing w:val="11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4"/>
          <w:sz w:val="19"/>
          <w:szCs w:val="19"/>
        </w:rPr>
        <w:t>g</w:t>
      </w:r>
      <w:r>
        <w:rPr>
          <w:color w:val="221F1F"/>
          <w:spacing w:val="-2"/>
          <w:w w:val="127"/>
          <w:sz w:val="19"/>
          <w:szCs w:val="19"/>
        </w:rPr>
        <w:t>e</w:t>
      </w:r>
      <w:r>
        <w:rPr>
          <w:color w:val="221F1F"/>
          <w:spacing w:val="-1"/>
          <w:w w:val="122"/>
          <w:sz w:val="19"/>
          <w:szCs w:val="19"/>
        </w:rPr>
        <w:t>og</w:t>
      </w:r>
      <w:r>
        <w:rPr>
          <w:color w:val="221F1F"/>
          <w:spacing w:val="-2"/>
          <w:w w:val="122"/>
          <w:sz w:val="19"/>
          <w:szCs w:val="19"/>
        </w:rPr>
        <w:t>r</w:t>
      </w:r>
      <w:r>
        <w:rPr>
          <w:color w:val="221F1F"/>
          <w:spacing w:val="-1"/>
          <w:w w:val="141"/>
          <w:sz w:val="19"/>
          <w:szCs w:val="19"/>
        </w:rPr>
        <w:t>ais</w:t>
      </w:r>
      <w:proofErr w:type="spellEnd"/>
      <w:r>
        <w:rPr>
          <w:color w:val="221F1F"/>
          <w:spacing w:val="-1"/>
          <w:w w:val="141"/>
          <w:sz w:val="19"/>
          <w:szCs w:val="19"/>
        </w:rPr>
        <w:t>.</w:t>
      </w:r>
    </w:p>
    <w:p w14:paraId="52351189" w14:textId="77777777" w:rsidR="00957F67" w:rsidRDefault="00957F67">
      <w:pPr>
        <w:spacing w:before="3" w:line="160" w:lineRule="exact"/>
        <w:rPr>
          <w:sz w:val="17"/>
          <w:szCs w:val="17"/>
        </w:rPr>
      </w:pPr>
    </w:p>
    <w:p w14:paraId="58EEA217" w14:textId="77777777" w:rsidR="00957F67" w:rsidRDefault="00E3456C">
      <w:pPr>
        <w:ind w:left="1756"/>
        <w:rPr>
          <w:sz w:val="19"/>
          <w:szCs w:val="19"/>
        </w:rPr>
      </w:pPr>
      <w:r>
        <w:rPr>
          <w:color w:val="221F1F"/>
          <w:sz w:val="19"/>
          <w:szCs w:val="19"/>
        </w:rPr>
        <w:t xml:space="preserve">•    </w:t>
      </w:r>
      <w:r>
        <w:rPr>
          <w:color w:val="221F1F"/>
          <w:spacing w:val="35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07"/>
          <w:sz w:val="19"/>
          <w:szCs w:val="19"/>
        </w:rPr>
        <w:t>M</w:t>
      </w:r>
      <w:r>
        <w:rPr>
          <w:color w:val="221F1F"/>
          <w:spacing w:val="-1"/>
          <w:w w:val="122"/>
          <w:sz w:val="19"/>
          <w:szCs w:val="19"/>
        </w:rPr>
        <w:t>en</w:t>
      </w:r>
      <w:r>
        <w:rPr>
          <w:color w:val="221F1F"/>
          <w:spacing w:val="-2"/>
          <w:w w:val="122"/>
          <w:sz w:val="19"/>
          <w:szCs w:val="19"/>
        </w:rPr>
        <w:t>g</w:t>
      </w:r>
      <w:r>
        <w:rPr>
          <w:color w:val="221F1F"/>
          <w:spacing w:val="-1"/>
          <w:w w:val="121"/>
          <w:sz w:val="19"/>
          <w:szCs w:val="19"/>
        </w:rPr>
        <w:t>ena</w:t>
      </w:r>
      <w:r>
        <w:rPr>
          <w:color w:val="221F1F"/>
          <w:spacing w:val="-5"/>
          <w:w w:val="121"/>
          <w:sz w:val="19"/>
          <w:szCs w:val="19"/>
        </w:rPr>
        <w:t>l</w:t>
      </w:r>
      <w:proofErr w:type="spellEnd"/>
      <w:r>
        <w:rPr>
          <w:color w:val="221F1F"/>
          <w:spacing w:val="-7"/>
          <w:w w:val="258"/>
          <w:sz w:val="19"/>
          <w:szCs w:val="19"/>
        </w:rPr>
        <w:t>/</w:t>
      </w:r>
      <w:proofErr w:type="spellStart"/>
      <w:r>
        <w:rPr>
          <w:color w:val="221F1F"/>
          <w:spacing w:val="-1"/>
          <w:w w:val="121"/>
          <w:sz w:val="19"/>
          <w:szCs w:val="19"/>
        </w:rPr>
        <w:t>men</w:t>
      </w:r>
      <w:r>
        <w:rPr>
          <w:color w:val="221F1F"/>
          <w:spacing w:val="4"/>
          <w:w w:val="121"/>
          <w:sz w:val="19"/>
          <w:szCs w:val="19"/>
        </w:rPr>
        <w:t>g</w:t>
      </w:r>
      <w:r>
        <w:rPr>
          <w:color w:val="221F1F"/>
          <w:spacing w:val="-1"/>
          <w:w w:val="122"/>
          <w:sz w:val="19"/>
          <w:szCs w:val="19"/>
        </w:rPr>
        <w:t>ide</w:t>
      </w:r>
      <w:r>
        <w:rPr>
          <w:color w:val="221F1F"/>
          <w:spacing w:val="-3"/>
          <w:w w:val="122"/>
          <w:sz w:val="19"/>
          <w:szCs w:val="19"/>
        </w:rPr>
        <w:t>n</w:t>
      </w:r>
      <w:r>
        <w:rPr>
          <w:color w:val="221F1F"/>
          <w:spacing w:val="-1"/>
          <w:w w:val="118"/>
          <w:sz w:val="19"/>
          <w:szCs w:val="19"/>
        </w:rPr>
        <w:t>tiimas</w:t>
      </w:r>
      <w:r>
        <w:rPr>
          <w:color w:val="221F1F"/>
          <w:w w:val="118"/>
          <w:sz w:val="19"/>
          <w:szCs w:val="19"/>
        </w:rPr>
        <w:t>i</w:t>
      </w:r>
      <w:proofErr w:type="spellEnd"/>
      <w:r>
        <w:rPr>
          <w:color w:val="221F1F"/>
          <w:spacing w:val="20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71"/>
          <w:sz w:val="19"/>
          <w:szCs w:val="19"/>
        </w:rPr>
        <w:t>m</w:t>
      </w:r>
      <w:r>
        <w:rPr>
          <w:color w:val="221F1F"/>
          <w:spacing w:val="-1"/>
          <w:w w:val="123"/>
          <w:sz w:val="19"/>
          <w:szCs w:val="19"/>
        </w:rPr>
        <w:t>ehidupa</w:t>
      </w:r>
      <w:r>
        <w:rPr>
          <w:color w:val="221F1F"/>
          <w:w w:val="123"/>
          <w:sz w:val="19"/>
          <w:szCs w:val="19"/>
        </w:rPr>
        <w:t>n</w:t>
      </w:r>
      <w:proofErr w:type="spellEnd"/>
      <w:r>
        <w:rPr>
          <w:color w:val="221F1F"/>
          <w:spacing w:val="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masya</w:t>
      </w:r>
      <w:r>
        <w:rPr>
          <w:color w:val="221F1F"/>
          <w:spacing w:val="-2"/>
          <w:w w:val="120"/>
          <w:sz w:val="19"/>
          <w:szCs w:val="19"/>
        </w:rPr>
        <w:t>r</w:t>
      </w:r>
      <w:r>
        <w:rPr>
          <w:color w:val="221F1F"/>
          <w:spacing w:val="-1"/>
          <w:w w:val="98"/>
          <w:sz w:val="19"/>
          <w:szCs w:val="19"/>
        </w:rPr>
        <w:t>am</w:t>
      </w:r>
      <w:r>
        <w:rPr>
          <w:color w:val="221F1F"/>
          <w:spacing w:val="-2"/>
          <w:w w:val="98"/>
          <w:sz w:val="19"/>
          <w:szCs w:val="19"/>
        </w:rPr>
        <w:t>a</w:t>
      </w:r>
      <w:r>
        <w:rPr>
          <w:color w:val="221F1F"/>
          <w:w w:val="145"/>
          <w:sz w:val="19"/>
          <w:szCs w:val="19"/>
        </w:rPr>
        <w:t>t</w:t>
      </w:r>
      <w:proofErr w:type="spellEnd"/>
      <w:r>
        <w:rPr>
          <w:color w:val="221F1F"/>
          <w:spacing w:val="21"/>
          <w:sz w:val="19"/>
          <w:szCs w:val="19"/>
        </w:rPr>
        <w:t xml:space="preserve"> </w:t>
      </w:r>
      <w:r>
        <w:rPr>
          <w:color w:val="221F1F"/>
          <w:spacing w:val="-1"/>
          <w:w w:val="117"/>
          <w:sz w:val="19"/>
          <w:szCs w:val="19"/>
        </w:rPr>
        <w:t>mas</w:t>
      </w:r>
      <w:r>
        <w:rPr>
          <w:color w:val="221F1F"/>
          <w:w w:val="117"/>
          <w:sz w:val="19"/>
          <w:szCs w:val="19"/>
        </w:rPr>
        <w:t>a</w:t>
      </w:r>
      <w:r>
        <w:rPr>
          <w:color w:val="221F1F"/>
          <w:spacing w:val="29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p</w:t>
      </w:r>
      <w:r>
        <w:rPr>
          <w:color w:val="221F1F"/>
          <w:spacing w:val="-2"/>
          <w:w w:val="117"/>
          <w:sz w:val="19"/>
          <w:szCs w:val="19"/>
        </w:rPr>
        <w:t>r</w:t>
      </w:r>
      <w:r>
        <w:rPr>
          <w:color w:val="221F1F"/>
          <w:spacing w:val="-1"/>
          <w:w w:val="117"/>
          <w:sz w:val="19"/>
          <w:szCs w:val="19"/>
        </w:rPr>
        <w:t>aamsa</w:t>
      </w:r>
      <w:r>
        <w:rPr>
          <w:color w:val="221F1F"/>
          <w:spacing w:val="-2"/>
          <w:w w:val="117"/>
          <w:sz w:val="19"/>
          <w:szCs w:val="19"/>
        </w:rPr>
        <w:t>r</w:t>
      </w:r>
      <w:r>
        <w:rPr>
          <w:color w:val="221F1F"/>
          <w:w w:val="117"/>
          <w:sz w:val="19"/>
          <w:szCs w:val="19"/>
        </w:rPr>
        <w:t>a</w:t>
      </w:r>
      <w:proofErr w:type="spellEnd"/>
      <w:r>
        <w:rPr>
          <w:color w:val="221F1F"/>
          <w:spacing w:val="-9"/>
          <w:w w:val="117"/>
          <w:sz w:val="19"/>
          <w:szCs w:val="19"/>
        </w:rPr>
        <w:t xml:space="preserve"> </w:t>
      </w:r>
      <w:r>
        <w:rPr>
          <w:color w:val="221F1F"/>
          <w:spacing w:val="-1"/>
          <w:w w:val="122"/>
          <w:sz w:val="19"/>
          <w:szCs w:val="19"/>
        </w:rPr>
        <w:t>pada</w:t>
      </w:r>
    </w:p>
    <w:p w14:paraId="55CD26B8" w14:textId="77777777" w:rsidR="00957F67" w:rsidRDefault="00957F67">
      <w:pPr>
        <w:spacing w:line="120" w:lineRule="exact"/>
        <w:rPr>
          <w:sz w:val="12"/>
          <w:szCs w:val="12"/>
        </w:rPr>
      </w:pPr>
    </w:p>
    <w:p w14:paraId="3A533CEE" w14:textId="77777777" w:rsidR="00957F67" w:rsidRDefault="00E3456C">
      <w:pPr>
        <w:ind w:left="2095"/>
        <w:rPr>
          <w:sz w:val="19"/>
          <w:szCs w:val="19"/>
        </w:rPr>
      </w:pPr>
      <w:r>
        <w:pict w14:anchorId="4E3CD149">
          <v:group id="_x0000_s1133" style="position:absolute;left:0;text-align:left;margin-left:76.7pt;margin-top:-104.1pt;width:373.35pt;height:221.1pt;z-index:-2986;mso-position-horizontal-relative:page" coordorigin="1534,-2082" coordsize="7467,4422">
            <v:shape id="_x0000_s1136" style="position:absolute;left:1554;top:-2062;width:7427;height:4382" coordorigin="1554,-2062" coordsize="7427,4382" path="m1794,-2062r-75,l1638,-2056r-59,30l1557,-1954r-3,93l1554,-1822r,3902l1554,2155r6,80l1590,2295r72,21l1755,2319r39,1l8741,2320r75,-1l8896,2313r60,-29l8978,2212r3,-94l8981,2080r,-3902l8980,-1897r-5,-81l8945,-2037r-72,-22l8780,-2062r-39,l1794,-2062xe" fillcolor="#221f1f" stroked="f">
              <v:path arrowok="t"/>
            </v:shape>
            <v:shape id="_x0000_s1135" style="position:absolute;left:690;top:-7962;width:9383;height:13329" coordorigin="690,-7962" coordsize="9383,13329" path="m8781,2319r66,-1l8916,2309r48,-39l8978,2212r3,-94l8981,-1862r-2,-66l8970,-1997r-38,-49l8873,-2059r-93,-3l1794,-2062r-40,l1688,-2061r-69,9l1570,-2013r-13,59l1554,-1861r,3980l1555,2186r9,69l1603,2303r59,13l1755,2319r7026,xe" stroked="f">
              <v:path arrowok="t"/>
            </v:shape>
            <v:shape id="_x0000_s1134" style="position:absolute;left:1554;top:-2062;width:7427;height:4382" coordorigin="1554,-2062" coordsize="7427,4382" path="m1794,-2062r-75,l1638,-2056r-59,30l1557,-1954r-3,93l1554,-1822r,3902l1554,2155r6,80l1590,2295r72,21l1755,2319r39,1l8741,2320r75,-1l8896,2313r60,-29l8978,2212r3,-94l8981,2080r,-3902l8980,-1897r-5,-81l8945,-2037r-72,-22l8780,-2062r-39,l1794,-2062xe" filled="f" strokecolor="#005a9e" strokeweight="2pt">
              <v:path arrowok="t"/>
            </v:shape>
            <w10:wrap anchorx="page"/>
          </v:group>
        </w:pict>
      </w:r>
      <w:proofErr w:type="spellStart"/>
      <w:r>
        <w:rPr>
          <w:color w:val="221F1F"/>
          <w:spacing w:val="-1"/>
          <w:w w:val="121"/>
          <w:sz w:val="19"/>
          <w:szCs w:val="19"/>
        </w:rPr>
        <w:t>aspe</w:t>
      </w:r>
      <w:r>
        <w:rPr>
          <w:color w:val="221F1F"/>
          <w:w w:val="121"/>
          <w:sz w:val="19"/>
          <w:szCs w:val="19"/>
        </w:rPr>
        <w:t>k</w:t>
      </w:r>
      <w:proofErr w:type="spellEnd"/>
      <w:r>
        <w:rPr>
          <w:color w:val="221F1F"/>
          <w:spacing w:val="-7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sosial-e</w:t>
      </w:r>
      <w:r>
        <w:rPr>
          <w:color w:val="221F1F"/>
          <w:spacing w:val="-2"/>
          <w:w w:val="121"/>
          <w:sz w:val="19"/>
          <w:szCs w:val="19"/>
        </w:rPr>
        <w:t>k</w:t>
      </w:r>
      <w:r>
        <w:rPr>
          <w:color w:val="221F1F"/>
          <w:spacing w:val="-1"/>
          <w:w w:val="118"/>
          <w:sz w:val="19"/>
          <w:szCs w:val="19"/>
        </w:rPr>
        <w:t>onomi</w:t>
      </w:r>
      <w:proofErr w:type="spellEnd"/>
      <w:r>
        <w:rPr>
          <w:color w:val="221F1F"/>
          <w:spacing w:val="-1"/>
          <w:w w:val="118"/>
          <w:sz w:val="19"/>
          <w:szCs w:val="19"/>
        </w:rPr>
        <w:t>.</w:t>
      </w:r>
    </w:p>
    <w:p w14:paraId="2655595E" w14:textId="77777777" w:rsidR="00957F67" w:rsidRDefault="00957F67">
      <w:pPr>
        <w:spacing w:before="3" w:line="160" w:lineRule="exact"/>
        <w:rPr>
          <w:sz w:val="17"/>
          <w:szCs w:val="17"/>
        </w:rPr>
      </w:pPr>
    </w:p>
    <w:p w14:paraId="33523BFF" w14:textId="77777777" w:rsidR="00957F67" w:rsidRDefault="00E3456C">
      <w:pPr>
        <w:ind w:left="1756"/>
        <w:rPr>
          <w:sz w:val="19"/>
          <w:szCs w:val="19"/>
        </w:rPr>
      </w:pPr>
      <w:r>
        <w:rPr>
          <w:color w:val="221F1F"/>
          <w:sz w:val="19"/>
          <w:szCs w:val="19"/>
        </w:rPr>
        <w:t xml:space="preserve">•    </w:t>
      </w:r>
      <w:r>
        <w:rPr>
          <w:color w:val="221F1F"/>
          <w:spacing w:val="35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8"/>
          <w:sz w:val="19"/>
          <w:szCs w:val="19"/>
        </w:rPr>
        <w:t>M</w:t>
      </w:r>
      <w:r>
        <w:rPr>
          <w:color w:val="221F1F"/>
          <w:spacing w:val="-1"/>
          <w:w w:val="118"/>
          <w:sz w:val="19"/>
          <w:szCs w:val="19"/>
        </w:rPr>
        <w:t>e</w:t>
      </w:r>
      <w:r>
        <w:rPr>
          <w:color w:val="221F1F"/>
          <w:spacing w:val="-2"/>
          <w:w w:val="118"/>
          <w:sz w:val="19"/>
          <w:szCs w:val="19"/>
        </w:rPr>
        <w:t>n</w:t>
      </w:r>
      <w:r>
        <w:rPr>
          <w:color w:val="221F1F"/>
          <w:spacing w:val="-1"/>
          <w:w w:val="118"/>
          <w:sz w:val="19"/>
          <w:szCs w:val="19"/>
        </w:rPr>
        <w:t>jelaska</w:t>
      </w:r>
      <w:r>
        <w:rPr>
          <w:color w:val="221F1F"/>
          <w:w w:val="118"/>
          <w:sz w:val="19"/>
          <w:szCs w:val="19"/>
        </w:rPr>
        <w:t>n</w:t>
      </w:r>
      <w:proofErr w:type="spellEnd"/>
      <w:r>
        <w:rPr>
          <w:color w:val="221F1F"/>
          <w:spacing w:val="-21"/>
          <w:w w:val="118"/>
          <w:sz w:val="19"/>
          <w:szCs w:val="19"/>
        </w:rPr>
        <w:t xml:space="preserve"> </w:t>
      </w:r>
      <w:r>
        <w:rPr>
          <w:color w:val="221F1F"/>
          <w:spacing w:val="-1"/>
          <w:w w:val="118"/>
          <w:sz w:val="19"/>
          <w:szCs w:val="19"/>
        </w:rPr>
        <w:t>p</w:t>
      </w:r>
      <w:r>
        <w:rPr>
          <w:color w:val="221F1F"/>
          <w:spacing w:val="-2"/>
          <w:w w:val="118"/>
          <w:sz w:val="19"/>
          <w:szCs w:val="19"/>
        </w:rPr>
        <w:t>r</w:t>
      </w:r>
      <w:r>
        <w:rPr>
          <w:color w:val="221F1F"/>
          <w:spacing w:val="-1"/>
          <w:w w:val="118"/>
          <w:sz w:val="19"/>
          <w:szCs w:val="19"/>
        </w:rPr>
        <w:t>ose</w:t>
      </w:r>
      <w:r>
        <w:rPr>
          <w:color w:val="221F1F"/>
          <w:w w:val="118"/>
          <w:sz w:val="19"/>
          <w:szCs w:val="19"/>
        </w:rPr>
        <w:t>s</w:t>
      </w:r>
      <w:r>
        <w:rPr>
          <w:color w:val="221F1F"/>
          <w:spacing w:val="27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i</w:t>
      </w:r>
      <w:r>
        <w:rPr>
          <w:color w:val="221F1F"/>
          <w:spacing w:val="-4"/>
          <w:w w:val="118"/>
          <w:sz w:val="19"/>
          <w:szCs w:val="19"/>
        </w:rPr>
        <w:t>n</w:t>
      </w:r>
      <w:r>
        <w:rPr>
          <w:color w:val="221F1F"/>
          <w:spacing w:val="-1"/>
          <w:w w:val="118"/>
          <w:sz w:val="19"/>
          <w:szCs w:val="19"/>
        </w:rPr>
        <w:t>te</w:t>
      </w:r>
      <w:r>
        <w:rPr>
          <w:color w:val="221F1F"/>
          <w:spacing w:val="-2"/>
          <w:w w:val="118"/>
          <w:sz w:val="19"/>
          <w:szCs w:val="19"/>
        </w:rPr>
        <w:t>r</w:t>
      </w:r>
      <w:r>
        <w:rPr>
          <w:color w:val="221F1F"/>
          <w:spacing w:val="-1"/>
          <w:w w:val="118"/>
          <w:sz w:val="19"/>
          <w:szCs w:val="19"/>
        </w:rPr>
        <w:t>aks</w:t>
      </w:r>
      <w:r>
        <w:rPr>
          <w:color w:val="221F1F"/>
          <w:w w:val="118"/>
          <w:sz w:val="19"/>
          <w:szCs w:val="19"/>
        </w:rPr>
        <w:t>i</w:t>
      </w:r>
      <w:proofErr w:type="spellEnd"/>
      <w:r>
        <w:rPr>
          <w:color w:val="221F1F"/>
          <w:spacing w:val="21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sosia</w:t>
      </w:r>
      <w:r>
        <w:rPr>
          <w:color w:val="221F1F"/>
          <w:w w:val="118"/>
          <w:sz w:val="19"/>
          <w:szCs w:val="19"/>
        </w:rPr>
        <w:t>l</w:t>
      </w:r>
      <w:proofErr w:type="spellEnd"/>
      <w:r>
        <w:rPr>
          <w:color w:val="221F1F"/>
          <w:spacing w:val="-10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be</w:t>
      </w:r>
      <w:r>
        <w:rPr>
          <w:color w:val="221F1F"/>
          <w:spacing w:val="-2"/>
          <w:w w:val="118"/>
          <w:sz w:val="19"/>
          <w:szCs w:val="19"/>
        </w:rPr>
        <w:t>r</w:t>
      </w:r>
      <w:r>
        <w:rPr>
          <w:color w:val="221F1F"/>
          <w:spacing w:val="-1"/>
          <w:w w:val="118"/>
          <w:sz w:val="19"/>
          <w:szCs w:val="19"/>
        </w:rPr>
        <w:t>dasa</w:t>
      </w:r>
      <w:r>
        <w:rPr>
          <w:color w:val="221F1F"/>
          <w:spacing w:val="-2"/>
          <w:w w:val="118"/>
          <w:sz w:val="19"/>
          <w:szCs w:val="19"/>
        </w:rPr>
        <w:t>r</w:t>
      </w:r>
      <w:r>
        <w:rPr>
          <w:color w:val="221F1F"/>
          <w:spacing w:val="-1"/>
          <w:w w:val="118"/>
          <w:sz w:val="19"/>
          <w:szCs w:val="19"/>
        </w:rPr>
        <w:t>ka</w:t>
      </w:r>
      <w:r>
        <w:rPr>
          <w:color w:val="221F1F"/>
          <w:w w:val="118"/>
          <w:sz w:val="19"/>
          <w:szCs w:val="19"/>
        </w:rPr>
        <w:t>n</w:t>
      </w:r>
      <w:proofErr w:type="spellEnd"/>
      <w:r>
        <w:rPr>
          <w:color w:val="221F1F"/>
          <w:spacing w:val="42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ka</w:t>
      </w:r>
      <w:r>
        <w:rPr>
          <w:color w:val="221F1F"/>
          <w:spacing w:val="-2"/>
          <w:w w:val="118"/>
          <w:sz w:val="19"/>
          <w:szCs w:val="19"/>
        </w:rPr>
        <w:t>r</w:t>
      </w:r>
      <w:r>
        <w:rPr>
          <w:color w:val="221F1F"/>
          <w:spacing w:val="-1"/>
          <w:w w:val="118"/>
          <w:sz w:val="19"/>
          <w:szCs w:val="19"/>
        </w:rPr>
        <w:t>akteristi</w:t>
      </w:r>
      <w:r>
        <w:rPr>
          <w:color w:val="221F1F"/>
          <w:w w:val="118"/>
          <w:sz w:val="19"/>
          <w:szCs w:val="19"/>
        </w:rPr>
        <w:t>k</w:t>
      </w:r>
      <w:proofErr w:type="spellEnd"/>
      <w:r>
        <w:rPr>
          <w:color w:val="221F1F"/>
          <w:spacing w:val="31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ruang</w:t>
      </w:r>
      <w:proofErr w:type="spellEnd"/>
      <w:r>
        <w:rPr>
          <w:color w:val="221F1F"/>
          <w:spacing w:val="-1"/>
          <w:w w:val="121"/>
          <w:sz w:val="19"/>
          <w:szCs w:val="19"/>
        </w:rPr>
        <w:t>.</w:t>
      </w:r>
    </w:p>
    <w:p w14:paraId="74D47F19" w14:textId="77777777" w:rsidR="00957F67" w:rsidRDefault="00957F67">
      <w:pPr>
        <w:spacing w:before="3" w:line="160" w:lineRule="exact"/>
        <w:rPr>
          <w:sz w:val="17"/>
          <w:szCs w:val="17"/>
        </w:rPr>
      </w:pPr>
    </w:p>
    <w:p w14:paraId="171CDDA4" w14:textId="77777777" w:rsidR="00957F67" w:rsidRDefault="00E3456C">
      <w:pPr>
        <w:tabs>
          <w:tab w:val="left" w:pos="2080"/>
        </w:tabs>
        <w:spacing w:line="371" w:lineRule="auto"/>
        <w:ind w:left="2095" w:right="2045" w:hanging="338"/>
        <w:rPr>
          <w:sz w:val="19"/>
          <w:szCs w:val="19"/>
        </w:rPr>
      </w:pPr>
      <w:r>
        <w:rPr>
          <w:color w:val="221F1F"/>
          <w:sz w:val="19"/>
          <w:szCs w:val="19"/>
        </w:rPr>
        <w:t>•</w:t>
      </w:r>
      <w:r>
        <w:rPr>
          <w:color w:val="221F1F"/>
          <w:spacing w:val="-35"/>
          <w:sz w:val="19"/>
          <w:szCs w:val="19"/>
        </w:rPr>
        <w:t xml:space="preserve"> </w:t>
      </w:r>
      <w:r>
        <w:rPr>
          <w:color w:val="221F1F"/>
          <w:sz w:val="19"/>
          <w:szCs w:val="19"/>
        </w:rPr>
        <w:tab/>
      </w:r>
      <w:proofErr w:type="spellStart"/>
      <w:r>
        <w:rPr>
          <w:color w:val="221F1F"/>
          <w:spacing w:val="-2"/>
          <w:w w:val="121"/>
          <w:sz w:val="19"/>
          <w:szCs w:val="19"/>
        </w:rPr>
        <w:t>M</w:t>
      </w:r>
      <w:r>
        <w:rPr>
          <w:color w:val="221F1F"/>
          <w:spacing w:val="-1"/>
          <w:w w:val="121"/>
          <w:sz w:val="19"/>
          <w:szCs w:val="19"/>
        </w:rPr>
        <w:t>embandin</w:t>
      </w:r>
      <w:r>
        <w:rPr>
          <w:color w:val="221F1F"/>
          <w:spacing w:val="5"/>
          <w:w w:val="121"/>
          <w:sz w:val="19"/>
          <w:szCs w:val="19"/>
        </w:rPr>
        <w:t>g</w:t>
      </w:r>
      <w:r>
        <w:rPr>
          <w:color w:val="221F1F"/>
          <w:spacing w:val="-1"/>
          <w:w w:val="121"/>
          <w:sz w:val="19"/>
          <w:szCs w:val="19"/>
        </w:rPr>
        <w:t>ka</w:t>
      </w:r>
      <w:r>
        <w:rPr>
          <w:color w:val="221F1F"/>
          <w:w w:val="121"/>
          <w:sz w:val="19"/>
          <w:szCs w:val="19"/>
        </w:rPr>
        <w:t>n</w:t>
      </w:r>
      <w:proofErr w:type="spellEnd"/>
      <w:r>
        <w:rPr>
          <w:color w:val="221F1F"/>
          <w:spacing w:val="29"/>
          <w:w w:val="121"/>
          <w:sz w:val="19"/>
          <w:szCs w:val="19"/>
        </w:rPr>
        <w:t xml:space="preserve"> </w:t>
      </w:r>
      <w:proofErr w:type="spellStart"/>
      <w:proofErr w:type="gramStart"/>
      <w:r>
        <w:rPr>
          <w:color w:val="221F1F"/>
          <w:spacing w:val="-1"/>
          <w:w w:val="121"/>
          <w:sz w:val="19"/>
          <w:szCs w:val="19"/>
        </w:rPr>
        <w:t>persamaa</w:t>
      </w:r>
      <w:r>
        <w:rPr>
          <w:color w:val="221F1F"/>
          <w:w w:val="121"/>
          <w:sz w:val="19"/>
          <w:szCs w:val="19"/>
        </w:rPr>
        <w:t>n</w:t>
      </w:r>
      <w:proofErr w:type="spellEnd"/>
      <w:r>
        <w:rPr>
          <w:color w:val="221F1F"/>
          <w:w w:val="121"/>
          <w:sz w:val="19"/>
          <w:szCs w:val="19"/>
        </w:rPr>
        <w:t xml:space="preserve"> </w:t>
      </w:r>
      <w:r>
        <w:rPr>
          <w:color w:val="221F1F"/>
          <w:spacing w:val="17"/>
          <w:w w:val="121"/>
          <w:sz w:val="19"/>
          <w:szCs w:val="19"/>
        </w:rPr>
        <w:t xml:space="preserve"> </w:t>
      </w:r>
      <w:r>
        <w:rPr>
          <w:color w:val="221F1F"/>
          <w:spacing w:val="-1"/>
          <w:w w:val="121"/>
          <w:sz w:val="19"/>
          <w:szCs w:val="19"/>
        </w:rPr>
        <w:t>da</w:t>
      </w:r>
      <w:r>
        <w:rPr>
          <w:color w:val="221F1F"/>
          <w:w w:val="121"/>
          <w:sz w:val="19"/>
          <w:szCs w:val="19"/>
        </w:rPr>
        <w:t>n</w:t>
      </w:r>
      <w:proofErr w:type="gramEnd"/>
      <w:r>
        <w:rPr>
          <w:color w:val="221F1F"/>
          <w:w w:val="121"/>
          <w:sz w:val="19"/>
          <w:szCs w:val="19"/>
        </w:rPr>
        <w:t xml:space="preserve"> </w:t>
      </w:r>
      <w:r>
        <w:rPr>
          <w:color w:val="221F1F"/>
          <w:spacing w:val="5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perb</w:t>
      </w:r>
      <w:r>
        <w:rPr>
          <w:color w:val="221F1F"/>
          <w:spacing w:val="-2"/>
          <w:w w:val="121"/>
          <w:sz w:val="19"/>
          <w:szCs w:val="19"/>
        </w:rPr>
        <w:t>e</w:t>
      </w:r>
      <w:r>
        <w:rPr>
          <w:color w:val="221F1F"/>
          <w:spacing w:val="-1"/>
          <w:w w:val="121"/>
          <w:sz w:val="19"/>
          <w:szCs w:val="19"/>
        </w:rPr>
        <w:t>daa</w:t>
      </w:r>
      <w:r>
        <w:rPr>
          <w:color w:val="221F1F"/>
          <w:w w:val="121"/>
          <w:sz w:val="19"/>
          <w:szCs w:val="19"/>
        </w:rPr>
        <w:t>n</w:t>
      </w:r>
      <w:proofErr w:type="spellEnd"/>
      <w:r>
        <w:rPr>
          <w:color w:val="221F1F"/>
          <w:w w:val="121"/>
          <w:sz w:val="19"/>
          <w:szCs w:val="19"/>
        </w:rPr>
        <w:t xml:space="preserve"> </w:t>
      </w:r>
      <w:r>
        <w:rPr>
          <w:color w:val="221F1F"/>
          <w:spacing w:val="29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su</w:t>
      </w:r>
      <w:r>
        <w:rPr>
          <w:color w:val="221F1F"/>
          <w:spacing w:val="-2"/>
          <w:w w:val="121"/>
          <w:sz w:val="19"/>
          <w:szCs w:val="19"/>
        </w:rPr>
        <w:t>a</w:t>
      </w:r>
      <w:r>
        <w:rPr>
          <w:color w:val="221F1F"/>
          <w:spacing w:val="-1"/>
          <w:w w:val="121"/>
          <w:sz w:val="19"/>
          <w:szCs w:val="19"/>
        </w:rPr>
        <w:t>t</w:t>
      </w:r>
      <w:r>
        <w:rPr>
          <w:color w:val="221F1F"/>
          <w:w w:val="121"/>
          <w:sz w:val="19"/>
          <w:szCs w:val="19"/>
        </w:rPr>
        <w:t>u</w:t>
      </w:r>
      <w:proofErr w:type="spellEnd"/>
      <w:r>
        <w:rPr>
          <w:color w:val="221F1F"/>
          <w:w w:val="121"/>
          <w:sz w:val="19"/>
          <w:szCs w:val="19"/>
        </w:rPr>
        <w:t xml:space="preserve"> </w:t>
      </w:r>
      <w:r>
        <w:rPr>
          <w:color w:val="221F1F"/>
          <w:spacing w:val="17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lokas</w:t>
      </w:r>
      <w:r>
        <w:rPr>
          <w:color w:val="221F1F"/>
          <w:w w:val="121"/>
          <w:sz w:val="19"/>
          <w:szCs w:val="19"/>
        </w:rPr>
        <w:t>i</w:t>
      </w:r>
      <w:proofErr w:type="spellEnd"/>
      <w:r>
        <w:rPr>
          <w:color w:val="221F1F"/>
          <w:spacing w:val="30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6"/>
          <w:sz w:val="19"/>
          <w:szCs w:val="19"/>
        </w:rPr>
        <w:t>be</w:t>
      </w:r>
      <w:r>
        <w:rPr>
          <w:color w:val="221F1F"/>
          <w:spacing w:val="-2"/>
          <w:w w:val="126"/>
          <w:sz w:val="19"/>
          <w:szCs w:val="19"/>
        </w:rPr>
        <w:t>r</w:t>
      </w:r>
      <w:r>
        <w:rPr>
          <w:color w:val="221F1F"/>
          <w:spacing w:val="-1"/>
          <w:w w:val="124"/>
          <w:sz w:val="19"/>
          <w:szCs w:val="19"/>
        </w:rPr>
        <w:t>dasa</w:t>
      </w:r>
      <w:r>
        <w:rPr>
          <w:color w:val="221F1F"/>
          <w:spacing w:val="-2"/>
          <w:w w:val="124"/>
          <w:sz w:val="19"/>
          <w:szCs w:val="19"/>
        </w:rPr>
        <w:t>r</w:t>
      </w:r>
      <w:r>
        <w:rPr>
          <w:color w:val="221F1F"/>
          <w:spacing w:val="-1"/>
          <w:w w:val="119"/>
          <w:sz w:val="19"/>
          <w:szCs w:val="19"/>
        </w:rPr>
        <w:t>kan</w:t>
      </w:r>
      <w:proofErr w:type="spellEnd"/>
      <w:r>
        <w:rPr>
          <w:color w:val="221F1F"/>
          <w:spacing w:val="-1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8"/>
          <w:sz w:val="19"/>
          <w:szCs w:val="19"/>
        </w:rPr>
        <w:t>k</w:t>
      </w:r>
      <w:r>
        <w:rPr>
          <w:color w:val="221F1F"/>
          <w:spacing w:val="-1"/>
          <w:w w:val="118"/>
          <w:sz w:val="19"/>
          <w:szCs w:val="19"/>
        </w:rPr>
        <w:t>ondis</w:t>
      </w:r>
      <w:r>
        <w:rPr>
          <w:color w:val="221F1F"/>
          <w:w w:val="118"/>
          <w:sz w:val="19"/>
          <w:szCs w:val="19"/>
        </w:rPr>
        <w:t>i</w:t>
      </w:r>
      <w:proofErr w:type="spellEnd"/>
      <w:r>
        <w:rPr>
          <w:color w:val="221F1F"/>
          <w:spacing w:val="-7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ala</w:t>
      </w:r>
      <w:r>
        <w:rPr>
          <w:color w:val="221F1F"/>
          <w:w w:val="118"/>
          <w:sz w:val="19"/>
          <w:szCs w:val="19"/>
        </w:rPr>
        <w:t>m</w:t>
      </w:r>
      <w:proofErr w:type="spellEnd"/>
      <w:r>
        <w:rPr>
          <w:color w:val="221F1F"/>
          <w:spacing w:val="-10"/>
          <w:w w:val="118"/>
          <w:sz w:val="19"/>
          <w:szCs w:val="19"/>
        </w:rPr>
        <w:t xml:space="preserve"> </w:t>
      </w:r>
      <w:r>
        <w:rPr>
          <w:color w:val="221F1F"/>
          <w:spacing w:val="-1"/>
          <w:w w:val="118"/>
          <w:sz w:val="19"/>
          <w:szCs w:val="19"/>
        </w:rPr>
        <w:t>da</w:t>
      </w:r>
      <w:r>
        <w:rPr>
          <w:color w:val="221F1F"/>
          <w:w w:val="118"/>
          <w:sz w:val="19"/>
          <w:szCs w:val="19"/>
        </w:rPr>
        <w:t>n</w:t>
      </w:r>
      <w:r>
        <w:rPr>
          <w:color w:val="221F1F"/>
          <w:spacing w:val="8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8"/>
          <w:sz w:val="19"/>
          <w:szCs w:val="19"/>
        </w:rPr>
        <w:t>k</w:t>
      </w:r>
      <w:r>
        <w:rPr>
          <w:color w:val="221F1F"/>
          <w:spacing w:val="-1"/>
          <w:w w:val="118"/>
          <w:sz w:val="19"/>
          <w:szCs w:val="19"/>
        </w:rPr>
        <w:t>omposis</w:t>
      </w:r>
      <w:r>
        <w:rPr>
          <w:color w:val="221F1F"/>
          <w:w w:val="118"/>
          <w:sz w:val="19"/>
          <w:szCs w:val="19"/>
        </w:rPr>
        <w:t>i</w:t>
      </w:r>
      <w:proofErr w:type="spellEnd"/>
      <w:r>
        <w:rPr>
          <w:color w:val="221F1F"/>
          <w:spacing w:val="-5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3"/>
          <w:sz w:val="19"/>
          <w:szCs w:val="19"/>
        </w:rPr>
        <w:t>penduduk</w:t>
      </w:r>
      <w:r>
        <w:rPr>
          <w:color w:val="221F1F"/>
          <w:spacing w:val="-2"/>
          <w:w w:val="123"/>
          <w:sz w:val="19"/>
          <w:szCs w:val="19"/>
        </w:rPr>
        <w:t>n</w:t>
      </w:r>
      <w:r>
        <w:rPr>
          <w:color w:val="221F1F"/>
          <w:spacing w:val="-1"/>
          <w:w w:val="115"/>
          <w:sz w:val="19"/>
          <w:szCs w:val="19"/>
        </w:rPr>
        <w:t>y</w:t>
      </w:r>
      <w:r>
        <w:rPr>
          <w:color w:val="221F1F"/>
          <w:spacing w:val="-6"/>
          <w:w w:val="115"/>
          <w:sz w:val="19"/>
          <w:szCs w:val="19"/>
        </w:rPr>
        <w:t>a</w:t>
      </w:r>
      <w:proofErr w:type="spellEnd"/>
      <w:r>
        <w:rPr>
          <w:color w:val="221F1F"/>
          <w:w w:val="95"/>
          <w:sz w:val="19"/>
          <w:szCs w:val="19"/>
        </w:rPr>
        <w:t>)</w:t>
      </w:r>
    </w:p>
    <w:p w14:paraId="496FA449" w14:textId="77777777" w:rsidR="00957F67" w:rsidRDefault="00E3456C">
      <w:pPr>
        <w:spacing w:before="58"/>
        <w:ind w:left="1756"/>
        <w:rPr>
          <w:sz w:val="19"/>
          <w:szCs w:val="19"/>
        </w:rPr>
      </w:pPr>
      <w:r>
        <w:rPr>
          <w:color w:val="221F1F"/>
          <w:sz w:val="19"/>
          <w:szCs w:val="19"/>
        </w:rPr>
        <w:t xml:space="preserve">•    </w:t>
      </w:r>
      <w:r>
        <w:rPr>
          <w:color w:val="221F1F"/>
          <w:spacing w:val="35"/>
          <w:sz w:val="19"/>
          <w:szCs w:val="19"/>
        </w:rPr>
        <w:t xml:space="preserve"> </w:t>
      </w:r>
      <w:proofErr w:type="spellStart"/>
      <w:proofErr w:type="gramStart"/>
      <w:r>
        <w:rPr>
          <w:color w:val="221F1F"/>
          <w:spacing w:val="-2"/>
          <w:w w:val="119"/>
          <w:sz w:val="19"/>
          <w:szCs w:val="19"/>
        </w:rPr>
        <w:t>M</w:t>
      </w:r>
      <w:r>
        <w:rPr>
          <w:color w:val="221F1F"/>
          <w:spacing w:val="-1"/>
          <w:w w:val="119"/>
          <w:sz w:val="19"/>
          <w:szCs w:val="19"/>
        </w:rPr>
        <w:t>enganalisi</w:t>
      </w:r>
      <w:r>
        <w:rPr>
          <w:color w:val="221F1F"/>
          <w:w w:val="119"/>
          <w:sz w:val="19"/>
          <w:szCs w:val="19"/>
        </w:rPr>
        <w:t>s</w:t>
      </w:r>
      <w:proofErr w:type="spellEnd"/>
      <w:r>
        <w:rPr>
          <w:color w:val="221F1F"/>
          <w:w w:val="119"/>
          <w:sz w:val="19"/>
          <w:szCs w:val="19"/>
        </w:rPr>
        <w:t xml:space="preserve"> </w:t>
      </w:r>
      <w:r>
        <w:rPr>
          <w:color w:val="221F1F"/>
          <w:spacing w:val="25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perubaha</w:t>
      </w:r>
      <w:r>
        <w:rPr>
          <w:color w:val="221F1F"/>
          <w:w w:val="119"/>
          <w:sz w:val="19"/>
          <w:szCs w:val="19"/>
        </w:rPr>
        <w:t>n</w:t>
      </w:r>
      <w:proofErr w:type="spellEnd"/>
      <w:proofErr w:type="gramEnd"/>
      <w:r>
        <w:rPr>
          <w:color w:val="221F1F"/>
          <w:w w:val="119"/>
          <w:sz w:val="19"/>
          <w:szCs w:val="19"/>
        </w:rPr>
        <w:t xml:space="preserve">  </w:t>
      </w:r>
      <w:r>
        <w:rPr>
          <w:color w:val="221F1F"/>
          <w:spacing w:val="28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ka</w:t>
      </w:r>
      <w:r>
        <w:rPr>
          <w:color w:val="221F1F"/>
          <w:spacing w:val="-2"/>
          <w:w w:val="119"/>
          <w:sz w:val="19"/>
          <w:szCs w:val="19"/>
        </w:rPr>
        <w:t>r</w:t>
      </w:r>
      <w:r>
        <w:rPr>
          <w:color w:val="221F1F"/>
          <w:spacing w:val="-1"/>
          <w:w w:val="119"/>
          <w:sz w:val="19"/>
          <w:szCs w:val="19"/>
        </w:rPr>
        <w:t>akteris</w:t>
      </w:r>
      <w:r>
        <w:rPr>
          <w:color w:val="221F1F"/>
          <w:spacing w:val="2"/>
          <w:w w:val="119"/>
          <w:sz w:val="19"/>
          <w:szCs w:val="19"/>
        </w:rPr>
        <w:t>i</w:t>
      </w:r>
      <w:r>
        <w:rPr>
          <w:color w:val="221F1F"/>
          <w:spacing w:val="-1"/>
          <w:w w:val="119"/>
          <w:sz w:val="19"/>
          <w:szCs w:val="19"/>
        </w:rPr>
        <w:t>ti</w:t>
      </w:r>
      <w:r>
        <w:rPr>
          <w:color w:val="221F1F"/>
          <w:w w:val="119"/>
          <w:sz w:val="19"/>
          <w:szCs w:val="19"/>
        </w:rPr>
        <w:t>k</w:t>
      </w:r>
      <w:proofErr w:type="spellEnd"/>
      <w:r>
        <w:rPr>
          <w:color w:val="221F1F"/>
          <w:w w:val="119"/>
          <w:sz w:val="19"/>
          <w:szCs w:val="19"/>
        </w:rPr>
        <w:t xml:space="preserve">  </w:t>
      </w:r>
      <w:r>
        <w:rPr>
          <w:color w:val="221F1F"/>
          <w:spacing w:val="3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lokas</w:t>
      </w:r>
      <w:r>
        <w:rPr>
          <w:color w:val="221F1F"/>
          <w:w w:val="119"/>
          <w:sz w:val="19"/>
          <w:szCs w:val="19"/>
        </w:rPr>
        <w:t>i</w:t>
      </w:r>
      <w:proofErr w:type="spellEnd"/>
      <w:r>
        <w:rPr>
          <w:color w:val="221F1F"/>
          <w:w w:val="119"/>
          <w:sz w:val="19"/>
          <w:szCs w:val="19"/>
        </w:rPr>
        <w:t xml:space="preserve"> </w:t>
      </w:r>
      <w:r>
        <w:rPr>
          <w:color w:val="221F1F"/>
          <w:spacing w:val="26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dar</w:t>
      </w:r>
      <w:r>
        <w:rPr>
          <w:color w:val="221F1F"/>
          <w:w w:val="119"/>
          <w:sz w:val="19"/>
          <w:szCs w:val="19"/>
        </w:rPr>
        <w:t>i</w:t>
      </w:r>
      <w:proofErr w:type="spellEnd"/>
      <w:r>
        <w:rPr>
          <w:color w:val="221F1F"/>
          <w:w w:val="119"/>
          <w:sz w:val="19"/>
          <w:szCs w:val="19"/>
        </w:rPr>
        <w:t xml:space="preserve"> </w:t>
      </w:r>
      <w:r>
        <w:rPr>
          <w:color w:val="221F1F"/>
          <w:spacing w:val="53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4"/>
          <w:w w:val="119"/>
          <w:sz w:val="19"/>
          <w:szCs w:val="19"/>
        </w:rPr>
        <w:t>w</w:t>
      </w:r>
      <w:r>
        <w:rPr>
          <w:color w:val="221F1F"/>
          <w:spacing w:val="-1"/>
          <w:w w:val="119"/>
          <w:sz w:val="19"/>
          <w:szCs w:val="19"/>
        </w:rPr>
        <w:t>akt</w:t>
      </w:r>
      <w:r>
        <w:rPr>
          <w:color w:val="221F1F"/>
          <w:w w:val="119"/>
          <w:sz w:val="19"/>
          <w:szCs w:val="19"/>
        </w:rPr>
        <w:t>u</w:t>
      </w:r>
      <w:proofErr w:type="spellEnd"/>
      <w:r>
        <w:rPr>
          <w:color w:val="221F1F"/>
          <w:w w:val="119"/>
          <w:sz w:val="19"/>
          <w:szCs w:val="19"/>
        </w:rPr>
        <w:t xml:space="preserve"> </w:t>
      </w:r>
      <w:r>
        <w:rPr>
          <w:color w:val="221F1F"/>
          <w:spacing w:val="52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9"/>
          <w:sz w:val="19"/>
          <w:szCs w:val="19"/>
        </w:rPr>
        <w:t>k</w:t>
      </w:r>
      <w:r>
        <w:rPr>
          <w:color w:val="221F1F"/>
          <w:w w:val="119"/>
          <w:sz w:val="19"/>
          <w:szCs w:val="19"/>
        </w:rPr>
        <w:t>e</w:t>
      </w:r>
      <w:proofErr w:type="spellEnd"/>
      <w:r>
        <w:rPr>
          <w:color w:val="221F1F"/>
          <w:w w:val="119"/>
          <w:sz w:val="19"/>
          <w:szCs w:val="19"/>
        </w:rPr>
        <w:t xml:space="preserve"> </w:t>
      </w:r>
      <w:r>
        <w:rPr>
          <w:color w:val="221F1F"/>
          <w:spacing w:val="43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3"/>
          <w:w w:val="115"/>
          <w:sz w:val="19"/>
          <w:szCs w:val="19"/>
        </w:rPr>
        <w:t>w</w:t>
      </w:r>
      <w:r>
        <w:rPr>
          <w:color w:val="221F1F"/>
          <w:spacing w:val="-1"/>
          <w:w w:val="123"/>
          <w:sz w:val="19"/>
          <w:szCs w:val="19"/>
        </w:rPr>
        <w:t>aktu</w:t>
      </w:r>
      <w:proofErr w:type="spellEnd"/>
    </w:p>
    <w:p w14:paraId="5AFE57D7" w14:textId="77777777" w:rsidR="00957F67" w:rsidRDefault="00957F67">
      <w:pPr>
        <w:spacing w:line="120" w:lineRule="exact"/>
        <w:rPr>
          <w:sz w:val="12"/>
          <w:szCs w:val="12"/>
        </w:rPr>
      </w:pPr>
    </w:p>
    <w:p w14:paraId="6A7CAC58" w14:textId="77777777" w:rsidR="00957F67" w:rsidRDefault="00E3456C">
      <w:pPr>
        <w:ind w:left="2095"/>
        <w:rPr>
          <w:sz w:val="19"/>
          <w:szCs w:val="19"/>
        </w:rPr>
      </w:pPr>
      <w:proofErr w:type="spellStart"/>
      <w:r>
        <w:rPr>
          <w:color w:val="221F1F"/>
          <w:spacing w:val="-1"/>
          <w:w w:val="116"/>
          <w:sz w:val="19"/>
          <w:szCs w:val="19"/>
        </w:rPr>
        <w:t>be</w:t>
      </w:r>
      <w:r>
        <w:rPr>
          <w:color w:val="221F1F"/>
          <w:spacing w:val="-2"/>
          <w:w w:val="116"/>
          <w:sz w:val="19"/>
          <w:szCs w:val="19"/>
        </w:rPr>
        <w:t>r</w:t>
      </w:r>
      <w:r>
        <w:rPr>
          <w:color w:val="221F1F"/>
          <w:spacing w:val="-1"/>
          <w:w w:val="116"/>
          <w:sz w:val="19"/>
          <w:szCs w:val="19"/>
        </w:rPr>
        <w:t>dasa</w:t>
      </w:r>
      <w:r>
        <w:rPr>
          <w:color w:val="221F1F"/>
          <w:spacing w:val="-2"/>
          <w:w w:val="116"/>
          <w:sz w:val="19"/>
          <w:szCs w:val="19"/>
        </w:rPr>
        <w:t>r</w:t>
      </w:r>
      <w:r>
        <w:rPr>
          <w:color w:val="221F1F"/>
          <w:spacing w:val="-1"/>
          <w:w w:val="116"/>
          <w:sz w:val="19"/>
          <w:szCs w:val="19"/>
        </w:rPr>
        <w:t>ma</w:t>
      </w:r>
      <w:r>
        <w:rPr>
          <w:color w:val="221F1F"/>
          <w:w w:val="116"/>
          <w:sz w:val="19"/>
          <w:szCs w:val="19"/>
        </w:rPr>
        <w:t>n</w:t>
      </w:r>
      <w:proofErr w:type="spellEnd"/>
      <w:r>
        <w:rPr>
          <w:color w:val="221F1F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sz w:val="19"/>
          <w:szCs w:val="19"/>
        </w:rPr>
        <w:t>aspe</w:t>
      </w:r>
      <w:r>
        <w:rPr>
          <w:color w:val="221F1F"/>
          <w:sz w:val="19"/>
          <w:szCs w:val="19"/>
        </w:rPr>
        <w:t>m</w:t>
      </w:r>
      <w:proofErr w:type="spellEnd"/>
      <w:r>
        <w:rPr>
          <w:color w:val="221F1F"/>
          <w:spacing w:val="41"/>
          <w:sz w:val="19"/>
          <w:szCs w:val="19"/>
        </w:rPr>
        <w:t xml:space="preserve"> </w:t>
      </w:r>
      <w:proofErr w:type="spellStart"/>
      <w:proofErr w:type="gramStart"/>
      <w:r>
        <w:rPr>
          <w:color w:val="221F1F"/>
          <w:spacing w:val="-1"/>
          <w:sz w:val="19"/>
          <w:szCs w:val="19"/>
        </w:rPr>
        <w:t>isi</w:t>
      </w:r>
      <w:r>
        <w:rPr>
          <w:color w:val="221F1F"/>
          <w:sz w:val="19"/>
          <w:szCs w:val="19"/>
        </w:rPr>
        <w:t>m</w:t>
      </w:r>
      <w:proofErr w:type="spell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3"/>
          <w:sz w:val="19"/>
          <w:szCs w:val="19"/>
        </w:rPr>
        <w:t xml:space="preserve"> </w:t>
      </w:r>
      <w:r>
        <w:rPr>
          <w:color w:val="221F1F"/>
          <w:spacing w:val="-1"/>
          <w:w w:val="123"/>
          <w:sz w:val="19"/>
          <w:szCs w:val="19"/>
        </w:rPr>
        <w:t>da</w:t>
      </w:r>
      <w:r>
        <w:rPr>
          <w:color w:val="221F1F"/>
          <w:w w:val="123"/>
          <w:sz w:val="19"/>
          <w:szCs w:val="19"/>
        </w:rPr>
        <w:t>n</w:t>
      </w:r>
      <w:proofErr w:type="gramEnd"/>
      <w:r>
        <w:rPr>
          <w:color w:val="221F1F"/>
          <w:spacing w:val="-8"/>
          <w:w w:val="123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sosial</w:t>
      </w:r>
      <w:proofErr w:type="spellEnd"/>
      <w:r>
        <w:rPr>
          <w:color w:val="221F1F"/>
          <w:spacing w:val="-1"/>
          <w:w w:val="116"/>
          <w:sz w:val="19"/>
          <w:szCs w:val="19"/>
        </w:rPr>
        <w:t>.</w:t>
      </w:r>
    </w:p>
    <w:p w14:paraId="4BEC929F" w14:textId="77777777" w:rsidR="00957F67" w:rsidRDefault="00957F67">
      <w:pPr>
        <w:spacing w:before="9" w:line="120" w:lineRule="exact"/>
        <w:rPr>
          <w:sz w:val="13"/>
          <w:szCs w:val="13"/>
        </w:rPr>
      </w:pPr>
    </w:p>
    <w:p w14:paraId="4DC1B1C1" w14:textId="77777777" w:rsidR="00957F67" w:rsidRDefault="00957F67">
      <w:pPr>
        <w:spacing w:line="200" w:lineRule="exact"/>
      </w:pPr>
    </w:p>
    <w:p w14:paraId="1ACD2AB5" w14:textId="77777777" w:rsidR="00957F67" w:rsidRDefault="00957F67">
      <w:pPr>
        <w:spacing w:line="200" w:lineRule="exact"/>
      </w:pPr>
    </w:p>
    <w:p w14:paraId="4BEC2351" w14:textId="77777777" w:rsidR="00957F67" w:rsidRDefault="00957F67">
      <w:pPr>
        <w:spacing w:line="200" w:lineRule="exact"/>
      </w:pPr>
    </w:p>
    <w:p w14:paraId="3D13B1CB" w14:textId="77777777" w:rsidR="00957F67" w:rsidRDefault="00E3456C">
      <w:pPr>
        <w:spacing w:before="27" w:line="341" w:lineRule="auto"/>
        <w:ind w:left="1554" w:right="1799" w:firstLine="360"/>
        <w:jc w:val="both"/>
        <w:rPr>
          <w:sz w:val="22"/>
          <w:szCs w:val="22"/>
        </w:rPr>
      </w:pPr>
      <w:proofErr w:type="spellStart"/>
      <w:r>
        <w:rPr>
          <w:color w:val="221F1F"/>
          <w:spacing w:val="-12"/>
          <w:w w:val="113"/>
          <w:sz w:val="22"/>
          <w:szCs w:val="22"/>
        </w:rPr>
        <w:t>T</w:t>
      </w:r>
      <w:r>
        <w:rPr>
          <w:color w:val="221F1F"/>
          <w:w w:val="113"/>
          <w:sz w:val="22"/>
          <w:szCs w:val="22"/>
        </w:rPr>
        <w:t>ema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0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teri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dinamika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aksi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manusia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sek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tar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mempu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yai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aktu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1"/>
          <w:w w:val="115"/>
          <w:sz w:val="22"/>
          <w:szCs w:val="22"/>
        </w:rPr>
        <w:t>f</w:t>
      </w:r>
      <w:r>
        <w:rPr>
          <w:color w:val="221F1F"/>
          <w:w w:val="115"/>
          <w:sz w:val="22"/>
          <w:szCs w:val="22"/>
        </w:rPr>
        <w:t>ektif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14  </w:t>
      </w:r>
      <w:r>
        <w:rPr>
          <w:color w:val="221F1F"/>
          <w:spacing w:val="-3"/>
          <w:sz w:val="22"/>
          <w:szCs w:val="22"/>
        </w:rPr>
        <w:t>J</w:t>
      </w:r>
      <w:r>
        <w:rPr>
          <w:color w:val="221F1F"/>
          <w:sz w:val="22"/>
          <w:szCs w:val="22"/>
        </w:rPr>
        <w:t>am</w:t>
      </w:r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elaja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an</w:t>
      </w:r>
      <w:r>
        <w:rPr>
          <w:color w:val="221F1F"/>
          <w:spacing w:val="48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(J</w:t>
      </w:r>
      <w:r>
        <w:rPr>
          <w:color w:val="221F1F"/>
          <w:spacing w:val="-2"/>
          <w:sz w:val="22"/>
          <w:szCs w:val="22"/>
        </w:rPr>
        <w:t>P</w:t>
      </w:r>
      <w:r>
        <w:rPr>
          <w:color w:val="221F1F"/>
          <w:sz w:val="22"/>
          <w:szCs w:val="22"/>
        </w:rPr>
        <w:t xml:space="preserve">) 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spacing w:val="44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7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w w:val="116"/>
          <w:sz w:val="22"/>
          <w:szCs w:val="22"/>
        </w:rPr>
        <w:t xml:space="preserve">. </w:t>
      </w:r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3"/>
          <w:w w:val="116"/>
          <w:sz w:val="22"/>
          <w:szCs w:val="22"/>
        </w:rPr>
        <w:t>T</w:t>
      </w:r>
      <w:r>
        <w:rPr>
          <w:color w:val="221F1F"/>
          <w:w w:val="116"/>
          <w:sz w:val="22"/>
          <w:szCs w:val="22"/>
        </w:rPr>
        <w:t>ema</w:t>
      </w:r>
      <w:proofErr w:type="spellEnd"/>
      <w:r>
        <w:rPr>
          <w:color w:val="221F1F"/>
          <w:spacing w:val="-16"/>
          <w:w w:val="116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0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3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langsung</w:t>
      </w:r>
      <w:proofErr w:type="spellEnd"/>
      <w:r>
        <w:rPr>
          <w:color w:val="221F1F"/>
          <w:spacing w:val="1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3,5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minggu</w:t>
      </w:r>
      <w:proofErr w:type="spellEnd"/>
      <w:r>
        <w:rPr>
          <w:color w:val="221F1F"/>
          <w:spacing w:val="-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ena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2"/>
          <w:w w:val="120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tiap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minggu</w:t>
      </w:r>
      <w:proofErr w:type="spellEnd"/>
      <w:r>
        <w:rPr>
          <w:color w:val="221F1F"/>
          <w:spacing w:val="5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1"/>
          <w:w w:val="115"/>
          <w:sz w:val="22"/>
          <w:szCs w:val="22"/>
        </w:rPr>
        <w:t>f</w:t>
      </w:r>
      <w:r>
        <w:rPr>
          <w:color w:val="221F1F"/>
          <w:w w:val="115"/>
          <w:sz w:val="22"/>
          <w:szCs w:val="22"/>
        </w:rPr>
        <w:t>ektif</w:t>
      </w:r>
      <w:proofErr w:type="spellEnd"/>
      <w:r>
        <w:rPr>
          <w:color w:val="221F1F"/>
          <w:spacing w:val="59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5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5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melaksanakan</w:t>
      </w:r>
      <w:proofErr w:type="spellEnd"/>
      <w:r>
        <w:rPr>
          <w:color w:val="221F1F"/>
          <w:spacing w:val="5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59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IPS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selama</w:t>
      </w:r>
      <w:proofErr w:type="spellEnd"/>
      <w:proofErr w:type="gramEnd"/>
      <w:r>
        <w:rPr>
          <w:color w:val="221F1F"/>
          <w:w w:val="111"/>
          <w:sz w:val="22"/>
          <w:szCs w:val="22"/>
        </w:rPr>
        <w:t xml:space="preserve">  2 </w:t>
      </w:r>
      <w:proofErr w:type="spellStart"/>
      <w:r>
        <w:rPr>
          <w:color w:val="221F1F"/>
          <w:w w:val="120"/>
          <w:sz w:val="22"/>
          <w:szCs w:val="22"/>
        </w:rPr>
        <w:t>pe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temuan</w:t>
      </w:r>
      <w:proofErr w:type="spellEnd"/>
      <w:r>
        <w:rPr>
          <w:color w:val="221F1F"/>
          <w:spacing w:val="-1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spacing w:val="-18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4</w:t>
      </w:r>
      <w:r>
        <w:rPr>
          <w:color w:val="221F1F"/>
          <w:spacing w:val="-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</w:t>
      </w:r>
      <w:r>
        <w:rPr>
          <w:color w:val="221F1F"/>
          <w:spacing w:val="-18"/>
          <w:sz w:val="22"/>
          <w:szCs w:val="22"/>
        </w:rPr>
        <w:t>P</w:t>
      </w:r>
      <w:r>
        <w:rPr>
          <w:color w:val="221F1F"/>
          <w:sz w:val="22"/>
          <w:szCs w:val="22"/>
        </w:rPr>
        <w:t>.</w:t>
      </w:r>
      <w:r>
        <w:rPr>
          <w:color w:val="221F1F"/>
          <w:spacing w:val="-6"/>
          <w:sz w:val="22"/>
          <w:szCs w:val="22"/>
        </w:rPr>
        <w:t xml:space="preserve"> </w:t>
      </w:r>
      <w:proofErr w:type="spellStart"/>
      <w:r>
        <w:rPr>
          <w:color w:val="221F1F"/>
          <w:spacing w:val="-6"/>
          <w:w w:val="114"/>
          <w:sz w:val="22"/>
          <w:szCs w:val="22"/>
        </w:rPr>
        <w:t>T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tap</w:t>
      </w:r>
      <w:proofErr w:type="spellEnd"/>
      <w:r>
        <w:rPr>
          <w:color w:val="221F1F"/>
          <w:spacing w:val="-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muka</w:t>
      </w:r>
      <w:proofErr w:type="spellEnd"/>
      <w:r>
        <w:rPr>
          <w:color w:val="221F1F"/>
          <w:spacing w:val="-1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dilaksanakan</w:t>
      </w:r>
      <w:proofErr w:type="spellEnd"/>
      <w:r>
        <w:rPr>
          <w:color w:val="221F1F"/>
          <w:spacing w:val="-1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sesuai</w:t>
      </w:r>
      <w:proofErr w:type="spellEnd"/>
      <w:r>
        <w:rPr>
          <w:color w:val="221F1F"/>
          <w:spacing w:val="-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dengan</w:t>
      </w:r>
      <w:proofErr w:type="spellEnd"/>
      <w:r>
        <w:rPr>
          <w:color w:val="221F1F"/>
          <w:spacing w:val="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esepak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21"/>
          <w:w w:val="1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3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23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1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pelaksanaan</w:t>
      </w:r>
      <w:proofErr w:type="spellEnd"/>
      <w:r>
        <w:rPr>
          <w:color w:val="221F1F"/>
          <w:spacing w:val="3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4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aktu</w:t>
      </w:r>
      <w:proofErr w:type="spellEnd"/>
    </w:p>
    <w:p w14:paraId="37988AA5" w14:textId="77777777" w:rsidR="00957F67" w:rsidRDefault="00E3456C">
      <w:pPr>
        <w:spacing w:before="4" w:line="240" w:lineRule="exact"/>
        <w:ind w:left="1554"/>
        <w:rPr>
          <w:sz w:val="22"/>
          <w:szCs w:val="22"/>
        </w:rPr>
      </w:pP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eseluruhan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7</w:t>
      </w:r>
      <w:r>
        <w:rPr>
          <w:color w:val="221F1F"/>
          <w:spacing w:val="-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kali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tap</w:t>
      </w:r>
      <w:proofErr w:type="spellEnd"/>
      <w:r>
        <w:rPr>
          <w:color w:val="221F1F"/>
          <w:spacing w:val="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muka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720BA3DF" w14:textId="77777777" w:rsidR="00957F67" w:rsidRDefault="00957F67">
      <w:pPr>
        <w:spacing w:line="200" w:lineRule="exact"/>
      </w:pPr>
    </w:p>
    <w:p w14:paraId="439A8A3D" w14:textId="77777777" w:rsidR="00957F67" w:rsidRDefault="00957F67">
      <w:pPr>
        <w:spacing w:line="200" w:lineRule="exact"/>
      </w:pPr>
    </w:p>
    <w:p w14:paraId="1AB6131D" w14:textId="77777777" w:rsidR="00957F67" w:rsidRDefault="00957F67">
      <w:pPr>
        <w:spacing w:line="200" w:lineRule="exact"/>
      </w:pPr>
    </w:p>
    <w:p w14:paraId="560807EA" w14:textId="77777777" w:rsidR="00957F67" w:rsidRDefault="00957F67">
      <w:pPr>
        <w:spacing w:line="200" w:lineRule="exact"/>
      </w:pPr>
    </w:p>
    <w:p w14:paraId="0D2487AF" w14:textId="77777777" w:rsidR="00957F67" w:rsidRDefault="00957F67">
      <w:pPr>
        <w:spacing w:line="200" w:lineRule="exact"/>
      </w:pPr>
    </w:p>
    <w:p w14:paraId="4D75F8B9" w14:textId="77777777" w:rsidR="00957F67" w:rsidRDefault="00957F67">
      <w:pPr>
        <w:spacing w:line="200" w:lineRule="exact"/>
      </w:pPr>
    </w:p>
    <w:p w14:paraId="41D3BB3B" w14:textId="77777777" w:rsidR="00957F67" w:rsidRDefault="00957F67">
      <w:pPr>
        <w:spacing w:line="200" w:lineRule="exact"/>
      </w:pPr>
    </w:p>
    <w:p w14:paraId="72C2A118" w14:textId="77777777" w:rsidR="00957F67" w:rsidRDefault="00957F67">
      <w:pPr>
        <w:spacing w:line="200" w:lineRule="exact"/>
      </w:pPr>
    </w:p>
    <w:p w14:paraId="2FAB0DAE" w14:textId="77777777" w:rsidR="00957F67" w:rsidRDefault="00957F67">
      <w:pPr>
        <w:spacing w:line="200" w:lineRule="exact"/>
      </w:pPr>
    </w:p>
    <w:p w14:paraId="50389EB5" w14:textId="77777777" w:rsidR="00957F67" w:rsidRDefault="00957F67">
      <w:pPr>
        <w:spacing w:line="200" w:lineRule="exact"/>
      </w:pPr>
    </w:p>
    <w:p w14:paraId="272D5F12" w14:textId="77777777" w:rsidR="00957F67" w:rsidRDefault="00957F67">
      <w:pPr>
        <w:spacing w:line="200" w:lineRule="exact"/>
      </w:pPr>
    </w:p>
    <w:p w14:paraId="12A4FCCD" w14:textId="77777777" w:rsidR="00957F67" w:rsidRDefault="00957F67">
      <w:pPr>
        <w:spacing w:line="200" w:lineRule="exact"/>
      </w:pPr>
    </w:p>
    <w:p w14:paraId="5E82EDFB" w14:textId="77777777" w:rsidR="00957F67" w:rsidRDefault="00957F67">
      <w:pPr>
        <w:spacing w:line="200" w:lineRule="exact"/>
      </w:pPr>
    </w:p>
    <w:p w14:paraId="5FF0A826" w14:textId="77777777" w:rsidR="00957F67" w:rsidRDefault="00957F67">
      <w:pPr>
        <w:spacing w:line="200" w:lineRule="exact"/>
      </w:pPr>
    </w:p>
    <w:p w14:paraId="2E6F9E36" w14:textId="77777777" w:rsidR="00957F67" w:rsidRDefault="00957F67">
      <w:pPr>
        <w:spacing w:line="200" w:lineRule="exact"/>
      </w:pPr>
    </w:p>
    <w:p w14:paraId="0B154062" w14:textId="77777777" w:rsidR="00957F67" w:rsidRDefault="00957F67">
      <w:pPr>
        <w:spacing w:line="200" w:lineRule="exact"/>
      </w:pPr>
    </w:p>
    <w:p w14:paraId="49539D02" w14:textId="77777777" w:rsidR="00957F67" w:rsidRDefault="00957F67">
      <w:pPr>
        <w:spacing w:line="200" w:lineRule="exact"/>
      </w:pPr>
    </w:p>
    <w:p w14:paraId="27BB326A" w14:textId="77777777" w:rsidR="00957F67" w:rsidRDefault="00957F67">
      <w:pPr>
        <w:spacing w:before="10" w:line="260" w:lineRule="exact"/>
        <w:rPr>
          <w:sz w:val="26"/>
          <w:szCs w:val="26"/>
        </w:rPr>
      </w:pPr>
    </w:p>
    <w:p w14:paraId="5389DA6F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5"/>
          <w:sz w:val="22"/>
          <w:szCs w:val="22"/>
        </w:rPr>
        <w:t>1</w:t>
      </w:r>
      <w:r>
        <w:rPr>
          <w:color w:val="221F1F"/>
          <w:sz w:val="22"/>
          <w:szCs w:val="22"/>
        </w:rPr>
        <w:t>32</w:t>
      </w:r>
      <w:r>
        <w:rPr>
          <w:color w:val="221F1F"/>
          <w:spacing w:val="2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6A8DAA90" w14:textId="77777777" w:rsidR="00957F67" w:rsidRDefault="00957F67">
      <w:pPr>
        <w:spacing w:before="1" w:line="140" w:lineRule="exact"/>
        <w:rPr>
          <w:sz w:val="14"/>
          <w:szCs w:val="14"/>
        </w:rPr>
      </w:pPr>
    </w:p>
    <w:p w14:paraId="57D55923" w14:textId="77777777" w:rsidR="00957F67" w:rsidRDefault="00957F67">
      <w:pPr>
        <w:spacing w:line="200" w:lineRule="exact"/>
      </w:pPr>
    </w:p>
    <w:p w14:paraId="2EC9731A" w14:textId="77777777" w:rsidR="00957F67" w:rsidRDefault="00957F67">
      <w:pPr>
        <w:spacing w:line="200" w:lineRule="exact"/>
      </w:pPr>
      <w:bookmarkStart w:id="0" w:name="_Hlk108299825"/>
    </w:p>
    <w:p w14:paraId="015168B1" w14:textId="77777777" w:rsidR="00957F67" w:rsidRDefault="00957F67">
      <w:pPr>
        <w:spacing w:line="200" w:lineRule="exact"/>
      </w:pPr>
    </w:p>
    <w:p w14:paraId="2B2A0347" w14:textId="77777777" w:rsidR="00957F67" w:rsidRDefault="00957F67">
      <w:pPr>
        <w:spacing w:line="200" w:lineRule="exact"/>
      </w:pPr>
    </w:p>
    <w:p w14:paraId="05CC7E62" w14:textId="77777777" w:rsidR="00957F67" w:rsidRDefault="00957F67">
      <w:pPr>
        <w:spacing w:line="200" w:lineRule="exact"/>
      </w:pPr>
    </w:p>
    <w:tbl>
      <w:tblPr>
        <w:tblW w:w="0" w:type="auto"/>
        <w:tblInd w:w="18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0"/>
        <w:gridCol w:w="782"/>
        <w:gridCol w:w="778"/>
        <w:gridCol w:w="1377"/>
      </w:tblGrid>
      <w:tr w:rsidR="00957F67" w14:paraId="0E173CB2" w14:textId="77777777">
        <w:trPr>
          <w:trHeight w:hRule="exact" w:val="381"/>
        </w:trPr>
        <w:tc>
          <w:tcPr>
            <w:tcW w:w="74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23408F"/>
          </w:tcPr>
          <w:p w14:paraId="11192E70" w14:textId="77777777" w:rsidR="00957F67" w:rsidRDefault="00E3456C">
            <w:pPr>
              <w:spacing w:before="96"/>
              <w:ind w:left="1907"/>
              <w:rPr>
                <w:sz w:val="22"/>
                <w:szCs w:val="22"/>
              </w:rPr>
            </w:pPr>
            <w:proofErr w:type="spellStart"/>
            <w:r>
              <w:rPr>
                <w:b/>
                <w:color w:val="FFFFFF"/>
                <w:spacing w:val="-2"/>
                <w:w w:val="110"/>
                <w:sz w:val="22"/>
                <w:szCs w:val="22"/>
              </w:rPr>
              <w:t>M</w:t>
            </w:r>
            <w:r>
              <w:rPr>
                <w:b/>
                <w:color w:val="FFFFFF"/>
                <w:spacing w:val="-1"/>
                <w:w w:val="110"/>
                <w:sz w:val="22"/>
                <w:szCs w:val="22"/>
              </w:rPr>
              <w:t>a</w:t>
            </w:r>
            <w:r>
              <w:rPr>
                <w:b/>
                <w:color w:val="FFFFFF"/>
                <w:w w:val="110"/>
                <w:sz w:val="22"/>
                <w:szCs w:val="22"/>
              </w:rPr>
              <w:t>teri</w:t>
            </w:r>
            <w:proofErr w:type="spellEnd"/>
            <w:r>
              <w:rPr>
                <w:b/>
                <w:color w:val="FFFFFF"/>
                <w:w w:val="110"/>
                <w:sz w:val="22"/>
                <w:szCs w:val="22"/>
              </w:rPr>
              <w:t xml:space="preserve">                                  </w:t>
            </w:r>
            <w:r>
              <w:rPr>
                <w:b/>
                <w:color w:val="FFFFFF"/>
                <w:spacing w:val="26"/>
                <w:w w:val="110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z w:val="22"/>
                <w:szCs w:val="22"/>
              </w:rPr>
              <w:t xml:space="preserve">JP                   </w:t>
            </w:r>
            <w:r>
              <w:rPr>
                <w:b/>
                <w:color w:val="FFFFFF"/>
                <w:spacing w:val="5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4"/>
                <w:w w:val="104"/>
                <w:sz w:val="22"/>
                <w:szCs w:val="22"/>
              </w:rPr>
              <w:t>P</w:t>
            </w:r>
            <w:r>
              <w:rPr>
                <w:b/>
                <w:color w:val="FFFFFF"/>
                <w:w w:val="115"/>
                <w:sz w:val="22"/>
                <w:szCs w:val="22"/>
              </w:rPr>
              <w:t>erte</w:t>
            </w:r>
            <w:r>
              <w:rPr>
                <w:b/>
                <w:color w:val="FFFFFF"/>
                <w:spacing w:val="-1"/>
                <w:w w:val="115"/>
                <w:sz w:val="22"/>
                <w:szCs w:val="22"/>
              </w:rPr>
              <w:t>m</w:t>
            </w:r>
            <w:r>
              <w:rPr>
                <w:b/>
                <w:color w:val="FFFFFF"/>
                <w:w w:val="110"/>
                <w:sz w:val="22"/>
                <w:szCs w:val="22"/>
              </w:rPr>
              <w:t>uan</w:t>
            </w:r>
            <w:proofErr w:type="spellEnd"/>
          </w:p>
        </w:tc>
      </w:tr>
      <w:tr w:rsidR="00957F67" w14:paraId="63F95C5E" w14:textId="77777777">
        <w:trPr>
          <w:trHeight w:hRule="exact" w:val="741"/>
        </w:trPr>
        <w:tc>
          <w:tcPr>
            <w:tcW w:w="74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23408F"/>
          </w:tcPr>
          <w:p w14:paraId="2C8024C3" w14:textId="77777777" w:rsidR="00957F67" w:rsidRDefault="00E3456C">
            <w:pPr>
              <w:spacing w:before="96" w:line="220" w:lineRule="exact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position w:val="-2"/>
                <w:sz w:val="22"/>
                <w:szCs w:val="22"/>
              </w:rPr>
              <w:t xml:space="preserve">A.  </w:t>
            </w:r>
            <w:r>
              <w:rPr>
                <w:b/>
                <w:color w:val="FFFFFF"/>
                <w:spacing w:val="17"/>
                <w:position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w w:val="110"/>
                <w:position w:val="-2"/>
                <w:sz w:val="22"/>
                <w:szCs w:val="22"/>
              </w:rPr>
              <w:t>Be</w:t>
            </w:r>
            <w:r>
              <w:rPr>
                <w:b/>
                <w:color w:val="FFFFFF"/>
                <w:spacing w:val="-2"/>
                <w:w w:val="110"/>
                <w:position w:val="-2"/>
                <w:sz w:val="22"/>
                <w:szCs w:val="22"/>
              </w:rPr>
              <w:t>r</w:t>
            </w:r>
            <w:r>
              <w:rPr>
                <w:b/>
                <w:color w:val="FFFFFF"/>
                <w:spacing w:val="-7"/>
                <w:w w:val="110"/>
                <w:position w:val="-2"/>
                <w:sz w:val="22"/>
                <w:szCs w:val="22"/>
              </w:rPr>
              <w:t>k</w:t>
            </w:r>
            <w:r>
              <w:rPr>
                <w:b/>
                <w:color w:val="FFFFFF"/>
                <w:w w:val="110"/>
                <w:position w:val="-2"/>
                <w:sz w:val="22"/>
                <w:szCs w:val="22"/>
              </w:rPr>
              <w:t>enalan</w:t>
            </w:r>
            <w:proofErr w:type="spellEnd"/>
            <w:r>
              <w:rPr>
                <w:b/>
                <w:color w:val="FFFFFF"/>
                <w:spacing w:val="-7"/>
                <w:w w:val="110"/>
                <w:position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w w:val="110"/>
                <w:position w:val="-2"/>
                <w:sz w:val="22"/>
                <w:szCs w:val="22"/>
              </w:rPr>
              <w:t>den</w:t>
            </w:r>
            <w:r>
              <w:rPr>
                <w:b/>
                <w:color w:val="FFFFFF"/>
                <w:spacing w:val="-1"/>
                <w:w w:val="110"/>
                <w:position w:val="-2"/>
                <w:sz w:val="22"/>
                <w:szCs w:val="22"/>
              </w:rPr>
              <w:t>g</w:t>
            </w:r>
            <w:r>
              <w:rPr>
                <w:b/>
                <w:color w:val="FFFFFF"/>
                <w:w w:val="110"/>
                <w:position w:val="-2"/>
                <w:sz w:val="22"/>
                <w:szCs w:val="22"/>
              </w:rPr>
              <w:t>an</w:t>
            </w:r>
            <w:proofErr w:type="spellEnd"/>
            <w:r>
              <w:rPr>
                <w:b/>
                <w:color w:val="FFFFFF"/>
                <w:spacing w:val="9"/>
                <w:w w:val="110"/>
                <w:position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w w:val="106"/>
                <w:position w:val="-2"/>
                <w:sz w:val="22"/>
                <w:szCs w:val="22"/>
              </w:rPr>
              <w:t>Lin</w:t>
            </w:r>
            <w:r>
              <w:rPr>
                <w:b/>
                <w:color w:val="FFFFFF"/>
                <w:spacing w:val="-1"/>
                <w:w w:val="106"/>
                <w:position w:val="-2"/>
                <w:sz w:val="22"/>
                <w:szCs w:val="22"/>
              </w:rPr>
              <w:t>g</w:t>
            </w:r>
            <w:r>
              <w:rPr>
                <w:b/>
                <w:color w:val="FFFFFF"/>
                <w:w w:val="110"/>
                <w:position w:val="-2"/>
                <w:sz w:val="22"/>
                <w:szCs w:val="22"/>
              </w:rPr>
              <w:t>kun</w:t>
            </w:r>
            <w:r>
              <w:rPr>
                <w:b/>
                <w:color w:val="FFFFFF"/>
                <w:spacing w:val="-1"/>
                <w:w w:val="110"/>
                <w:position w:val="-2"/>
                <w:sz w:val="22"/>
                <w:szCs w:val="22"/>
              </w:rPr>
              <w:t>g</w:t>
            </w:r>
            <w:r>
              <w:rPr>
                <w:b/>
                <w:color w:val="FFFFFF"/>
                <w:w w:val="109"/>
                <w:position w:val="-2"/>
                <w:sz w:val="22"/>
                <w:szCs w:val="22"/>
              </w:rPr>
              <w:t>an</w:t>
            </w:r>
            <w:proofErr w:type="spellEnd"/>
          </w:p>
          <w:p w14:paraId="4B0F0F7D" w14:textId="77777777" w:rsidR="00957F67" w:rsidRDefault="00E3456C">
            <w:pPr>
              <w:spacing w:line="180" w:lineRule="exact"/>
              <w:ind w:left="4785" w:right="2449"/>
              <w:jc w:val="center"/>
              <w:rPr>
                <w:sz w:val="22"/>
                <w:szCs w:val="22"/>
              </w:rPr>
            </w:pPr>
            <w:r>
              <w:rPr>
                <w:b/>
                <w:color w:val="FFFFFF"/>
                <w:w w:val="109"/>
                <w:position w:val="-1"/>
                <w:sz w:val="22"/>
                <w:szCs w:val="22"/>
              </w:rPr>
              <w:t>4</w:t>
            </w:r>
          </w:p>
          <w:p w14:paraId="1BD20AE9" w14:textId="77777777" w:rsidR="00957F67" w:rsidRDefault="00E3456C">
            <w:pPr>
              <w:spacing w:line="200" w:lineRule="exact"/>
              <w:ind w:left="477"/>
              <w:rPr>
                <w:sz w:val="22"/>
                <w:szCs w:val="22"/>
              </w:rPr>
            </w:pPr>
            <w:proofErr w:type="spellStart"/>
            <w:r>
              <w:rPr>
                <w:b/>
                <w:color w:val="FFFFFF"/>
                <w:w w:val="112"/>
                <w:position w:val="1"/>
                <w:sz w:val="22"/>
                <w:szCs w:val="22"/>
              </w:rPr>
              <w:t>Sek</w:t>
            </w:r>
            <w:r>
              <w:rPr>
                <w:b/>
                <w:color w:val="FFFFFF"/>
                <w:spacing w:val="-1"/>
                <w:w w:val="112"/>
                <w:position w:val="1"/>
                <w:sz w:val="22"/>
                <w:szCs w:val="22"/>
              </w:rPr>
              <w:t>i</w:t>
            </w:r>
            <w:r>
              <w:rPr>
                <w:b/>
                <w:color w:val="FFFFFF"/>
                <w:w w:val="111"/>
                <w:position w:val="1"/>
                <w:sz w:val="22"/>
                <w:szCs w:val="22"/>
              </w:rPr>
              <w:t>tar</w:t>
            </w:r>
            <w:proofErr w:type="spellEnd"/>
          </w:p>
        </w:tc>
      </w:tr>
      <w:tr w:rsidR="00957F67" w14:paraId="656A7136" w14:textId="77777777">
        <w:trPr>
          <w:trHeight w:hRule="exact" w:val="381"/>
        </w:trPr>
        <w:tc>
          <w:tcPr>
            <w:tcW w:w="4490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7059662D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w w:val="81"/>
                <w:sz w:val="22"/>
                <w:szCs w:val="22"/>
              </w:rPr>
              <w:t xml:space="preserve">1.    </w:t>
            </w:r>
            <w:r>
              <w:rPr>
                <w:color w:val="221F1F"/>
                <w:spacing w:val="40"/>
                <w:w w:val="8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Be</w:t>
            </w:r>
            <w:r>
              <w:rPr>
                <w:color w:val="221F1F"/>
                <w:spacing w:val="-1"/>
                <w:w w:val="111"/>
                <w:sz w:val="22"/>
                <w:szCs w:val="22"/>
              </w:rPr>
              <w:t>r</w:t>
            </w:r>
            <w:r>
              <w:rPr>
                <w:color w:val="221F1F"/>
                <w:spacing w:val="-2"/>
                <w:w w:val="111"/>
                <w:sz w:val="22"/>
                <w:szCs w:val="22"/>
              </w:rPr>
              <w:t>k</w:t>
            </w:r>
            <w:r>
              <w:rPr>
                <w:color w:val="221F1F"/>
                <w:w w:val="111"/>
                <w:sz w:val="22"/>
                <w:szCs w:val="22"/>
              </w:rPr>
              <w:t>enalan</w:t>
            </w:r>
            <w:proofErr w:type="spellEnd"/>
            <w:r>
              <w:rPr>
                <w:color w:val="221F1F"/>
                <w:spacing w:val="24"/>
                <w:w w:val="1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dengan</w:t>
            </w:r>
            <w:proofErr w:type="spellEnd"/>
            <w:r>
              <w:rPr>
                <w:color w:val="221F1F"/>
                <w:spacing w:val="41"/>
                <w:w w:val="1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Alam</w:t>
            </w:r>
            <w:proofErr w:type="spellEnd"/>
          </w:p>
        </w:tc>
        <w:tc>
          <w:tcPr>
            <w:tcW w:w="782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30B1B8FF" w14:textId="77777777" w:rsidR="00957F67" w:rsidRDefault="00957F67"/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DDBC85"/>
          </w:tcPr>
          <w:p w14:paraId="2D12D0CD" w14:textId="77777777" w:rsidR="00957F67" w:rsidRDefault="00E3456C">
            <w:pPr>
              <w:spacing w:before="85"/>
              <w:ind w:left="293" w:right="293"/>
              <w:jc w:val="center"/>
              <w:rPr>
                <w:sz w:val="22"/>
                <w:szCs w:val="22"/>
              </w:rPr>
            </w:pPr>
            <w:r>
              <w:rPr>
                <w:color w:val="221F1F"/>
                <w:w w:val="107"/>
                <w:sz w:val="22"/>
                <w:szCs w:val="22"/>
              </w:rPr>
              <w:t>2</w:t>
            </w:r>
          </w:p>
        </w:tc>
        <w:tc>
          <w:tcPr>
            <w:tcW w:w="1377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45E10ADC" w14:textId="77777777" w:rsidR="00957F67" w:rsidRDefault="00E3456C">
            <w:pPr>
              <w:spacing w:before="85"/>
              <w:ind w:left="548" w:right="548"/>
              <w:jc w:val="center"/>
              <w:rPr>
                <w:sz w:val="22"/>
                <w:szCs w:val="22"/>
              </w:rPr>
            </w:pPr>
            <w:r>
              <w:rPr>
                <w:color w:val="221F1F"/>
                <w:w w:val="94"/>
                <w:sz w:val="22"/>
                <w:szCs w:val="22"/>
              </w:rPr>
              <w:t>16</w:t>
            </w:r>
          </w:p>
        </w:tc>
      </w:tr>
      <w:tr w:rsidR="00957F67" w14:paraId="01E171B8" w14:textId="77777777">
        <w:trPr>
          <w:trHeight w:hRule="exact" w:val="381"/>
        </w:trPr>
        <w:tc>
          <w:tcPr>
            <w:tcW w:w="4490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3F8615E9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2.    </w:t>
            </w:r>
            <w:r>
              <w:rPr>
                <w:color w:val="221F1F"/>
                <w:spacing w:val="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2"/>
                <w:szCs w:val="22"/>
              </w:rPr>
              <w:t>Be</w:t>
            </w:r>
            <w:r>
              <w:rPr>
                <w:color w:val="221F1F"/>
                <w:spacing w:val="-1"/>
                <w:w w:val="115"/>
                <w:sz w:val="22"/>
                <w:szCs w:val="22"/>
              </w:rPr>
              <w:t>r</w:t>
            </w:r>
            <w:r>
              <w:rPr>
                <w:color w:val="221F1F"/>
                <w:spacing w:val="-2"/>
                <w:w w:val="115"/>
                <w:sz w:val="22"/>
                <w:szCs w:val="22"/>
              </w:rPr>
              <w:t>k</w:t>
            </w:r>
            <w:r>
              <w:rPr>
                <w:color w:val="221F1F"/>
                <w:w w:val="115"/>
                <w:sz w:val="22"/>
                <w:szCs w:val="22"/>
              </w:rPr>
              <w:t>enalan</w:t>
            </w:r>
            <w:proofErr w:type="spellEnd"/>
            <w:r>
              <w:rPr>
                <w:color w:val="221F1F"/>
                <w:spacing w:val="-18"/>
                <w:w w:val="115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2"/>
                <w:szCs w:val="22"/>
              </w:rPr>
              <w:t>dengan</w:t>
            </w:r>
            <w:proofErr w:type="spellEnd"/>
            <w:r>
              <w:rPr>
                <w:color w:val="221F1F"/>
                <w:spacing w:val="14"/>
                <w:w w:val="115"/>
                <w:sz w:val="22"/>
                <w:szCs w:val="22"/>
              </w:rPr>
              <w:t xml:space="preserve"> </w:t>
            </w:r>
            <w:r>
              <w:rPr>
                <w:color w:val="221F1F"/>
                <w:w w:val="112"/>
                <w:sz w:val="22"/>
                <w:szCs w:val="22"/>
              </w:rPr>
              <w:t>Masya</w:t>
            </w:r>
            <w:r>
              <w:rPr>
                <w:color w:val="221F1F"/>
                <w:spacing w:val="-2"/>
                <w:w w:val="112"/>
                <w:sz w:val="22"/>
                <w:szCs w:val="22"/>
              </w:rPr>
              <w:t>r</w:t>
            </w:r>
            <w:r>
              <w:rPr>
                <w:color w:val="221F1F"/>
                <w:w w:val="113"/>
                <w:sz w:val="22"/>
                <w:szCs w:val="22"/>
              </w:rPr>
              <w:t>ak</w:t>
            </w:r>
            <w:r>
              <w:rPr>
                <w:color w:val="221F1F"/>
                <w:spacing w:val="-2"/>
                <w:w w:val="113"/>
                <w:sz w:val="22"/>
                <w:szCs w:val="22"/>
              </w:rPr>
              <w:t>a</w:t>
            </w:r>
            <w:r>
              <w:rPr>
                <w:color w:val="221F1F"/>
                <w:w w:val="139"/>
                <w:sz w:val="22"/>
                <w:szCs w:val="22"/>
              </w:rPr>
              <w:t>t</w:t>
            </w:r>
          </w:p>
        </w:tc>
        <w:tc>
          <w:tcPr>
            <w:tcW w:w="782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160357B3" w14:textId="77777777" w:rsidR="00957F67" w:rsidRDefault="00957F67"/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DDBC85"/>
          </w:tcPr>
          <w:p w14:paraId="19482F84" w14:textId="77777777" w:rsidR="00957F67" w:rsidRDefault="00E3456C">
            <w:pPr>
              <w:spacing w:before="85"/>
              <w:ind w:left="293" w:right="293"/>
              <w:jc w:val="center"/>
              <w:rPr>
                <w:sz w:val="22"/>
                <w:szCs w:val="22"/>
              </w:rPr>
            </w:pPr>
            <w:r>
              <w:rPr>
                <w:color w:val="221F1F"/>
                <w:w w:val="107"/>
                <w:sz w:val="22"/>
                <w:szCs w:val="22"/>
              </w:rPr>
              <w:t>2</w:t>
            </w:r>
          </w:p>
        </w:tc>
        <w:tc>
          <w:tcPr>
            <w:tcW w:w="1377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0153AB5B" w14:textId="77777777" w:rsidR="00957F67" w:rsidRDefault="00E3456C">
            <w:pPr>
              <w:spacing w:before="85"/>
              <w:ind w:left="612" w:right="612"/>
              <w:jc w:val="center"/>
              <w:rPr>
                <w:sz w:val="22"/>
                <w:szCs w:val="22"/>
              </w:rPr>
            </w:pPr>
            <w:r>
              <w:rPr>
                <w:color w:val="221F1F"/>
                <w:w w:val="72"/>
                <w:sz w:val="22"/>
                <w:szCs w:val="22"/>
              </w:rPr>
              <w:t>1</w:t>
            </w:r>
          </w:p>
        </w:tc>
      </w:tr>
      <w:tr w:rsidR="00957F67" w14:paraId="770BF094" w14:textId="77777777">
        <w:trPr>
          <w:trHeight w:hRule="exact" w:val="741"/>
        </w:trPr>
        <w:tc>
          <w:tcPr>
            <w:tcW w:w="74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23408F"/>
          </w:tcPr>
          <w:p w14:paraId="40D4410A" w14:textId="77777777" w:rsidR="00957F67" w:rsidRDefault="00E3456C">
            <w:pPr>
              <w:spacing w:before="95" w:line="220" w:lineRule="exact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position w:val="-2"/>
                <w:sz w:val="22"/>
                <w:szCs w:val="22"/>
              </w:rPr>
              <w:t xml:space="preserve">B.  </w:t>
            </w:r>
            <w:r>
              <w:rPr>
                <w:b/>
                <w:color w:val="FFFFFF"/>
                <w:spacing w:val="29"/>
                <w:position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4"/>
                <w:w w:val="109"/>
                <w:position w:val="-2"/>
                <w:sz w:val="22"/>
                <w:szCs w:val="22"/>
              </w:rPr>
              <w:t>P</w:t>
            </w:r>
            <w:r>
              <w:rPr>
                <w:b/>
                <w:color w:val="FFFFFF"/>
                <w:w w:val="109"/>
                <w:position w:val="-2"/>
                <w:sz w:val="22"/>
                <w:szCs w:val="22"/>
              </w:rPr>
              <w:t>embiasaan</w:t>
            </w:r>
            <w:proofErr w:type="spellEnd"/>
            <w:r>
              <w:rPr>
                <w:b/>
                <w:color w:val="FFFFFF"/>
                <w:spacing w:val="2"/>
                <w:w w:val="109"/>
                <w:position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position w:val="-2"/>
                <w:sz w:val="22"/>
                <w:szCs w:val="22"/>
              </w:rPr>
              <w:t>D</w:t>
            </w:r>
            <w:r>
              <w:rPr>
                <w:b/>
                <w:color w:val="FFFFFF"/>
                <w:position w:val="-2"/>
                <w:sz w:val="22"/>
                <w:szCs w:val="22"/>
              </w:rPr>
              <w:t>iri</w:t>
            </w:r>
            <w:proofErr w:type="spellEnd"/>
            <w:r>
              <w:rPr>
                <w:b/>
                <w:color w:val="FFFFFF"/>
                <w:spacing w:val="39"/>
                <w:position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w w:val="112"/>
                <w:position w:val="-2"/>
                <w:sz w:val="22"/>
                <w:szCs w:val="22"/>
              </w:rPr>
              <w:t>u</w:t>
            </w:r>
            <w:r>
              <w:rPr>
                <w:b/>
                <w:color w:val="FFFFFF"/>
                <w:spacing w:val="-1"/>
                <w:w w:val="112"/>
                <w:position w:val="-2"/>
                <w:sz w:val="22"/>
                <w:szCs w:val="22"/>
              </w:rPr>
              <w:t>n</w:t>
            </w:r>
            <w:r>
              <w:rPr>
                <w:b/>
                <w:color w:val="FFFFFF"/>
                <w:w w:val="112"/>
                <w:position w:val="-2"/>
                <w:sz w:val="22"/>
                <w:szCs w:val="22"/>
              </w:rPr>
              <w:t>tuk</w:t>
            </w:r>
            <w:proofErr w:type="spellEnd"/>
            <w:r>
              <w:rPr>
                <w:b/>
                <w:color w:val="FFFFFF"/>
                <w:spacing w:val="-3"/>
                <w:w w:val="112"/>
                <w:position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5"/>
                <w:w w:val="103"/>
                <w:position w:val="-2"/>
                <w:sz w:val="22"/>
                <w:szCs w:val="22"/>
              </w:rPr>
              <w:t>M</w:t>
            </w:r>
            <w:r>
              <w:rPr>
                <w:b/>
                <w:color w:val="FFFFFF"/>
                <w:w w:val="115"/>
                <w:position w:val="-2"/>
                <w:sz w:val="22"/>
                <w:szCs w:val="22"/>
              </w:rPr>
              <w:t>elestari</w:t>
            </w:r>
            <w:r>
              <w:rPr>
                <w:b/>
                <w:color w:val="FFFFFF"/>
                <w:spacing w:val="-1"/>
                <w:w w:val="115"/>
                <w:position w:val="-2"/>
                <w:sz w:val="22"/>
                <w:szCs w:val="22"/>
              </w:rPr>
              <w:t>k</w:t>
            </w:r>
            <w:r>
              <w:rPr>
                <w:b/>
                <w:color w:val="FFFFFF"/>
                <w:w w:val="109"/>
                <w:position w:val="-2"/>
                <w:sz w:val="22"/>
                <w:szCs w:val="22"/>
              </w:rPr>
              <w:t>an</w:t>
            </w:r>
            <w:proofErr w:type="spellEnd"/>
          </w:p>
          <w:p w14:paraId="29CFED84" w14:textId="77777777" w:rsidR="00957F67" w:rsidRDefault="00E3456C">
            <w:pPr>
              <w:spacing w:line="180" w:lineRule="exact"/>
              <w:ind w:left="4774"/>
              <w:rPr>
                <w:sz w:val="22"/>
                <w:szCs w:val="22"/>
              </w:rPr>
            </w:pPr>
            <w:r>
              <w:rPr>
                <w:b/>
                <w:color w:val="FFFFFF"/>
                <w:position w:val="-1"/>
                <w:sz w:val="22"/>
                <w:szCs w:val="22"/>
              </w:rPr>
              <w:t>18</w:t>
            </w:r>
          </w:p>
          <w:p w14:paraId="28D7BA1F" w14:textId="77777777" w:rsidR="00957F67" w:rsidRDefault="00E3456C">
            <w:pPr>
              <w:spacing w:line="200" w:lineRule="exact"/>
              <w:ind w:left="477"/>
              <w:rPr>
                <w:sz w:val="22"/>
                <w:szCs w:val="22"/>
              </w:rPr>
            </w:pPr>
            <w:proofErr w:type="spellStart"/>
            <w:r>
              <w:rPr>
                <w:b/>
                <w:color w:val="FFFFFF"/>
                <w:w w:val="106"/>
                <w:position w:val="1"/>
                <w:sz w:val="22"/>
                <w:szCs w:val="22"/>
              </w:rPr>
              <w:t>Lin</w:t>
            </w:r>
            <w:r>
              <w:rPr>
                <w:b/>
                <w:color w:val="FFFFFF"/>
                <w:spacing w:val="-1"/>
                <w:w w:val="106"/>
                <w:position w:val="1"/>
                <w:sz w:val="22"/>
                <w:szCs w:val="22"/>
              </w:rPr>
              <w:t>g</w:t>
            </w:r>
            <w:r>
              <w:rPr>
                <w:b/>
                <w:color w:val="FFFFFF"/>
                <w:w w:val="110"/>
                <w:position w:val="1"/>
                <w:sz w:val="22"/>
                <w:szCs w:val="22"/>
              </w:rPr>
              <w:t>kun</w:t>
            </w:r>
            <w:r>
              <w:rPr>
                <w:b/>
                <w:color w:val="FFFFFF"/>
                <w:spacing w:val="-1"/>
                <w:w w:val="110"/>
                <w:position w:val="1"/>
                <w:sz w:val="22"/>
                <w:szCs w:val="22"/>
              </w:rPr>
              <w:t>g</w:t>
            </w:r>
            <w:r>
              <w:rPr>
                <w:b/>
                <w:color w:val="FFFFFF"/>
                <w:w w:val="109"/>
                <w:position w:val="1"/>
                <w:sz w:val="22"/>
                <w:szCs w:val="22"/>
              </w:rPr>
              <w:t>an</w:t>
            </w:r>
            <w:proofErr w:type="spellEnd"/>
          </w:p>
        </w:tc>
      </w:tr>
      <w:tr w:rsidR="00957F67" w14:paraId="4DA171FC" w14:textId="77777777">
        <w:trPr>
          <w:trHeight w:hRule="exact" w:val="741"/>
        </w:trPr>
        <w:tc>
          <w:tcPr>
            <w:tcW w:w="4490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20195C3F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w w:val="81"/>
                <w:sz w:val="22"/>
                <w:szCs w:val="22"/>
              </w:rPr>
              <w:t xml:space="preserve">1.    </w:t>
            </w:r>
            <w:r>
              <w:rPr>
                <w:color w:val="221F1F"/>
                <w:spacing w:val="40"/>
                <w:w w:val="8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4"/>
                <w:sz w:val="22"/>
                <w:szCs w:val="22"/>
              </w:rPr>
              <w:t>P</w:t>
            </w:r>
            <w:r>
              <w:rPr>
                <w:color w:val="221F1F"/>
                <w:w w:val="114"/>
                <w:sz w:val="22"/>
                <w:szCs w:val="22"/>
              </w:rPr>
              <w:t>embiasaan</w:t>
            </w:r>
            <w:proofErr w:type="spellEnd"/>
            <w:r>
              <w:rPr>
                <w:color w:val="221F1F"/>
                <w:spacing w:val="7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4"/>
                <w:sz w:val="22"/>
                <w:szCs w:val="22"/>
              </w:rPr>
              <w:t>M</w:t>
            </w:r>
            <w:r>
              <w:rPr>
                <w:color w:val="221F1F"/>
                <w:w w:val="114"/>
                <w:sz w:val="22"/>
                <w:szCs w:val="22"/>
              </w:rPr>
              <w:t>elestarikan</w:t>
            </w:r>
            <w:proofErr w:type="spellEnd"/>
            <w:r>
              <w:rPr>
                <w:color w:val="221F1F"/>
                <w:spacing w:val="3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01"/>
                <w:sz w:val="22"/>
                <w:szCs w:val="22"/>
              </w:rPr>
              <w:t>S</w:t>
            </w:r>
            <w:r>
              <w:rPr>
                <w:color w:val="221F1F"/>
                <w:w w:val="119"/>
                <w:sz w:val="22"/>
                <w:szCs w:val="22"/>
              </w:rPr>
              <w:t>umber</w:t>
            </w:r>
            <w:proofErr w:type="spellEnd"/>
          </w:p>
          <w:p w14:paraId="07F4A7BE" w14:textId="77777777" w:rsidR="00957F67" w:rsidRDefault="00957F67">
            <w:pPr>
              <w:spacing w:before="7" w:line="100" w:lineRule="exact"/>
              <w:rPr>
                <w:sz w:val="10"/>
                <w:szCs w:val="10"/>
              </w:rPr>
            </w:pPr>
          </w:p>
          <w:p w14:paraId="4FD3E91B" w14:textId="77777777" w:rsidR="00957F67" w:rsidRDefault="00E3456C">
            <w:pPr>
              <w:ind w:left="477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spacing w:val="-1"/>
                <w:sz w:val="22"/>
                <w:szCs w:val="22"/>
              </w:rPr>
              <w:t>D</w:t>
            </w:r>
            <w:r>
              <w:rPr>
                <w:color w:val="221F1F"/>
                <w:spacing w:val="-2"/>
                <w:sz w:val="22"/>
                <w:szCs w:val="22"/>
              </w:rPr>
              <w:t>a</w:t>
            </w:r>
            <w:r>
              <w:rPr>
                <w:color w:val="221F1F"/>
                <w:sz w:val="22"/>
                <w:szCs w:val="22"/>
              </w:rPr>
              <w:t>ya</w:t>
            </w:r>
            <w:proofErr w:type="spellEnd"/>
            <w:r>
              <w:rPr>
                <w:color w:val="221F1F"/>
                <w:spacing w:val="44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4"/>
                <w:w w:val="104"/>
                <w:sz w:val="22"/>
                <w:szCs w:val="22"/>
              </w:rPr>
              <w:t>U</w:t>
            </w:r>
            <w:r>
              <w:rPr>
                <w:color w:val="221F1F"/>
                <w:w w:val="121"/>
                <w:sz w:val="22"/>
                <w:szCs w:val="22"/>
              </w:rPr>
              <w:t>da</w:t>
            </w:r>
            <w:r>
              <w:rPr>
                <w:color w:val="221F1F"/>
                <w:spacing w:val="-2"/>
                <w:w w:val="121"/>
                <w:sz w:val="22"/>
                <w:szCs w:val="22"/>
              </w:rPr>
              <w:t>r</w:t>
            </w:r>
            <w:r>
              <w:rPr>
                <w:color w:val="221F1F"/>
                <w:w w:val="116"/>
                <w:sz w:val="22"/>
                <w:szCs w:val="22"/>
              </w:rPr>
              <w:t>a</w:t>
            </w:r>
          </w:p>
        </w:tc>
        <w:tc>
          <w:tcPr>
            <w:tcW w:w="782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0FA29CC9" w14:textId="77777777" w:rsidR="00957F67" w:rsidRDefault="00957F67"/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DDBC85"/>
          </w:tcPr>
          <w:p w14:paraId="6C6574AD" w14:textId="77777777" w:rsidR="00957F67" w:rsidRDefault="00E3456C">
            <w:pPr>
              <w:spacing w:before="85"/>
              <w:ind w:left="289" w:right="289"/>
              <w:jc w:val="center"/>
              <w:rPr>
                <w:sz w:val="22"/>
                <w:szCs w:val="22"/>
              </w:rPr>
            </w:pPr>
            <w:r>
              <w:rPr>
                <w:color w:val="221F1F"/>
                <w:w w:val="115"/>
                <w:sz w:val="22"/>
                <w:szCs w:val="22"/>
              </w:rPr>
              <w:t>6</w:t>
            </w:r>
          </w:p>
        </w:tc>
        <w:tc>
          <w:tcPr>
            <w:tcW w:w="1377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0B3A10C1" w14:textId="77777777" w:rsidR="00957F67" w:rsidRDefault="00E3456C">
            <w:pPr>
              <w:spacing w:before="85"/>
              <w:ind w:left="409"/>
              <w:rPr>
                <w:sz w:val="22"/>
                <w:szCs w:val="22"/>
              </w:rPr>
            </w:pPr>
            <w:r>
              <w:rPr>
                <w:color w:val="221F1F"/>
                <w:w w:val="110"/>
                <w:sz w:val="22"/>
                <w:szCs w:val="22"/>
              </w:rPr>
              <w:t>18</w:t>
            </w:r>
            <w:r>
              <w:rPr>
                <w:color w:val="221F1F"/>
                <w:spacing w:val="-8"/>
                <w:w w:val="110"/>
                <w:sz w:val="22"/>
                <w:szCs w:val="22"/>
              </w:rPr>
              <w:t>-</w:t>
            </w:r>
            <w:r>
              <w:rPr>
                <w:color w:val="221F1F"/>
                <w:w w:val="110"/>
                <w:sz w:val="22"/>
                <w:szCs w:val="22"/>
              </w:rPr>
              <w:t>20</w:t>
            </w:r>
          </w:p>
        </w:tc>
      </w:tr>
      <w:tr w:rsidR="00957F67" w14:paraId="5459F539" w14:textId="77777777">
        <w:trPr>
          <w:trHeight w:hRule="exact" w:val="741"/>
        </w:trPr>
        <w:tc>
          <w:tcPr>
            <w:tcW w:w="4490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459EC164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2.   </w:t>
            </w:r>
            <w:r>
              <w:rPr>
                <w:color w:val="221F1F"/>
                <w:spacing w:val="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4"/>
                <w:sz w:val="22"/>
                <w:szCs w:val="22"/>
              </w:rPr>
              <w:t>P</w:t>
            </w:r>
            <w:r>
              <w:rPr>
                <w:color w:val="221F1F"/>
                <w:w w:val="114"/>
                <w:sz w:val="22"/>
                <w:szCs w:val="22"/>
              </w:rPr>
              <w:t>embiasaan</w:t>
            </w:r>
            <w:proofErr w:type="spellEnd"/>
            <w:r>
              <w:rPr>
                <w:color w:val="221F1F"/>
                <w:spacing w:val="7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4"/>
                <w:sz w:val="22"/>
                <w:szCs w:val="22"/>
              </w:rPr>
              <w:t>M</w:t>
            </w:r>
            <w:r>
              <w:rPr>
                <w:color w:val="221F1F"/>
                <w:w w:val="114"/>
                <w:sz w:val="22"/>
                <w:szCs w:val="22"/>
              </w:rPr>
              <w:t>elestarikan</w:t>
            </w:r>
            <w:proofErr w:type="spellEnd"/>
            <w:r>
              <w:rPr>
                <w:color w:val="221F1F"/>
                <w:spacing w:val="3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01"/>
                <w:sz w:val="22"/>
                <w:szCs w:val="22"/>
              </w:rPr>
              <w:t>S</w:t>
            </w:r>
            <w:r>
              <w:rPr>
                <w:color w:val="221F1F"/>
                <w:w w:val="119"/>
                <w:sz w:val="22"/>
                <w:szCs w:val="22"/>
              </w:rPr>
              <w:t>umber</w:t>
            </w:r>
            <w:proofErr w:type="spellEnd"/>
          </w:p>
          <w:p w14:paraId="766DE1EE" w14:textId="77777777" w:rsidR="00957F67" w:rsidRDefault="00957F67">
            <w:pPr>
              <w:spacing w:before="7" w:line="100" w:lineRule="exact"/>
              <w:rPr>
                <w:sz w:val="10"/>
                <w:szCs w:val="10"/>
              </w:rPr>
            </w:pPr>
          </w:p>
          <w:p w14:paraId="70816809" w14:textId="77777777" w:rsidR="00957F67" w:rsidRDefault="00E3456C">
            <w:pPr>
              <w:ind w:left="477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spacing w:val="-1"/>
                <w:sz w:val="22"/>
                <w:szCs w:val="22"/>
              </w:rPr>
              <w:t>D</w:t>
            </w:r>
            <w:r>
              <w:rPr>
                <w:color w:val="221F1F"/>
                <w:spacing w:val="-2"/>
                <w:sz w:val="22"/>
                <w:szCs w:val="22"/>
              </w:rPr>
              <w:t>a</w:t>
            </w:r>
            <w:r>
              <w:rPr>
                <w:color w:val="221F1F"/>
                <w:sz w:val="22"/>
                <w:szCs w:val="22"/>
              </w:rPr>
              <w:t>ya</w:t>
            </w:r>
            <w:proofErr w:type="spellEnd"/>
            <w:r>
              <w:rPr>
                <w:color w:val="221F1F"/>
                <w:spacing w:val="44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>Air</w:t>
            </w:r>
          </w:p>
        </w:tc>
        <w:tc>
          <w:tcPr>
            <w:tcW w:w="782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2F8115C9" w14:textId="77777777" w:rsidR="00957F67" w:rsidRDefault="00957F67"/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DDBC85"/>
          </w:tcPr>
          <w:p w14:paraId="062D84E2" w14:textId="77777777" w:rsidR="00957F67" w:rsidRDefault="00E3456C">
            <w:pPr>
              <w:spacing w:before="85"/>
              <w:ind w:left="293" w:right="292"/>
              <w:jc w:val="center"/>
              <w:rPr>
                <w:sz w:val="22"/>
                <w:szCs w:val="22"/>
              </w:rPr>
            </w:pPr>
            <w:r>
              <w:rPr>
                <w:color w:val="221F1F"/>
                <w:w w:val="108"/>
                <w:sz w:val="22"/>
                <w:szCs w:val="22"/>
              </w:rPr>
              <w:t>4</w:t>
            </w:r>
          </w:p>
        </w:tc>
        <w:tc>
          <w:tcPr>
            <w:tcW w:w="1377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1B4F82CF" w14:textId="77777777" w:rsidR="00957F67" w:rsidRDefault="00E3456C">
            <w:pPr>
              <w:spacing w:before="85"/>
              <w:ind w:left="401"/>
              <w:rPr>
                <w:sz w:val="22"/>
                <w:szCs w:val="22"/>
              </w:rPr>
            </w:pPr>
            <w:r>
              <w:rPr>
                <w:color w:val="221F1F"/>
                <w:w w:val="112"/>
                <w:sz w:val="22"/>
                <w:szCs w:val="22"/>
              </w:rPr>
              <w:t>56-57</w:t>
            </w:r>
          </w:p>
        </w:tc>
      </w:tr>
      <w:tr w:rsidR="00957F67" w14:paraId="0AC97010" w14:textId="77777777">
        <w:trPr>
          <w:trHeight w:hRule="exact" w:val="741"/>
        </w:trPr>
        <w:tc>
          <w:tcPr>
            <w:tcW w:w="4490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1A216420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3.   </w:t>
            </w:r>
            <w:r>
              <w:rPr>
                <w:color w:val="221F1F"/>
                <w:spacing w:val="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4"/>
                <w:sz w:val="22"/>
                <w:szCs w:val="22"/>
              </w:rPr>
              <w:t>P</w:t>
            </w:r>
            <w:r>
              <w:rPr>
                <w:color w:val="221F1F"/>
                <w:w w:val="114"/>
                <w:sz w:val="22"/>
                <w:szCs w:val="22"/>
              </w:rPr>
              <w:t>embiasaan</w:t>
            </w:r>
            <w:proofErr w:type="spellEnd"/>
            <w:r>
              <w:rPr>
                <w:color w:val="221F1F"/>
                <w:spacing w:val="7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4"/>
                <w:sz w:val="22"/>
                <w:szCs w:val="22"/>
              </w:rPr>
              <w:t>M</w:t>
            </w:r>
            <w:r>
              <w:rPr>
                <w:color w:val="221F1F"/>
                <w:w w:val="114"/>
                <w:sz w:val="22"/>
                <w:szCs w:val="22"/>
              </w:rPr>
              <w:t>elestarikan</w:t>
            </w:r>
            <w:proofErr w:type="spellEnd"/>
            <w:r>
              <w:rPr>
                <w:color w:val="221F1F"/>
                <w:spacing w:val="61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01"/>
                <w:sz w:val="22"/>
                <w:szCs w:val="22"/>
              </w:rPr>
              <w:t>S</w:t>
            </w:r>
            <w:r>
              <w:rPr>
                <w:color w:val="221F1F"/>
                <w:w w:val="119"/>
                <w:sz w:val="22"/>
                <w:szCs w:val="22"/>
              </w:rPr>
              <w:t>umber</w:t>
            </w:r>
            <w:proofErr w:type="spellEnd"/>
          </w:p>
          <w:p w14:paraId="0E0ADFFE" w14:textId="77777777" w:rsidR="00957F67" w:rsidRDefault="00957F67">
            <w:pPr>
              <w:spacing w:before="7" w:line="100" w:lineRule="exact"/>
              <w:rPr>
                <w:sz w:val="10"/>
                <w:szCs w:val="10"/>
              </w:rPr>
            </w:pPr>
          </w:p>
          <w:p w14:paraId="523FC7DF" w14:textId="77777777" w:rsidR="00957F67" w:rsidRDefault="00E3456C">
            <w:pPr>
              <w:ind w:left="477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spacing w:val="-1"/>
                <w:sz w:val="22"/>
                <w:szCs w:val="22"/>
              </w:rPr>
              <w:t>D</w:t>
            </w:r>
            <w:r>
              <w:rPr>
                <w:color w:val="221F1F"/>
                <w:spacing w:val="-2"/>
                <w:sz w:val="22"/>
                <w:szCs w:val="22"/>
              </w:rPr>
              <w:t>a</w:t>
            </w:r>
            <w:r>
              <w:rPr>
                <w:color w:val="221F1F"/>
                <w:sz w:val="22"/>
                <w:szCs w:val="22"/>
              </w:rPr>
              <w:t>ya</w:t>
            </w:r>
            <w:proofErr w:type="spellEnd"/>
            <w:r>
              <w:rPr>
                <w:color w:val="221F1F"/>
                <w:spacing w:val="44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5"/>
                <w:w w:val="104"/>
                <w:sz w:val="22"/>
                <w:szCs w:val="22"/>
              </w:rPr>
              <w:t>T</w:t>
            </w:r>
            <w:r>
              <w:rPr>
                <w:color w:val="221F1F"/>
                <w:w w:val="118"/>
                <w:sz w:val="22"/>
                <w:szCs w:val="22"/>
              </w:rPr>
              <w:t>anah</w:t>
            </w:r>
          </w:p>
        </w:tc>
        <w:tc>
          <w:tcPr>
            <w:tcW w:w="782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73E3A37B" w14:textId="77777777" w:rsidR="00957F67" w:rsidRDefault="00957F67"/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DDBC85"/>
          </w:tcPr>
          <w:p w14:paraId="7F038DFB" w14:textId="77777777" w:rsidR="00957F67" w:rsidRDefault="00957F67"/>
        </w:tc>
        <w:tc>
          <w:tcPr>
            <w:tcW w:w="1377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466AD064" w14:textId="77777777" w:rsidR="00957F67" w:rsidRDefault="00957F67"/>
        </w:tc>
      </w:tr>
      <w:tr w:rsidR="00957F67" w14:paraId="197F255B" w14:textId="77777777">
        <w:trPr>
          <w:trHeight w:hRule="exact" w:val="741"/>
        </w:trPr>
        <w:tc>
          <w:tcPr>
            <w:tcW w:w="4490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6CDCC038" w14:textId="77777777" w:rsidR="00957F67" w:rsidRDefault="00E3456C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4.   </w:t>
            </w:r>
            <w:r>
              <w:rPr>
                <w:color w:val="221F1F"/>
                <w:spacing w:val="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5"/>
                <w:sz w:val="22"/>
                <w:szCs w:val="22"/>
              </w:rPr>
              <w:t>P</w:t>
            </w:r>
            <w:r>
              <w:rPr>
                <w:color w:val="221F1F"/>
                <w:w w:val="115"/>
                <w:sz w:val="22"/>
                <w:szCs w:val="22"/>
              </w:rPr>
              <w:t>embiasaan</w:t>
            </w:r>
            <w:proofErr w:type="spellEnd"/>
            <w:r>
              <w:rPr>
                <w:color w:val="221F1F"/>
                <w:spacing w:val="-4"/>
                <w:w w:val="115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z w:val="22"/>
                <w:szCs w:val="22"/>
              </w:rPr>
              <w:t>Diri</w:t>
            </w:r>
            <w:proofErr w:type="spellEnd"/>
            <w:r>
              <w:rPr>
                <w:color w:val="221F1F"/>
                <w:spacing w:val="3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3"/>
                <w:sz w:val="22"/>
                <w:szCs w:val="22"/>
              </w:rPr>
              <w:t>Manusia</w:t>
            </w:r>
            <w:proofErr w:type="spellEnd"/>
            <w:r>
              <w:rPr>
                <w:color w:val="221F1F"/>
                <w:spacing w:val="-4"/>
                <w:w w:val="113"/>
                <w:sz w:val="22"/>
                <w:szCs w:val="22"/>
              </w:rPr>
              <w:t xml:space="preserve"> </w:t>
            </w:r>
            <w:r>
              <w:rPr>
                <w:color w:val="221F1F"/>
                <w:w w:val="113"/>
                <w:sz w:val="22"/>
                <w:szCs w:val="22"/>
              </w:rPr>
              <w:t>Zaman</w:t>
            </w:r>
          </w:p>
          <w:p w14:paraId="6BC71D33" w14:textId="77777777" w:rsidR="00957F67" w:rsidRDefault="00957F67">
            <w:pPr>
              <w:spacing w:before="7" w:line="100" w:lineRule="exact"/>
              <w:rPr>
                <w:sz w:val="10"/>
                <w:szCs w:val="10"/>
              </w:rPr>
            </w:pPr>
          </w:p>
          <w:p w14:paraId="50B82D48" w14:textId="77777777" w:rsidR="00957F67" w:rsidRDefault="00E3456C">
            <w:pPr>
              <w:ind w:left="477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w w:val="116"/>
                <w:sz w:val="22"/>
                <w:szCs w:val="22"/>
              </w:rPr>
              <w:t>P</w:t>
            </w:r>
            <w:r>
              <w:rPr>
                <w:color w:val="221F1F"/>
                <w:spacing w:val="-2"/>
                <w:w w:val="116"/>
                <w:sz w:val="22"/>
                <w:szCs w:val="22"/>
              </w:rPr>
              <w:t>r</w:t>
            </w:r>
            <w:r>
              <w:rPr>
                <w:color w:val="221F1F"/>
                <w:w w:val="116"/>
                <w:sz w:val="22"/>
                <w:szCs w:val="22"/>
              </w:rPr>
              <w:t>aaksa</w:t>
            </w:r>
            <w:r>
              <w:rPr>
                <w:color w:val="221F1F"/>
                <w:spacing w:val="-2"/>
                <w:w w:val="116"/>
                <w:sz w:val="22"/>
                <w:szCs w:val="22"/>
              </w:rPr>
              <w:t>r</w:t>
            </w:r>
            <w:r>
              <w:rPr>
                <w:color w:val="221F1F"/>
                <w:w w:val="116"/>
                <w:sz w:val="22"/>
                <w:szCs w:val="22"/>
              </w:rPr>
              <w:t>a</w:t>
            </w:r>
            <w:proofErr w:type="spellEnd"/>
          </w:p>
        </w:tc>
        <w:tc>
          <w:tcPr>
            <w:tcW w:w="782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44ADF175" w14:textId="77777777" w:rsidR="00957F67" w:rsidRDefault="00957F67"/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DDBC85"/>
          </w:tcPr>
          <w:p w14:paraId="6014E839" w14:textId="77777777" w:rsidR="00957F67" w:rsidRDefault="00E3456C">
            <w:pPr>
              <w:spacing w:before="85"/>
              <w:ind w:left="291" w:right="290"/>
              <w:jc w:val="center"/>
              <w:rPr>
                <w:sz w:val="22"/>
                <w:szCs w:val="22"/>
              </w:rPr>
            </w:pPr>
            <w:r>
              <w:rPr>
                <w:color w:val="221F1F"/>
                <w:w w:val="112"/>
                <w:sz w:val="22"/>
                <w:szCs w:val="22"/>
              </w:rPr>
              <w:t>8</w:t>
            </w:r>
          </w:p>
        </w:tc>
        <w:tc>
          <w:tcPr>
            <w:tcW w:w="1377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1D1DC0EE" w14:textId="77777777" w:rsidR="00957F67" w:rsidRDefault="00E3456C">
            <w:pPr>
              <w:spacing w:before="85"/>
              <w:ind w:left="424"/>
              <w:rPr>
                <w:sz w:val="22"/>
                <w:szCs w:val="22"/>
              </w:rPr>
            </w:pPr>
            <w:r>
              <w:rPr>
                <w:color w:val="221F1F"/>
                <w:w w:val="107"/>
                <w:sz w:val="22"/>
                <w:szCs w:val="22"/>
              </w:rPr>
              <w:t>2</w:t>
            </w:r>
            <w:r>
              <w:rPr>
                <w:color w:val="221F1F"/>
                <w:spacing w:val="-3"/>
                <w:w w:val="72"/>
                <w:sz w:val="22"/>
                <w:szCs w:val="22"/>
              </w:rPr>
              <w:t>1</w:t>
            </w:r>
            <w:r>
              <w:rPr>
                <w:color w:val="221F1F"/>
                <w:spacing w:val="-7"/>
                <w:w w:val="123"/>
                <w:sz w:val="22"/>
                <w:szCs w:val="22"/>
              </w:rPr>
              <w:t>-</w:t>
            </w:r>
            <w:r>
              <w:rPr>
                <w:color w:val="221F1F"/>
                <w:spacing w:val="-5"/>
                <w:w w:val="123"/>
                <w:sz w:val="22"/>
                <w:szCs w:val="22"/>
              </w:rPr>
              <w:t>2</w:t>
            </w:r>
            <w:r>
              <w:rPr>
                <w:color w:val="221F1F"/>
                <w:w w:val="108"/>
                <w:sz w:val="22"/>
                <w:szCs w:val="22"/>
              </w:rPr>
              <w:t>4</w:t>
            </w:r>
          </w:p>
        </w:tc>
      </w:tr>
      <w:tr w:rsidR="00957F67" w14:paraId="1AB2CBEF" w14:textId="77777777">
        <w:trPr>
          <w:trHeight w:hRule="exact" w:val="381"/>
        </w:trPr>
        <w:tc>
          <w:tcPr>
            <w:tcW w:w="4490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3DC8E50E" w14:textId="77777777" w:rsidR="00957F67" w:rsidRDefault="00E3456C">
            <w:pPr>
              <w:spacing w:before="85"/>
              <w:ind w:left="81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5.   </w:t>
            </w:r>
            <w:r>
              <w:rPr>
                <w:color w:val="221F1F"/>
                <w:spacing w:val="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2"/>
                <w:sz w:val="22"/>
                <w:szCs w:val="22"/>
              </w:rPr>
              <w:t>M</w:t>
            </w:r>
            <w:r>
              <w:rPr>
                <w:color w:val="221F1F"/>
                <w:w w:val="112"/>
                <w:sz w:val="22"/>
                <w:szCs w:val="22"/>
              </w:rPr>
              <w:t>en</w:t>
            </w:r>
            <w:r>
              <w:rPr>
                <w:color w:val="221F1F"/>
                <w:spacing w:val="-1"/>
                <w:w w:val="112"/>
                <w:sz w:val="22"/>
                <w:szCs w:val="22"/>
              </w:rPr>
              <w:t>g</w:t>
            </w:r>
            <w:r>
              <w:rPr>
                <w:color w:val="221F1F"/>
                <w:w w:val="112"/>
                <w:sz w:val="22"/>
                <w:szCs w:val="22"/>
              </w:rPr>
              <w:t>enal</w:t>
            </w:r>
            <w:proofErr w:type="spellEnd"/>
            <w:r>
              <w:rPr>
                <w:color w:val="221F1F"/>
                <w:spacing w:val="10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2"/>
                <w:sz w:val="22"/>
                <w:szCs w:val="22"/>
              </w:rPr>
              <w:t>Leluhur</w:t>
            </w:r>
            <w:proofErr w:type="spellEnd"/>
            <w:r>
              <w:rPr>
                <w:color w:val="221F1F"/>
                <w:spacing w:val="10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2"/>
                <w:sz w:val="22"/>
                <w:szCs w:val="22"/>
              </w:rPr>
              <w:t>Bangsa</w:t>
            </w:r>
            <w:proofErr w:type="spellEnd"/>
            <w:r>
              <w:rPr>
                <w:color w:val="221F1F"/>
                <w:spacing w:val="-10"/>
                <w:w w:val="112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12"/>
                <w:sz w:val="22"/>
                <w:szCs w:val="22"/>
              </w:rPr>
              <w:t>I</w:t>
            </w:r>
            <w:r>
              <w:rPr>
                <w:color w:val="221F1F"/>
                <w:w w:val="118"/>
                <w:sz w:val="22"/>
                <w:szCs w:val="22"/>
              </w:rPr>
              <w:t>ndonesia</w:t>
            </w:r>
          </w:p>
        </w:tc>
        <w:tc>
          <w:tcPr>
            <w:tcW w:w="782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5F08317C" w14:textId="77777777" w:rsidR="00957F67" w:rsidRDefault="00957F67"/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DDBC85"/>
          </w:tcPr>
          <w:p w14:paraId="585F555C" w14:textId="77777777" w:rsidR="00957F67" w:rsidRDefault="00E3456C">
            <w:pPr>
              <w:spacing w:before="85"/>
              <w:ind w:left="293" w:right="292"/>
              <w:jc w:val="center"/>
              <w:rPr>
                <w:sz w:val="22"/>
                <w:szCs w:val="22"/>
              </w:rPr>
            </w:pPr>
            <w:r>
              <w:rPr>
                <w:color w:val="221F1F"/>
                <w:w w:val="108"/>
                <w:sz w:val="22"/>
                <w:szCs w:val="22"/>
              </w:rPr>
              <w:t>4</w:t>
            </w:r>
          </w:p>
        </w:tc>
        <w:tc>
          <w:tcPr>
            <w:tcW w:w="1377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5C5A992A" w14:textId="77777777" w:rsidR="00957F67" w:rsidRDefault="00E3456C">
            <w:pPr>
              <w:spacing w:before="85"/>
              <w:ind w:left="397"/>
              <w:rPr>
                <w:sz w:val="22"/>
                <w:szCs w:val="22"/>
              </w:rPr>
            </w:pPr>
            <w:r>
              <w:rPr>
                <w:color w:val="221F1F"/>
                <w:w w:val="117"/>
                <w:sz w:val="22"/>
                <w:szCs w:val="22"/>
              </w:rPr>
              <w:t>25</w:t>
            </w:r>
            <w:r>
              <w:rPr>
                <w:color w:val="221F1F"/>
                <w:spacing w:val="-7"/>
                <w:w w:val="117"/>
                <w:sz w:val="22"/>
                <w:szCs w:val="22"/>
              </w:rPr>
              <w:t>-</w:t>
            </w:r>
            <w:r>
              <w:rPr>
                <w:color w:val="221F1F"/>
                <w:w w:val="111"/>
                <w:sz w:val="22"/>
                <w:szCs w:val="22"/>
              </w:rPr>
              <w:t>26</w:t>
            </w:r>
          </w:p>
        </w:tc>
      </w:tr>
      <w:tr w:rsidR="00957F67" w14:paraId="7A8CCDE1" w14:textId="77777777">
        <w:trPr>
          <w:trHeight w:hRule="exact" w:val="381"/>
        </w:trPr>
        <w:tc>
          <w:tcPr>
            <w:tcW w:w="4490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584643F9" w14:textId="77777777" w:rsidR="00957F67" w:rsidRDefault="00E3456C">
            <w:pPr>
              <w:spacing w:before="85"/>
              <w:ind w:left="81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6.   </w:t>
            </w:r>
            <w:r>
              <w:rPr>
                <w:color w:val="221F1F"/>
                <w:spacing w:val="11"/>
                <w:sz w:val="22"/>
                <w:szCs w:val="22"/>
              </w:rPr>
              <w:t xml:space="preserve"> </w:t>
            </w:r>
            <w:r>
              <w:rPr>
                <w:color w:val="221F1F"/>
                <w:w w:val="112"/>
                <w:sz w:val="22"/>
                <w:szCs w:val="22"/>
              </w:rPr>
              <w:t>Diaspo</w:t>
            </w:r>
            <w:r>
              <w:rPr>
                <w:color w:val="221F1F"/>
                <w:spacing w:val="-2"/>
                <w:w w:val="112"/>
                <w:sz w:val="22"/>
                <w:szCs w:val="22"/>
              </w:rPr>
              <w:t>r</w:t>
            </w:r>
            <w:r>
              <w:rPr>
                <w:color w:val="221F1F"/>
                <w:w w:val="112"/>
                <w:sz w:val="22"/>
                <w:szCs w:val="22"/>
              </w:rPr>
              <w:t>a</w:t>
            </w:r>
            <w:r>
              <w:rPr>
                <w:color w:val="221F1F"/>
                <w:spacing w:val="14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2"/>
                <w:sz w:val="22"/>
                <w:szCs w:val="22"/>
              </w:rPr>
              <w:t>Bangsa</w:t>
            </w:r>
            <w:proofErr w:type="spellEnd"/>
            <w:r>
              <w:rPr>
                <w:color w:val="221F1F"/>
                <w:spacing w:val="-10"/>
                <w:w w:val="112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12"/>
                <w:sz w:val="22"/>
                <w:szCs w:val="22"/>
              </w:rPr>
              <w:t>I</w:t>
            </w:r>
            <w:r>
              <w:rPr>
                <w:color w:val="221F1F"/>
                <w:w w:val="118"/>
                <w:sz w:val="22"/>
                <w:szCs w:val="22"/>
              </w:rPr>
              <w:t>ndonesia</w:t>
            </w:r>
          </w:p>
        </w:tc>
        <w:tc>
          <w:tcPr>
            <w:tcW w:w="782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1AAA917C" w14:textId="77777777" w:rsidR="00957F67" w:rsidRDefault="00957F67"/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DDBC85"/>
          </w:tcPr>
          <w:p w14:paraId="1C9BF659" w14:textId="77777777" w:rsidR="00957F67" w:rsidRDefault="00957F67"/>
        </w:tc>
        <w:tc>
          <w:tcPr>
            <w:tcW w:w="1377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264685EE" w14:textId="77777777" w:rsidR="00957F67" w:rsidRDefault="00957F67"/>
        </w:tc>
      </w:tr>
      <w:tr w:rsidR="00957F67" w14:paraId="658869E6" w14:textId="77777777">
        <w:trPr>
          <w:trHeight w:hRule="exact" w:val="741"/>
        </w:trPr>
        <w:tc>
          <w:tcPr>
            <w:tcW w:w="6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3408F"/>
          </w:tcPr>
          <w:p w14:paraId="06C32974" w14:textId="77777777" w:rsidR="00957F67" w:rsidRDefault="00E3456C">
            <w:pPr>
              <w:spacing w:before="13" w:line="360" w:lineRule="exact"/>
              <w:ind w:left="478" w:right="1027" w:hanging="397"/>
              <w:rPr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C.  </w:t>
            </w:r>
            <w:r>
              <w:rPr>
                <w:b/>
                <w:color w:val="FFFFFF"/>
                <w:spacing w:val="16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4"/>
                <w:w w:val="109"/>
                <w:sz w:val="22"/>
                <w:szCs w:val="22"/>
              </w:rPr>
              <w:t>P</w:t>
            </w:r>
            <w:r>
              <w:rPr>
                <w:b/>
                <w:color w:val="FFFFFF"/>
                <w:w w:val="109"/>
                <w:sz w:val="22"/>
                <w:szCs w:val="22"/>
              </w:rPr>
              <w:t>embiasaan</w:t>
            </w:r>
            <w:proofErr w:type="spellEnd"/>
            <w:r>
              <w:rPr>
                <w:b/>
                <w:color w:val="FFFFFF"/>
                <w:spacing w:val="2"/>
                <w:w w:val="109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22"/>
                <w:szCs w:val="22"/>
              </w:rPr>
              <w:t>D</w:t>
            </w:r>
            <w:r>
              <w:rPr>
                <w:b/>
                <w:color w:val="FFFFFF"/>
                <w:sz w:val="22"/>
                <w:szCs w:val="22"/>
              </w:rPr>
              <w:t>iri</w:t>
            </w:r>
            <w:proofErr w:type="spellEnd"/>
            <w:r>
              <w:rPr>
                <w:b/>
                <w:color w:val="FFFFFF"/>
                <w:spacing w:val="39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z w:val="22"/>
                <w:szCs w:val="22"/>
              </w:rPr>
              <w:t>dalam</w:t>
            </w:r>
            <w:proofErr w:type="spellEnd"/>
            <w:r>
              <w:rPr>
                <w:b/>
                <w:color w:val="FFFFFF"/>
                <w:spacing w:val="44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6"/>
                <w:w w:val="108"/>
                <w:sz w:val="22"/>
                <w:szCs w:val="22"/>
              </w:rPr>
              <w:t>K</w:t>
            </w:r>
            <w:r>
              <w:rPr>
                <w:b/>
                <w:color w:val="FFFFFF"/>
                <w:w w:val="108"/>
                <w:sz w:val="22"/>
                <w:szCs w:val="22"/>
              </w:rPr>
              <w:t>eb</w:t>
            </w:r>
            <w:r>
              <w:rPr>
                <w:b/>
                <w:color w:val="FFFFFF"/>
                <w:spacing w:val="-1"/>
                <w:w w:val="108"/>
                <w:sz w:val="22"/>
                <w:szCs w:val="22"/>
              </w:rPr>
              <w:t>u</w:t>
            </w:r>
            <w:r>
              <w:rPr>
                <w:b/>
                <w:color w:val="FFFFFF"/>
                <w:w w:val="108"/>
                <w:sz w:val="22"/>
                <w:szCs w:val="22"/>
              </w:rPr>
              <w:t>tuhan</w:t>
            </w:r>
            <w:proofErr w:type="spellEnd"/>
            <w:r>
              <w:rPr>
                <w:b/>
                <w:color w:val="FFFFFF"/>
                <w:w w:val="108"/>
                <w:sz w:val="22"/>
                <w:szCs w:val="22"/>
              </w:rPr>
              <w:t xml:space="preserve">          </w:t>
            </w:r>
            <w:r>
              <w:rPr>
                <w:b/>
                <w:color w:val="FFFFFF"/>
                <w:spacing w:val="32"/>
                <w:w w:val="108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z w:val="22"/>
                <w:szCs w:val="22"/>
              </w:rPr>
              <w:t>12 dan</w:t>
            </w:r>
            <w:r>
              <w:rPr>
                <w:b/>
                <w:color w:val="FFFFFF"/>
                <w:spacing w:val="3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6"/>
                <w:w w:val="91"/>
                <w:sz w:val="22"/>
                <w:szCs w:val="22"/>
              </w:rPr>
              <w:t>K</w:t>
            </w:r>
            <w:r>
              <w:rPr>
                <w:b/>
                <w:color w:val="FFFFFF"/>
                <w:w w:val="112"/>
                <w:sz w:val="22"/>
                <w:szCs w:val="22"/>
              </w:rPr>
              <w:t>elan</w:t>
            </w:r>
            <w:r>
              <w:rPr>
                <w:b/>
                <w:color w:val="FFFFFF"/>
                <w:spacing w:val="-1"/>
                <w:w w:val="112"/>
                <w:sz w:val="22"/>
                <w:szCs w:val="22"/>
              </w:rPr>
              <w:t>g</w:t>
            </w:r>
            <w:r>
              <w:rPr>
                <w:b/>
                <w:color w:val="FFFFFF"/>
                <w:spacing w:val="-1"/>
                <w:w w:val="106"/>
                <w:sz w:val="22"/>
                <w:szCs w:val="22"/>
              </w:rPr>
              <w:t>k</w:t>
            </w:r>
            <w:r>
              <w:rPr>
                <w:b/>
                <w:color w:val="FFFFFF"/>
                <w:w w:val="108"/>
                <w:sz w:val="22"/>
                <w:szCs w:val="22"/>
              </w:rPr>
              <w:t>aan</w:t>
            </w:r>
            <w:proofErr w:type="spellEnd"/>
          </w:p>
        </w:tc>
        <w:tc>
          <w:tcPr>
            <w:tcW w:w="1377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0819EC3C" w14:textId="77777777" w:rsidR="00957F67" w:rsidRDefault="00957F67"/>
        </w:tc>
      </w:tr>
      <w:tr w:rsidR="00957F67" w14:paraId="5E82C405" w14:textId="77777777">
        <w:trPr>
          <w:trHeight w:hRule="exact" w:val="381"/>
        </w:trPr>
        <w:tc>
          <w:tcPr>
            <w:tcW w:w="4490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3D538DEC" w14:textId="77777777" w:rsidR="00957F67" w:rsidRDefault="00E3456C">
            <w:pPr>
              <w:spacing w:before="85"/>
              <w:ind w:left="81"/>
              <w:rPr>
                <w:sz w:val="22"/>
                <w:szCs w:val="22"/>
              </w:rPr>
            </w:pPr>
            <w:r>
              <w:rPr>
                <w:color w:val="221F1F"/>
                <w:w w:val="81"/>
                <w:sz w:val="22"/>
                <w:szCs w:val="22"/>
              </w:rPr>
              <w:t xml:space="preserve">1.    </w:t>
            </w:r>
            <w:r>
              <w:rPr>
                <w:color w:val="221F1F"/>
                <w:spacing w:val="40"/>
                <w:w w:val="81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16"/>
                <w:sz w:val="22"/>
                <w:szCs w:val="22"/>
              </w:rPr>
              <w:t>P</w:t>
            </w:r>
            <w:r>
              <w:rPr>
                <w:color w:val="221F1F"/>
                <w:w w:val="116"/>
                <w:sz w:val="22"/>
                <w:szCs w:val="22"/>
              </w:rPr>
              <w:t>embangunan</w:t>
            </w:r>
            <w:r>
              <w:rPr>
                <w:color w:val="221F1F"/>
                <w:spacing w:val="-4"/>
                <w:w w:val="116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0"/>
                <w:sz w:val="22"/>
                <w:szCs w:val="22"/>
              </w:rPr>
              <w:t>Be</w:t>
            </w:r>
            <w:r>
              <w:rPr>
                <w:color w:val="221F1F"/>
                <w:spacing w:val="-1"/>
                <w:w w:val="110"/>
                <w:sz w:val="22"/>
                <w:szCs w:val="22"/>
              </w:rPr>
              <w:t>r</w:t>
            </w:r>
            <w:r>
              <w:rPr>
                <w:color w:val="221F1F"/>
                <w:spacing w:val="-2"/>
                <w:w w:val="107"/>
                <w:sz w:val="22"/>
                <w:szCs w:val="22"/>
              </w:rPr>
              <w:t>k</w:t>
            </w:r>
            <w:r>
              <w:rPr>
                <w:color w:val="221F1F"/>
                <w:w w:val="116"/>
                <w:sz w:val="22"/>
                <w:szCs w:val="22"/>
              </w:rPr>
              <w:t>ela</w:t>
            </w:r>
            <w:r>
              <w:rPr>
                <w:color w:val="221F1F"/>
                <w:spacing w:val="-1"/>
                <w:w w:val="116"/>
                <w:sz w:val="22"/>
                <w:szCs w:val="22"/>
              </w:rPr>
              <w:t>n</w:t>
            </w:r>
            <w:r>
              <w:rPr>
                <w:color w:val="221F1F"/>
                <w:w w:val="116"/>
                <w:sz w:val="22"/>
                <w:szCs w:val="22"/>
              </w:rPr>
              <w:t>jutan</w:t>
            </w:r>
            <w:proofErr w:type="spellEnd"/>
          </w:p>
        </w:tc>
        <w:tc>
          <w:tcPr>
            <w:tcW w:w="782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497869C1" w14:textId="77777777" w:rsidR="00957F67" w:rsidRDefault="00957F67"/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DDBC85"/>
          </w:tcPr>
          <w:p w14:paraId="2B7DF4D8" w14:textId="77777777" w:rsidR="00957F67" w:rsidRDefault="00E3456C">
            <w:pPr>
              <w:spacing w:before="85"/>
              <w:ind w:left="294" w:right="292"/>
              <w:jc w:val="center"/>
              <w:rPr>
                <w:sz w:val="22"/>
                <w:szCs w:val="22"/>
              </w:rPr>
            </w:pPr>
            <w:r>
              <w:rPr>
                <w:color w:val="221F1F"/>
                <w:w w:val="108"/>
                <w:sz w:val="22"/>
                <w:szCs w:val="22"/>
              </w:rPr>
              <w:t>4</w:t>
            </w:r>
          </w:p>
        </w:tc>
        <w:tc>
          <w:tcPr>
            <w:tcW w:w="1377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1A26D33E" w14:textId="77777777" w:rsidR="00957F67" w:rsidRDefault="00E3456C">
            <w:pPr>
              <w:spacing w:before="85"/>
              <w:ind w:left="410"/>
              <w:rPr>
                <w:sz w:val="22"/>
                <w:szCs w:val="22"/>
              </w:rPr>
            </w:pPr>
            <w:r>
              <w:rPr>
                <w:color w:val="221F1F"/>
                <w:w w:val="99"/>
                <w:sz w:val="22"/>
                <w:szCs w:val="22"/>
              </w:rPr>
              <w:t>2</w:t>
            </w:r>
            <w:r>
              <w:rPr>
                <w:color w:val="221F1F"/>
                <w:spacing w:val="-4"/>
                <w:w w:val="99"/>
                <w:sz w:val="22"/>
                <w:szCs w:val="22"/>
              </w:rPr>
              <w:t>7</w:t>
            </w:r>
            <w:r>
              <w:rPr>
                <w:color w:val="221F1F"/>
                <w:spacing w:val="-7"/>
                <w:w w:val="146"/>
                <w:sz w:val="22"/>
                <w:szCs w:val="22"/>
              </w:rPr>
              <w:t>-</w:t>
            </w:r>
            <w:r>
              <w:rPr>
                <w:color w:val="221F1F"/>
                <w:w w:val="109"/>
                <w:sz w:val="22"/>
                <w:szCs w:val="22"/>
              </w:rPr>
              <w:t>28</w:t>
            </w:r>
          </w:p>
        </w:tc>
      </w:tr>
      <w:tr w:rsidR="00957F67" w14:paraId="5584FCFA" w14:textId="77777777">
        <w:trPr>
          <w:trHeight w:hRule="exact" w:val="741"/>
        </w:trPr>
        <w:tc>
          <w:tcPr>
            <w:tcW w:w="4490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59A6CD21" w14:textId="77777777" w:rsidR="00957F67" w:rsidRDefault="00E3456C">
            <w:pPr>
              <w:spacing w:before="85"/>
              <w:ind w:left="81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2.   </w:t>
            </w:r>
            <w:r>
              <w:rPr>
                <w:color w:val="221F1F"/>
                <w:spacing w:val="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4"/>
                <w:sz w:val="22"/>
                <w:szCs w:val="22"/>
              </w:rPr>
              <w:t>Ka</w:t>
            </w:r>
            <w:r>
              <w:rPr>
                <w:color w:val="221F1F"/>
                <w:spacing w:val="-2"/>
                <w:w w:val="114"/>
                <w:sz w:val="22"/>
                <w:szCs w:val="22"/>
              </w:rPr>
              <w:t>r</w:t>
            </w:r>
            <w:r>
              <w:rPr>
                <w:color w:val="221F1F"/>
                <w:w w:val="114"/>
                <w:sz w:val="22"/>
                <w:szCs w:val="22"/>
              </w:rPr>
              <w:t>akteristik</w:t>
            </w:r>
            <w:proofErr w:type="spellEnd"/>
            <w:r>
              <w:rPr>
                <w:color w:val="221F1F"/>
                <w:w w:val="114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08"/>
                <w:sz w:val="22"/>
                <w:szCs w:val="22"/>
              </w:rPr>
              <w:t>P</w:t>
            </w:r>
            <w:r>
              <w:rPr>
                <w:color w:val="221F1F"/>
                <w:w w:val="117"/>
                <w:sz w:val="22"/>
                <w:szCs w:val="22"/>
              </w:rPr>
              <w:t>embangunan</w:t>
            </w:r>
          </w:p>
          <w:p w14:paraId="6F18589B" w14:textId="77777777" w:rsidR="00957F67" w:rsidRDefault="00957F67">
            <w:pPr>
              <w:spacing w:before="7" w:line="100" w:lineRule="exact"/>
              <w:rPr>
                <w:sz w:val="10"/>
                <w:szCs w:val="10"/>
              </w:rPr>
            </w:pPr>
          </w:p>
          <w:p w14:paraId="140C288C" w14:textId="77777777" w:rsidR="00957F67" w:rsidRDefault="00E3456C">
            <w:pPr>
              <w:ind w:left="478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w w:val="110"/>
                <w:sz w:val="22"/>
                <w:szCs w:val="22"/>
              </w:rPr>
              <w:t>Be</w:t>
            </w:r>
            <w:r>
              <w:rPr>
                <w:color w:val="221F1F"/>
                <w:spacing w:val="-1"/>
                <w:w w:val="110"/>
                <w:sz w:val="22"/>
                <w:szCs w:val="22"/>
              </w:rPr>
              <w:t>r</w:t>
            </w:r>
            <w:r>
              <w:rPr>
                <w:color w:val="221F1F"/>
                <w:spacing w:val="-2"/>
                <w:w w:val="107"/>
                <w:sz w:val="22"/>
                <w:szCs w:val="22"/>
              </w:rPr>
              <w:t>k</w:t>
            </w:r>
            <w:r>
              <w:rPr>
                <w:color w:val="221F1F"/>
                <w:w w:val="116"/>
                <w:sz w:val="22"/>
                <w:szCs w:val="22"/>
              </w:rPr>
              <w:t>ela</w:t>
            </w:r>
            <w:r>
              <w:rPr>
                <w:color w:val="221F1F"/>
                <w:spacing w:val="-1"/>
                <w:w w:val="116"/>
                <w:sz w:val="22"/>
                <w:szCs w:val="22"/>
              </w:rPr>
              <w:t>n</w:t>
            </w:r>
            <w:r>
              <w:rPr>
                <w:color w:val="221F1F"/>
                <w:w w:val="116"/>
                <w:sz w:val="22"/>
                <w:szCs w:val="22"/>
              </w:rPr>
              <w:t>jutan</w:t>
            </w:r>
            <w:proofErr w:type="spellEnd"/>
          </w:p>
        </w:tc>
        <w:tc>
          <w:tcPr>
            <w:tcW w:w="782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317C4E9D" w14:textId="77777777" w:rsidR="00957F67" w:rsidRDefault="00957F67"/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DDBC85"/>
          </w:tcPr>
          <w:p w14:paraId="08E0A904" w14:textId="77777777" w:rsidR="00957F67" w:rsidRDefault="00957F67"/>
        </w:tc>
        <w:tc>
          <w:tcPr>
            <w:tcW w:w="1377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2DC0B8F9" w14:textId="77777777" w:rsidR="00957F67" w:rsidRDefault="00957F67"/>
        </w:tc>
      </w:tr>
      <w:tr w:rsidR="00957F67" w14:paraId="7E7A5701" w14:textId="77777777">
        <w:trPr>
          <w:trHeight w:hRule="exact" w:val="381"/>
        </w:trPr>
        <w:tc>
          <w:tcPr>
            <w:tcW w:w="4490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69E9D876" w14:textId="77777777" w:rsidR="00957F67" w:rsidRDefault="00E3456C">
            <w:pPr>
              <w:spacing w:before="85"/>
              <w:ind w:left="81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3.   </w:t>
            </w:r>
            <w:r>
              <w:rPr>
                <w:color w:val="221F1F"/>
                <w:spacing w:val="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113"/>
                <w:sz w:val="22"/>
                <w:szCs w:val="22"/>
              </w:rPr>
              <w:t>T</w:t>
            </w:r>
            <w:r>
              <w:rPr>
                <w:color w:val="221F1F"/>
                <w:w w:val="113"/>
                <w:sz w:val="22"/>
                <w:szCs w:val="22"/>
              </w:rPr>
              <w:t>ujuan</w:t>
            </w:r>
            <w:proofErr w:type="spellEnd"/>
            <w:r>
              <w:rPr>
                <w:color w:val="221F1F"/>
                <w:spacing w:val="-16"/>
                <w:w w:val="113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13"/>
                <w:sz w:val="22"/>
                <w:szCs w:val="22"/>
              </w:rPr>
              <w:t>P</w:t>
            </w:r>
            <w:r>
              <w:rPr>
                <w:color w:val="221F1F"/>
                <w:w w:val="113"/>
                <w:sz w:val="22"/>
                <w:szCs w:val="22"/>
              </w:rPr>
              <w:t>embangunan</w:t>
            </w:r>
            <w:r>
              <w:rPr>
                <w:color w:val="221F1F"/>
                <w:spacing w:val="35"/>
                <w:w w:val="11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0"/>
                <w:sz w:val="22"/>
                <w:szCs w:val="22"/>
              </w:rPr>
              <w:t>Be</w:t>
            </w:r>
            <w:r>
              <w:rPr>
                <w:color w:val="221F1F"/>
                <w:spacing w:val="-1"/>
                <w:w w:val="110"/>
                <w:sz w:val="22"/>
                <w:szCs w:val="22"/>
              </w:rPr>
              <w:t>r</w:t>
            </w:r>
            <w:r>
              <w:rPr>
                <w:color w:val="221F1F"/>
                <w:spacing w:val="-2"/>
                <w:w w:val="107"/>
                <w:sz w:val="22"/>
                <w:szCs w:val="22"/>
              </w:rPr>
              <w:t>k</w:t>
            </w:r>
            <w:r>
              <w:rPr>
                <w:color w:val="221F1F"/>
                <w:w w:val="116"/>
                <w:sz w:val="22"/>
                <w:szCs w:val="22"/>
              </w:rPr>
              <w:t>ela</w:t>
            </w:r>
            <w:r>
              <w:rPr>
                <w:color w:val="221F1F"/>
                <w:spacing w:val="-1"/>
                <w:w w:val="116"/>
                <w:sz w:val="22"/>
                <w:szCs w:val="22"/>
              </w:rPr>
              <w:t>n</w:t>
            </w:r>
            <w:r>
              <w:rPr>
                <w:color w:val="221F1F"/>
                <w:w w:val="116"/>
                <w:sz w:val="22"/>
                <w:szCs w:val="22"/>
              </w:rPr>
              <w:t>jutan</w:t>
            </w:r>
            <w:proofErr w:type="spellEnd"/>
          </w:p>
        </w:tc>
        <w:tc>
          <w:tcPr>
            <w:tcW w:w="782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4B22184F" w14:textId="77777777" w:rsidR="00957F67" w:rsidRDefault="00957F67"/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DDBC85"/>
          </w:tcPr>
          <w:p w14:paraId="760B68AF" w14:textId="77777777" w:rsidR="00957F67" w:rsidRDefault="00957F67"/>
        </w:tc>
        <w:tc>
          <w:tcPr>
            <w:tcW w:w="1377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2EBC078C" w14:textId="77777777" w:rsidR="00957F67" w:rsidRDefault="00957F67"/>
        </w:tc>
      </w:tr>
      <w:tr w:rsidR="00957F67" w14:paraId="09DA50FB" w14:textId="77777777">
        <w:trPr>
          <w:trHeight w:hRule="exact" w:val="741"/>
        </w:trPr>
        <w:tc>
          <w:tcPr>
            <w:tcW w:w="4490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3668B6B4" w14:textId="77777777" w:rsidR="00957F67" w:rsidRDefault="00E3456C">
            <w:pPr>
              <w:tabs>
                <w:tab w:val="left" w:pos="460"/>
              </w:tabs>
              <w:spacing w:before="2" w:line="360" w:lineRule="exact"/>
              <w:ind w:left="478" w:right="265" w:hanging="397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>4.</w:t>
            </w:r>
            <w:r>
              <w:rPr>
                <w:color w:val="221F1F"/>
                <w:spacing w:val="-47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ab/>
            </w:r>
            <w:proofErr w:type="spellStart"/>
            <w:r>
              <w:rPr>
                <w:color w:val="221F1F"/>
                <w:spacing w:val="-3"/>
                <w:w w:val="111"/>
                <w:sz w:val="22"/>
                <w:szCs w:val="22"/>
              </w:rPr>
              <w:t>K</w:t>
            </w:r>
            <w:r>
              <w:rPr>
                <w:color w:val="221F1F"/>
                <w:w w:val="111"/>
                <w:sz w:val="22"/>
                <w:szCs w:val="22"/>
              </w:rPr>
              <w:t>elan</w:t>
            </w:r>
            <w:r>
              <w:rPr>
                <w:color w:val="221F1F"/>
                <w:spacing w:val="6"/>
                <w:w w:val="111"/>
                <w:sz w:val="22"/>
                <w:szCs w:val="22"/>
              </w:rPr>
              <w:t>g</w:t>
            </w:r>
            <w:r>
              <w:rPr>
                <w:color w:val="221F1F"/>
                <w:w w:val="111"/>
                <w:sz w:val="22"/>
                <w:szCs w:val="22"/>
              </w:rPr>
              <w:t>kaan</w:t>
            </w:r>
            <w:proofErr w:type="spellEnd"/>
            <w:r>
              <w:rPr>
                <w:color w:val="221F1F"/>
                <w:spacing w:val="5"/>
                <w:w w:val="111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221F1F"/>
                <w:sz w:val="22"/>
                <w:szCs w:val="22"/>
              </w:rPr>
              <w:t xml:space="preserve">dan </w:t>
            </w:r>
            <w:r>
              <w:rPr>
                <w:color w:val="221F1F"/>
                <w:spacing w:val="8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4"/>
                <w:sz w:val="22"/>
                <w:szCs w:val="22"/>
              </w:rPr>
              <w:t>K</w:t>
            </w:r>
            <w:r>
              <w:rPr>
                <w:color w:val="221F1F"/>
                <w:w w:val="120"/>
                <w:sz w:val="22"/>
                <w:szCs w:val="22"/>
              </w:rPr>
              <w:t>ebutuhan</w:t>
            </w:r>
            <w:proofErr w:type="spellEnd"/>
            <w:proofErr w:type="gramEnd"/>
            <w:r>
              <w:rPr>
                <w:color w:val="221F1F"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3"/>
                <w:sz w:val="22"/>
                <w:szCs w:val="22"/>
              </w:rPr>
              <w:t>Manusia</w:t>
            </w:r>
            <w:proofErr w:type="spellEnd"/>
            <w:r>
              <w:rPr>
                <w:color w:val="221F1F"/>
                <w:w w:val="113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 xml:space="preserve">yang </w:t>
            </w:r>
            <w:r>
              <w:rPr>
                <w:color w:val="221F1F"/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z w:val="22"/>
                <w:szCs w:val="22"/>
              </w:rPr>
              <w:t>Tidak</w:t>
            </w:r>
            <w:proofErr w:type="spellEnd"/>
            <w:r>
              <w:rPr>
                <w:color w:val="221F1F"/>
                <w:spacing w:val="5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1"/>
                <w:w w:val="104"/>
                <w:sz w:val="22"/>
                <w:szCs w:val="22"/>
              </w:rPr>
              <w:t>T</w:t>
            </w:r>
            <w:r>
              <w:rPr>
                <w:color w:val="221F1F"/>
                <w:w w:val="120"/>
                <w:sz w:val="22"/>
                <w:szCs w:val="22"/>
              </w:rPr>
              <w:t>erb</w:t>
            </w:r>
            <w:r>
              <w:rPr>
                <w:color w:val="221F1F"/>
                <w:spacing w:val="-2"/>
                <w:w w:val="120"/>
                <w:sz w:val="22"/>
                <w:szCs w:val="22"/>
              </w:rPr>
              <w:t>a</w:t>
            </w:r>
            <w:r>
              <w:rPr>
                <w:color w:val="221F1F"/>
                <w:w w:val="123"/>
                <w:sz w:val="22"/>
                <w:szCs w:val="22"/>
              </w:rPr>
              <w:t>tas</w:t>
            </w:r>
            <w:proofErr w:type="spellEnd"/>
          </w:p>
        </w:tc>
        <w:tc>
          <w:tcPr>
            <w:tcW w:w="782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6A35DC3F" w14:textId="77777777" w:rsidR="00957F67" w:rsidRDefault="00957F67"/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DDBC85"/>
          </w:tcPr>
          <w:p w14:paraId="2F4F5A51" w14:textId="77777777" w:rsidR="00957F67" w:rsidRDefault="00E3456C">
            <w:pPr>
              <w:spacing w:before="85"/>
              <w:ind w:left="294" w:right="292"/>
              <w:jc w:val="center"/>
              <w:rPr>
                <w:sz w:val="22"/>
                <w:szCs w:val="22"/>
              </w:rPr>
            </w:pPr>
            <w:r>
              <w:rPr>
                <w:color w:val="221F1F"/>
                <w:w w:val="108"/>
                <w:sz w:val="22"/>
                <w:szCs w:val="22"/>
              </w:rPr>
              <w:t>4</w:t>
            </w:r>
          </w:p>
        </w:tc>
        <w:tc>
          <w:tcPr>
            <w:tcW w:w="1377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1248B1D1" w14:textId="77777777" w:rsidR="00957F67" w:rsidRDefault="00E3456C">
            <w:pPr>
              <w:spacing w:before="85"/>
              <w:ind w:left="386"/>
              <w:rPr>
                <w:sz w:val="22"/>
                <w:szCs w:val="22"/>
              </w:rPr>
            </w:pPr>
            <w:r>
              <w:rPr>
                <w:color w:val="221F1F"/>
                <w:w w:val="120"/>
                <w:sz w:val="22"/>
                <w:szCs w:val="22"/>
              </w:rPr>
              <w:t>29</w:t>
            </w:r>
            <w:r>
              <w:rPr>
                <w:color w:val="221F1F"/>
                <w:spacing w:val="-5"/>
                <w:w w:val="120"/>
                <w:sz w:val="22"/>
                <w:szCs w:val="22"/>
              </w:rPr>
              <w:t>-</w:t>
            </w:r>
            <w:r>
              <w:rPr>
                <w:color w:val="221F1F"/>
                <w:w w:val="117"/>
                <w:sz w:val="22"/>
                <w:szCs w:val="22"/>
              </w:rPr>
              <w:t>30</w:t>
            </w:r>
          </w:p>
        </w:tc>
      </w:tr>
      <w:tr w:rsidR="00957F67" w14:paraId="1A68EB24" w14:textId="77777777">
        <w:trPr>
          <w:trHeight w:hRule="exact" w:val="381"/>
        </w:trPr>
        <w:tc>
          <w:tcPr>
            <w:tcW w:w="4490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17616D8D" w14:textId="77777777" w:rsidR="00957F67" w:rsidRDefault="00E3456C">
            <w:pPr>
              <w:spacing w:before="85"/>
              <w:ind w:left="81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5.   </w:t>
            </w:r>
            <w:r>
              <w:rPr>
                <w:color w:val="221F1F"/>
                <w:spacing w:val="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0"/>
                <w:w w:val="114"/>
                <w:sz w:val="22"/>
                <w:szCs w:val="22"/>
              </w:rPr>
              <w:t>F</w:t>
            </w:r>
            <w:r>
              <w:rPr>
                <w:color w:val="221F1F"/>
                <w:w w:val="114"/>
                <w:sz w:val="22"/>
                <w:szCs w:val="22"/>
              </w:rPr>
              <w:t>aktor</w:t>
            </w:r>
            <w:proofErr w:type="spellEnd"/>
            <w:r>
              <w:rPr>
                <w:color w:val="221F1F"/>
                <w:w w:val="114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221F1F"/>
                <w:sz w:val="22"/>
                <w:szCs w:val="22"/>
              </w:rPr>
              <w:t xml:space="preserve">yang </w:t>
            </w:r>
            <w:r>
              <w:rPr>
                <w:color w:val="221F1F"/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3"/>
                <w:sz w:val="22"/>
                <w:szCs w:val="22"/>
              </w:rPr>
              <w:t>M</w:t>
            </w:r>
            <w:r>
              <w:rPr>
                <w:color w:val="221F1F"/>
                <w:w w:val="113"/>
                <w:sz w:val="22"/>
                <w:szCs w:val="22"/>
              </w:rPr>
              <w:t>e</w:t>
            </w:r>
            <w:r>
              <w:rPr>
                <w:color w:val="221F1F"/>
                <w:spacing w:val="-2"/>
                <w:w w:val="113"/>
                <w:sz w:val="22"/>
                <w:szCs w:val="22"/>
              </w:rPr>
              <w:t>ny</w:t>
            </w:r>
            <w:r>
              <w:rPr>
                <w:color w:val="221F1F"/>
                <w:w w:val="113"/>
                <w:sz w:val="22"/>
                <w:szCs w:val="22"/>
              </w:rPr>
              <w:t>ebabkan</w:t>
            </w:r>
            <w:proofErr w:type="spellEnd"/>
            <w:proofErr w:type="gramEnd"/>
            <w:r>
              <w:rPr>
                <w:color w:val="221F1F"/>
                <w:spacing w:val="7"/>
                <w:w w:val="11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4"/>
                <w:sz w:val="22"/>
                <w:szCs w:val="22"/>
              </w:rPr>
              <w:t>K</w:t>
            </w:r>
            <w:r>
              <w:rPr>
                <w:color w:val="221F1F"/>
                <w:w w:val="115"/>
                <w:sz w:val="22"/>
                <w:szCs w:val="22"/>
              </w:rPr>
              <w:t>elan</w:t>
            </w:r>
            <w:r>
              <w:rPr>
                <w:color w:val="221F1F"/>
                <w:spacing w:val="5"/>
                <w:w w:val="115"/>
                <w:sz w:val="22"/>
                <w:szCs w:val="22"/>
              </w:rPr>
              <w:t>g</w:t>
            </w:r>
            <w:r>
              <w:rPr>
                <w:color w:val="221F1F"/>
                <w:w w:val="115"/>
                <w:sz w:val="22"/>
                <w:szCs w:val="22"/>
              </w:rPr>
              <w:t>kaan</w:t>
            </w:r>
            <w:proofErr w:type="spellEnd"/>
          </w:p>
        </w:tc>
        <w:tc>
          <w:tcPr>
            <w:tcW w:w="782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0FB46ED3" w14:textId="77777777" w:rsidR="00957F67" w:rsidRDefault="00957F67"/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DDBC85"/>
          </w:tcPr>
          <w:p w14:paraId="180C5BC3" w14:textId="77777777" w:rsidR="00957F67" w:rsidRDefault="00957F67"/>
        </w:tc>
        <w:tc>
          <w:tcPr>
            <w:tcW w:w="1377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2D2909C7" w14:textId="77777777" w:rsidR="00957F67" w:rsidRDefault="00957F67"/>
        </w:tc>
      </w:tr>
      <w:tr w:rsidR="00957F67" w14:paraId="750F6958" w14:textId="77777777">
        <w:trPr>
          <w:trHeight w:hRule="exact" w:val="741"/>
        </w:trPr>
        <w:tc>
          <w:tcPr>
            <w:tcW w:w="4490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4611815F" w14:textId="77777777" w:rsidR="00957F67" w:rsidRDefault="00E3456C">
            <w:pPr>
              <w:spacing w:before="85"/>
              <w:ind w:left="81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6.   </w:t>
            </w:r>
            <w:r>
              <w:rPr>
                <w:color w:val="221F1F"/>
                <w:spacing w:val="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14"/>
                <w:sz w:val="22"/>
                <w:szCs w:val="22"/>
              </w:rPr>
              <w:t>D</w:t>
            </w:r>
            <w:r>
              <w:rPr>
                <w:color w:val="221F1F"/>
                <w:w w:val="114"/>
                <w:sz w:val="22"/>
                <w:szCs w:val="22"/>
              </w:rPr>
              <w:t>ampak</w:t>
            </w:r>
            <w:proofErr w:type="spellEnd"/>
            <w:r>
              <w:rPr>
                <w:color w:val="221F1F"/>
                <w:spacing w:val="-22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4"/>
                <w:sz w:val="22"/>
                <w:szCs w:val="22"/>
              </w:rPr>
              <w:t>E</w:t>
            </w:r>
            <w:r>
              <w:rPr>
                <w:color w:val="221F1F"/>
                <w:spacing w:val="-2"/>
                <w:w w:val="114"/>
                <w:sz w:val="22"/>
                <w:szCs w:val="22"/>
              </w:rPr>
              <w:t>k</w:t>
            </w:r>
            <w:r>
              <w:rPr>
                <w:color w:val="221F1F"/>
                <w:w w:val="114"/>
                <w:sz w:val="22"/>
                <w:szCs w:val="22"/>
              </w:rPr>
              <w:t>onomi</w:t>
            </w:r>
            <w:proofErr w:type="spellEnd"/>
            <w:r>
              <w:rPr>
                <w:color w:val="221F1F"/>
                <w:spacing w:val="-23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4"/>
                <w:sz w:val="22"/>
                <w:szCs w:val="22"/>
              </w:rPr>
              <w:t>a</w:t>
            </w:r>
            <w:r>
              <w:rPr>
                <w:color w:val="221F1F"/>
                <w:w w:val="114"/>
                <w:sz w:val="22"/>
                <w:szCs w:val="22"/>
              </w:rPr>
              <w:t>tas</w:t>
            </w:r>
            <w:proofErr w:type="spellEnd"/>
            <w:r>
              <w:rPr>
                <w:color w:val="221F1F"/>
                <w:spacing w:val="19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4"/>
                <w:sz w:val="22"/>
                <w:szCs w:val="22"/>
              </w:rPr>
              <w:t>K</w:t>
            </w:r>
            <w:r>
              <w:rPr>
                <w:color w:val="221F1F"/>
                <w:w w:val="115"/>
                <w:sz w:val="22"/>
                <w:szCs w:val="22"/>
              </w:rPr>
              <w:t>elan</w:t>
            </w:r>
            <w:r>
              <w:rPr>
                <w:color w:val="221F1F"/>
                <w:spacing w:val="5"/>
                <w:w w:val="115"/>
                <w:sz w:val="22"/>
                <w:szCs w:val="22"/>
              </w:rPr>
              <w:t>g</w:t>
            </w:r>
            <w:r>
              <w:rPr>
                <w:color w:val="221F1F"/>
                <w:w w:val="115"/>
                <w:sz w:val="22"/>
                <w:szCs w:val="22"/>
              </w:rPr>
              <w:t>kaan</w:t>
            </w:r>
            <w:proofErr w:type="spellEnd"/>
          </w:p>
          <w:p w14:paraId="289CE351" w14:textId="77777777" w:rsidR="00957F67" w:rsidRDefault="00957F67">
            <w:pPr>
              <w:spacing w:before="7" w:line="100" w:lineRule="exact"/>
              <w:rPr>
                <w:sz w:val="10"/>
                <w:szCs w:val="10"/>
              </w:rPr>
            </w:pPr>
          </w:p>
          <w:p w14:paraId="25C9710B" w14:textId="77777777" w:rsidR="00957F67" w:rsidRDefault="00E3456C">
            <w:pPr>
              <w:ind w:left="478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spacing w:val="-1"/>
                <w:w w:val="115"/>
                <w:sz w:val="22"/>
                <w:szCs w:val="22"/>
              </w:rPr>
              <w:t>S</w:t>
            </w:r>
            <w:r>
              <w:rPr>
                <w:color w:val="221F1F"/>
                <w:w w:val="115"/>
                <w:sz w:val="22"/>
                <w:szCs w:val="22"/>
              </w:rPr>
              <w:t>umber</w:t>
            </w:r>
            <w:proofErr w:type="spellEnd"/>
            <w:r>
              <w:rPr>
                <w:color w:val="221F1F"/>
                <w:w w:val="115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03"/>
                <w:sz w:val="22"/>
                <w:szCs w:val="22"/>
              </w:rPr>
              <w:t>D</w:t>
            </w:r>
            <w:r>
              <w:rPr>
                <w:color w:val="221F1F"/>
                <w:spacing w:val="-2"/>
                <w:w w:val="116"/>
                <w:sz w:val="22"/>
                <w:szCs w:val="22"/>
              </w:rPr>
              <w:t>a</w:t>
            </w:r>
            <w:r>
              <w:rPr>
                <w:color w:val="221F1F"/>
                <w:w w:val="110"/>
                <w:sz w:val="22"/>
                <w:szCs w:val="22"/>
              </w:rPr>
              <w:t>ya</w:t>
            </w:r>
            <w:proofErr w:type="spellEnd"/>
          </w:p>
        </w:tc>
        <w:tc>
          <w:tcPr>
            <w:tcW w:w="782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3C028BF0" w14:textId="77777777" w:rsidR="00957F67" w:rsidRDefault="00957F67"/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DDBC85"/>
          </w:tcPr>
          <w:p w14:paraId="48BF40F7" w14:textId="77777777" w:rsidR="00957F67" w:rsidRDefault="00957F67"/>
        </w:tc>
        <w:tc>
          <w:tcPr>
            <w:tcW w:w="1377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6C2C2835" w14:textId="77777777" w:rsidR="00957F67" w:rsidRDefault="00957F67"/>
        </w:tc>
      </w:tr>
      <w:tr w:rsidR="00957F67" w14:paraId="7A596F03" w14:textId="77777777">
        <w:trPr>
          <w:trHeight w:hRule="exact" w:val="741"/>
        </w:trPr>
        <w:tc>
          <w:tcPr>
            <w:tcW w:w="4490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6B494AFA" w14:textId="77777777" w:rsidR="00957F67" w:rsidRDefault="00E3456C">
            <w:pPr>
              <w:spacing w:before="85"/>
              <w:ind w:left="81"/>
              <w:rPr>
                <w:sz w:val="22"/>
                <w:szCs w:val="22"/>
              </w:rPr>
            </w:pPr>
            <w:r>
              <w:rPr>
                <w:color w:val="221F1F"/>
                <w:spacing w:val="-10"/>
                <w:sz w:val="22"/>
                <w:szCs w:val="22"/>
              </w:rPr>
              <w:t>7</w:t>
            </w:r>
            <w:r>
              <w:rPr>
                <w:color w:val="221F1F"/>
                <w:sz w:val="22"/>
                <w:szCs w:val="22"/>
              </w:rPr>
              <w:t xml:space="preserve">.   </w:t>
            </w:r>
            <w:r>
              <w:rPr>
                <w:color w:val="221F1F"/>
                <w:spacing w:val="21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6"/>
                <w:w w:val="112"/>
                <w:sz w:val="22"/>
                <w:szCs w:val="22"/>
              </w:rPr>
              <w:t>L</w:t>
            </w:r>
            <w:r>
              <w:rPr>
                <w:color w:val="221F1F"/>
                <w:w w:val="112"/>
                <w:sz w:val="22"/>
                <w:szCs w:val="22"/>
              </w:rPr>
              <w:t>an</w:t>
            </w:r>
            <w:r>
              <w:rPr>
                <w:color w:val="221F1F"/>
                <w:spacing w:val="6"/>
                <w:w w:val="112"/>
                <w:sz w:val="22"/>
                <w:szCs w:val="22"/>
              </w:rPr>
              <w:t>g</w:t>
            </w:r>
            <w:r>
              <w:rPr>
                <w:color w:val="221F1F"/>
                <w:w w:val="112"/>
                <w:sz w:val="22"/>
                <w:szCs w:val="22"/>
              </w:rPr>
              <w:t>kah</w:t>
            </w:r>
            <w:r>
              <w:rPr>
                <w:color w:val="221F1F"/>
                <w:spacing w:val="-10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2"/>
                <w:sz w:val="22"/>
                <w:szCs w:val="22"/>
              </w:rPr>
              <w:t>P</w:t>
            </w:r>
            <w:r>
              <w:rPr>
                <w:color w:val="221F1F"/>
                <w:w w:val="112"/>
                <w:sz w:val="22"/>
                <w:szCs w:val="22"/>
              </w:rPr>
              <w:t>en</w:t>
            </w:r>
            <w:r>
              <w:rPr>
                <w:color w:val="221F1F"/>
                <w:spacing w:val="-1"/>
                <w:w w:val="112"/>
                <w:sz w:val="22"/>
                <w:szCs w:val="22"/>
              </w:rPr>
              <w:t>c</w:t>
            </w:r>
            <w:r>
              <w:rPr>
                <w:color w:val="221F1F"/>
                <w:w w:val="112"/>
                <w:sz w:val="22"/>
                <w:szCs w:val="22"/>
              </w:rPr>
              <w:t>egahan</w:t>
            </w:r>
            <w:proofErr w:type="spellEnd"/>
            <w:r>
              <w:rPr>
                <w:color w:val="221F1F"/>
                <w:spacing w:val="50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4"/>
                <w:sz w:val="22"/>
                <w:szCs w:val="22"/>
              </w:rPr>
              <w:t>K</w:t>
            </w:r>
            <w:r>
              <w:rPr>
                <w:color w:val="221F1F"/>
                <w:w w:val="115"/>
                <w:sz w:val="22"/>
                <w:szCs w:val="22"/>
              </w:rPr>
              <w:t>elan</w:t>
            </w:r>
            <w:r>
              <w:rPr>
                <w:color w:val="221F1F"/>
                <w:spacing w:val="5"/>
                <w:w w:val="115"/>
                <w:sz w:val="22"/>
                <w:szCs w:val="22"/>
              </w:rPr>
              <w:t>g</w:t>
            </w:r>
            <w:r>
              <w:rPr>
                <w:color w:val="221F1F"/>
                <w:w w:val="115"/>
                <w:sz w:val="22"/>
                <w:szCs w:val="22"/>
              </w:rPr>
              <w:t>kaan</w:t>
            </w:r>
            <w:proofErr w:type="spellEnd"/>
          </w:p>
          <w:p w14:paraId="75CE5C51" w14:textId="77777777" w:rsidR="00957F67" w:rsidRDefault="00957F67">
            <w:pPr>
              <w:spacing w:before="7" w:line="100" w:lineRule="exact"/>
              <w:rPr>
                <w:sz w:val="10"/>
                <w:szCs w:val="10"/>
              </w:rPr>
            </w:pPr>
          </w:p>
          <w:p w14:paraId="08B8873D" w14:textId="77777777" w:rsidR="00957F67" w:rsidRDefault="00E3456C">
            <w:pPr>
              <w:ind w:left="478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spacing w:val="-1"/>
                <w:w w:val="115"/>
                <w:sz w:val="22"/>
                <w:szCs w:val="22"/>
              </w:rPr>
              <w:t>S</w:t>
            </w:r>
            <w:r>
              <w:rPr>
                <w:color w:val="221F1F"/>
                <w:w w:val="115"/>
                <w:sz w:val="22"/>
                <w:szCs w:val="22"/>
              </w:rPr>
              <w:t>umber</w:t>
            </w:r>
            <w:proofErr w:type="spellEnd"/>
            <w:r>
              <w:rPr>
                <w:color w:val="221F1F"/>
                <w:w w:val="115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03"/>
                <w:sz w:val="22"/>
                <w:szCs w:val="22"/>
              </w:rPr>
              <w:t>D</w:t>
            </w:r>
            <w:r>
              <w:rPr>
                <w:color w:val="221F1F"/>
                <w:spacing w:val="-2"/>
                <w:w w:val="116"/>
                <w:sz w:val="22"/>
                <w:szCs w:val="22"/>
              </w:rPr>
              <w:t>a</w:t>
            </w:r>
            <w:r>
              <w:rPr>
                <w:color w:val="221F1F"/>
                <w:w w:val="110"/>
                <w:sz w:val="22"/>
                <w:szCs w:val="22"/>
              </w:rPr>
              <w:t>ya</w:t>
            </w:r>
            <w:proofErr w:type="spellEnd"/>
          </w:p>
        </w:tc>
        <w:tc>
          <w:tcPr>
            <w:tcW w:w="782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2A28F3B9" w14:textId="77777777" w:rsidR="00957F67" w:rsidRDefault="00957F67"/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DDBC85"/>
          </w:tcPr>
          <w:p w14:paraId="001ABB68" w14:textId="77777777" w:rsidR="00957F67" w:rsidRDefault="00E3456C">
            <w:pPr>
              <w:spacing w:before="85"/>
              <w:ind w:left="294" w:right="292"/>
              <w:jc w:val="center"/>
              <w:rPr>
                <w:sz w:val="22"/>
                <w:szCs w:val="22"/>
              </w:rPr>
            </w:pPr>
            <w:r>
              <w:rPr>
                <w:color w:val="221F1F"/>
                <w:w w:val="108"/>
                <w:sz w:val="22"/>
                <w:szCs w:val="22"/>
              </w:rPr>
              <w:t>4</w:t>
            </w:r>
          </w:p>
        </w:tc>
        <w:tc>
          <w:tcPr>
            <w:tcW w:w="1377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1C9424EE" w14:textId="77777777" w:rsidR="00957F67" w:rsidRDefault="00E3456C">
            <w:pPr>
              <w:spacing w:before="85"/>
              <w:ind w:left="418"/>
              <w:rPr>
                <w:sz w:val="22"/>
                <w:szCs w:val="22"/>
              </w:rPr>
            </w:pPr>
            <w:r>
              <w:rPr>
                <w:color w:val="221F1F"/>
                <w:w w:val="92"/>
                <w:sz w:val="22"/>
                <w:szCs w:val="22"/>
              </w:rPr>
              <w:t>3</w:t>
            </w:r>
            <w:r>
              <w:rPr>
                <w:color w:val="221F1F"/>
                <w:spacing w:val="-3"/>
                <w:w w:val="92"/>
                <w:sz w:val="22"/>
                <w:szCs w:val="22"/>
              </w:rPr>
              <w:t>1</w:t>
            </w:r>
            <w:r>
              <w:rPr>
                <w:color w:val="221F1F"/>
                <w:spacing w:val="-5"/>
                <w:w w:val="146"/>
                <w:sz w:val="22"/>
                <w:szCs w:val="22"/>
              </w:rPr>
              <w:t>-</w:t>
            </w:r>
            <w:r>
              <w:rPr>
                <w:color w:val="221F1F"/>
                <w:w w:val="109"/>
                <w:sz w:val="22"/>
                <w:szCs w:val="22"/>
              </w:rPr>
              <w:t>32</w:t>
            </w:r>
          </w:p>
        </w:tc>
      </w:tr>
      <w:tr w:rsidR="00957F67" w14:paraId="275055F8" w14:textId="77777777">
        <w:trPr>
          <w:trHeight w:hRule="exact" w:val="381"/>
        </w:trPr>
        <w:tc>
          <w:tcPr>
            <w:tcW w:w="4490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5404C94A" w14:textId="77777777" w:rsidR="00957F67" w:rsidRDefault="00E3456C">
            <w:pPr>
              <w:spacing w:before="85"/>
              <w:ind w:left="81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8.   </w:t>
            </w:r>
            <w:r>
              <w:rPr>
                <w:color w:val="221F1F"/>
                <w:spacing w:val="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2"/>
                <w:sz w:val="22"/>
                <w:szCs w:val="22"/>
              </w:rPr>
              <w:t>Masalah</w:t>
            </w:r>
            <w:proofErr w:type="spellEnd"/>
            <w:r>
              <w:rPr>
                <w:color w:val="221F1F"/>
                <w:spacing w:val="-4"/>
                <w:w w:val="112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spacing w:val="-2"/>
                <w:sz w:val="22"/>
                <w:szCs w:val="22"/>
              </w:rPr>
              <w:t>P</w:t>
            </w:r>
            <w:r>
              <w:rPr>
                <w:color w:val="221F1F"/>
                <w:sz w:val="22"/>
                <w:szCs w:val="22"/>
              </w:rPr>
              <w:t>o</w:t>
            </w:r>
            <w:r>
              <w:rPr>
                <w:color w:val="221F1F"/>
                <w:spacing w:val="-2"/>
                <w:sz w:val="22"/>
                <w:szCs w:val="22"/>
              </w:rPr>
              <w:t>k</w:t>
            </w:r>
            <w:r>
              <w:rPr>
                <w:color w:val="221F1F"/>
                <w:sz w:val="22"/>
                <w:szCs w:val="22"/>
              </w:rPr>
              <w:t>ok</w:t>
            </w:r>
            <w:proofErr w:type="spellEnd"/>
            <w:r>
              <w:rPr>
                <w:color w:val="221F1F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04"/>
                <w:sz w:val="22"/>
                <w:szCs w:val="22"/>
              </w:rPr>
              <w:t>E</w:t>
            </w:r>
            <w:r>
              <w:rPr>
                <w:color w:val="221F1F"/>
                <w:spacing w:val="-2"/>
                <w:w w:val="104"/>
                <w:sz w:val="22"/>
                <w:szCs w:val="22"/>
              </w:rPr>
              <w:t>k</w:t>
            </w:r>
            <w:r>
              <w:rPr>
                <w:color w:val="221F1F"/>
                <w:w w:val="115"/>
                <w:sz w:val="22"/>
                <w:szCs w:val="22"/>
              </w:rPr>
              <w:t>onomi</w:t>
            </w:r>
            <w:proofErr w:type="spellEnd"/>
            <w:proofErr w:type="gramEnd"/>
          </w:p>
        </w:tc>
        <w:tc>
          <w:tcPr>
            <w:tcW w:w="782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56AAF7D2" w14:textId="77777777" w:rsidR="00957F67" w:rsidRDefault="00957F67"/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DDBC85"/>
          </w:tcPr>
          <w:p w14:paraId="77F20841" w14:textId="77777777" w:rsidR="00957F67" w:rsidRDefault="00957F67"/>
        </w:tc>
        <w:tc>
          <w:tcPr>
            <w:tcW w:w="1377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1B33A512" w14:textId="77777777" w:rsidR="00957F67" w:rsidRDefault="00957F67"/>
        </w:tc>
      </w:tr>
    </w:tbl>
    <w:p w14:paraId="4FFEC7EF" w14:textId="77777777" w:rsidR="00957F67" w:rsidRDefault="00957F67">
      <w:pPr>
        <w:spacing w:line="200" w:lineRule="exact"/>
      </w:pPr>
    </w:p>
    <w:p w14:paraId="7C49088B" w14:textId="77777777" w:rsidR="00957F67" w:rsidRDefault="00957F67">
      <w:pPr>
        <w:spacing w:before="4" w:line="240" w:lineRule="exact"/>
        <w:rPr>
          <w:sz w:val="24"/>
          <w:szCs w:val="24"/>
        </w:rPr>
      </w:pPr>
    </w:p>
    <w:bookmarkEnd w:id="0"/>
    <w:p w14:paraId="18D9ABD8" w14:textId="77777777" w:rsidR="00957F67" w:rsidRDefault="00E3456C">
      <w:pPr>
        <w:spacing w:before="33"/>
        <w:ind w:left="6624"/>
        <w:rPr>
          <w:sz w:val="22"/>
          <w:szCs w:val="22"/>
        </w:rPr>
        <w:sectPr w:rsidR="00957F67">
          <w:headerReference w:type="default" r:id="rId10"/>
          <w:pgSz w:w="10820" w:h="15020"/>
          <w:pgMar w:top="420" w:right="0" w:bottom="280" w:left="0" w:header="0" w:footer="223" w:gutter="0"/>
          <w:cols w:space="720"/>
        </w:sectPr>
      </w:pPr>
      <w:r>
        <w:pict w14:anchorId="0E35BA82">
          <v:group id="_x0000_s1128" style="position:absolute;left:0;text-align:left;margin-left:91.85pt;margin-top:78.2pt;width:371.35pt;height:354.8pt;z-index:-2985;mso-position-horizontal-relative:page;mso-position-vertical-relative:page" coordorigin="1837,1564" coordsize="7427,7096">
            <v:shape id="_x0000_s1132" style="position:absolute;left:1837;top:1564;width:7427;height:7096" coordorigin="1837,1564" coordsize="7427,7096" path="m1837,1945r,741l9264,2686r,-741l6327,1945,1837,1564r,381xe" fillcolor="#23408f" stroked="f">
              <v:path arrowok="t"/>
            </v:shape>
            <v:shape id="_x0000_s1131" style="position:absolute;left:1837;top:1564;width:7427;height:7096" coordorigin="1837,1564" coordsize="7427,7096" path="m1837,1564r4490,381l9264,1945r,-381l1837,1564xe" fillcolor="#23408f" stroked="f">
              <v:path arrowok="t"/>
            </v:shape>
            <v:shape id="_x0000_s1130" style="position:absolute;left:1837;top:1564;width:7427;height:7096" coordorigin="1837,1564" coordsize="7427,7096" path="m1837,3449r,741l9264,4190r,-741l1837,3449xe" fillcolor="#23408f" stroked="f">
              <v:path arrowok="t"/>
            </v:shape>
            <v:shape id="_x0000_s1129" style="position:absolute;left:1837;top:1564;width:7427;height:7096" coordorigin="1837,1564" coordsize="7427,7096" path="m1837,7918r,742l9264,8660r,-742l1837,7918xe" fillcolor="#23408f" stroked="f">
              <v:path arrowok="t"/>
            </v:shape>
            <w10:wrap anchorx="page" anchory="page"/>
          </v:group>
        </w:pict>
      </w: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w w:val="102"/>
          <w:sz w:val="22"/>
          <w:szCs w:val="22"/>
        </w:rPr>
        <w:t>1</w:t>
      </w:r>
      <w:r>
        <w:rPr>
          <w:color w:val="221F1F"/>
          <w:w w:val="102"/>
          <w:sz w:val="22"/>
          <w:szCs w:val="22"/>
        </w:rPr>
        <w:t>3</w:t>
      </w:r>
      <w:r>
        <w:rPr>
          <w:color w:val="221F1F"/>
          <w:w w:val="119"/>
          <w:sz w:val="22"/>
          <w:szCs w:val="22"/>
        </w:rPr>
        <w:t>3</w:t>
      </w:r>
      <w:proofErr w:type="gramEnd"/>
    </w:p>
    <w:p w14:paraId="71A22DF2" w14:textId="77777777" w:rsidR="00957F67" w:rsidRDefault="00957F67">
      <w:pPr>
        <w:spacing w:line="200" w:lineRule="exact"/>
      </w:pPr>
    </w:p>
    <w:p w14:paraId="75C98AC2" w14:textId="77777777" w:rsidR="00957F67" w:rsidRDefault="00957F67">
      <w:pPr>
        <w:spacing w:line="200" w:lineRule="exact"/>
      </w:pPr>
    </w:p>
    <w:p w14:paraId="4FDD1968" w14:textId="77777777" w:rsidR="00957F67" w:rsidRDefault="00957F67">
      <w:pPr>
        <w:spacing w:line="200" w:lineRule="exact"/>
      </w:pPr>
    </w:p>
    <w:p w14:paraId="70247808" w14:textId="77777777" w:rsidR="00957F67" w:rsidRDefault="00957F67">
      <w:pPr>
        <w:spacing w:line="200" w:lineRule="exact"/>
      </w:pPr>
    </w:p>
    <w:p w14:paraId="421DAF29" w14:textId="77777777" w:rsidR="00957F67" w:rsidRDefault="00957F67">
      <w:pPr>
        <w:spacing w:before="17" w:line="240" w:lineRule="exact"/>
        <w:rPr>
          <w:sz w:val="24"/>
          <w:szCs w:val="24"/>
        </w:rPr>
      </w:pPr>
    </w:p>
    <w:p w14:paraId="07D5933C" w14:textId="77777777" w:rsidR="00957F67" w:rsidRDefault="00E3456C">
      <w:pPr>
        <w:spacing w:before="33"/>
        <w:ind w:left="1914"/>
        <w:rPr>
          <w:sz w:val="26"/>
          <w:szCs w:val="26"/>
        </w:rPr>
      </w:pPr>
      <w:proofErr w:type="spellStart"/>
      <w:r>
        <w:rPr>
          <w:b/>
          <w:color w:val="005A9E"/>
          <w:sz w:val="26"/>
          <w:szCs w:val="26"/>
        </w:rPr>
        <w:t>Inspi</w:t>
      </w:r>
      <w:r>
        <w:rPr>
          <w:b/>
          <w:color w:val="005A9E"/>
          <w:spacing w:val="-3"/>
          <w:sz w:val="26"/>
          <w:szCs w:val="26"/>
        </w:rPr>
        <w:t>r</w:t>
      </w:r>
      <w:r>
        <w:rPr>
          <w:b/>
          <w:color w:val="005A9E"/>
          <w:sz w:val="26"/>
          <w:szCs w:val="26"/>
        </w:rPr>
        <w:t>asi</w:t>
      </w:r>
      <w:proofErr w:type="spellEnd"/>
      <w:r>
        <w:rPr>
          <w:b/>
          <w:color w:val="005A9E"/>
          <w:spacing w:val="57"/>
          <w:sz w:val="26"/>
          <w:szCs w:val="26"/>
        </w:rPr>
        <w:t xml:space="preserve"> </w:t>
      </w: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5"/>
          <w:sz w:val="26"/>
          <w:szCs w:val="26"/>
        </w:rPr>
        <w:t>embe</w:t>
      </w:r>
      <w:r>
        <w:rPr>
          <w:b/>
          <w:color w:val="005A9E"/>
          <w:spacing w:val="4"/>
          <w:w w:val="115"/>
          <w:sz w:val="26"/>
          <w:szCs w:val="26"/>
        </w:rPr>
        <w:t>l</w:t>
      </w:r>
      <w:r>
        <w:rPr>
          <w:b/>
          <w:color w:val="005A9E"/>
          <w:w w:val="102"/>
          <w:sz w:val="26"/>
          <w:szCs w:val="26"/>
        </w:rPr>
        <w:t>aja</w:t>
      </w:r>
      <w:r>
        <w:rPr>
          <w:b/>
          <w:color w:val="005A9E"/>
          <w:spacing w:val="-3"/>
          <w:w w:val="102"/>
          <w:sz w:val="26"/>
          <w:szCs w:val="26"/>
        </w:rPr>
        <w:t>r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</w:p>
    <w:p w14:paraId="277E2862" w14:textId="77777777" w:rsidR="00957F67" w:rsidRDefault="00E3456C">
      <w:pPr>
        <w:spacing w:before="72" w:line="360" w:lineRule="exact"/>
        <w:ind w:left="1554" w:right="1799"/>
        <w:jc w:val="both"/>
        <w:rPr>
          <w:sz w:val="22"/>
          <w:szCs w:val="22"/>
        </w:rPr>
      </w:pPr>
      <w:r>
        <w:rPr>
          <w:color w:val="221F1F"/>
          <w:spacing w:val="-2"/>
          <w:w w:val="115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 xml:space="preserve">deka </w:t>
      </w:r>
      <w:proofErr w:type="spellStart"/>
      <w:r>
        <w:rPr>
          <w:color w:val="221F1F"/>
          <w:w w:val="115"/>
          <w:sz w:val="22"/>
          <w:szCs w:val="22"/>
        </w:rPr>
        <w:t>belajar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memberikan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esemp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epada</w:t>
      </w:r>
      <w:proofErr w:type="spellEnd"/>
      <w:r>
        <w:rPr>
          <w:color w:val="221F1F"/>
          <w:w w:val="115"/>
          <w:sz w:val="22"/>
          <w:szCs w:val="22"/>
        </w:rPr>
        <w:t xml:space="preserve"> guru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w w:val="119"/>
          <w:sz w:val="22"/>
          <w:szCs w:val="22"/>
        </w:rPr>
        <w:t>emban</w:t>
      </w:r>
      <w:r>
        <w:rPr>
          <w:color w:val="221F1F"/>
          <w:spacing w:val="6"/>
          <w:w w:val="119"/>
          <w:sz w:val="22"/>
          <w:szCs w:val="22"/>
        </w:rPr>
        <w:t>g</w:t>
      </w:r>
      <w:r>
        <w:rPr>
          <w:color w:val="221F1F"/>
          <w:w w:val="119"/>
          <w:sz w:val="22"/>
          <w:szCs w:val="22"/>
        </w:rPr>
        <w:t>kan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pembelaja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sesuai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dengan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ondisi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lin</w:t>
      </w:r>
      <w:r>
        <w:rPr>
          <w:color w:val="221F1F"/>
          <w:spacing w:val="6"/>
          <w:w w:val="119"/>
          <w:sz w:val="22"/>
          <w:szCs w:val="22"/>
        </w:rPr>
        <w:t>g</w:t>
      </w:r>
      <w:r>
        <w:rPr>
          <w:color w:val="221F1F"/>
          <w:w w:val="119"/>
          <w:sz w:val="22"/>
          <w:szCs w:val="22"/>
        </w:rPr>
        <w:t>kungan</w:t>
      </w:r>
      <w:proofErr w:type="spellEnd"/>
      <w:r>
        <w:rPr>
          <w:color w:val="221F1F"/>
          <w:w w:val="119"/>
          <w:sz w:val="22"/>
          <w:szCs w:val="22"/>
        </w:rPr>
        <w:t xml:space="preserve"> dan </w:t>
      </w:r>
      <w:proofErr w:type="spellStart"/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akteristik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pendidikan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masing-masing </w:t>
      </w:r>
      <w:proofErr w:type="spellStart"/>
      <w:r>
        <w:rPr>
          <w:color w:val="221F1F"/>
          <w:sz w:val="22"/>
          <w:szCs w:val="22"/>
        </w:rPr>
        <w:t>lokasi</w:t>
      </w:r>
      <w:proofErr w:type="spellEnd"/>
      <w:r>
        <w:rPr>
          <w:color w:val="221F1F"/>
          <w:sz w:val="22"/>
          <w:szCs w:val="22"/>
        </w:rPr>
        <w:t>.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K</w:t>
      </w:r>
      <w:r>
        <w:rPr>
          <w:color w:val="221F1F"/>
          <w:w w:val="110"/>
          <w:sz w:val="22"/>
          <w:szCs w:val="22"/>
        </w:rPr>
        <w:t>urikulum</w:t>
      </w:r>
      <w:proofErr w:type="spellEnd"/>
      <w:r>
        <w:rPr>
          <w:color w:val="221F1F"/>
          <w:spacing w:val="3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deka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belajar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memberikan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eleluasaan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oleh  </w:t>
      </w:r>
      <w:r>
        <w:rPr>
          <w:color w:val="221F1F"/>
          <w:w w:val="118"/>
          <w:sz w:val="22"/>
          <w:szCs w:val="22"/>
        </w:rPr>
        <w:t>guru</w:t>
      </w:r>
      <w:proofErr w:type="gram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tidak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harus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ikuti</w:t>
      </w:r>
      <w:proofErr w:type="spellEnd"/>
      <w:r>
        <w:rPr>
          <w:color w:val="221F1F"/>
          <w:spacing w:val="-3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-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sesuai</w:t>
      </w:r>
      <w:proofErr w:type="spellEnd"/>
      <w:r>
        <w:rPr>
          <w:color w:val="221F1F"/>
          <w:spacing w:val="-29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dengan</w:t>
      </w:r>
      <w:proofErr w:type="spellEnd"/>
      <w:r>
        <w:rPr>
          <w:color w:val="221F1F"/>
          <w:spacing w:val="-2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susuan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guru. Guru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</w:t>
      </w:r>
      <w:r>
        <w:rPr>
          <w:color w:val="221F1F"/>
          <w:spacing w:val="-2"/>
          <w:w w:val="117"/>
          <w:sz w:val="22"/>
          <w:szCs w:val="22"/>
        </w:rPr>
        <w:t>ny</w:t>
      </w:r>
      <w:r>
        <w:rPr>
          <w:color w:val="221F1F"/>
          <w:w w:val="117"/>
          <w:sz w:val="22"/>
          <w:szCs w:val="22"/>
        </w:rPr>
        <w:t>esuaikan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ka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akteristik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sesuai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dengan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imajinasi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inspi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asi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esepak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didik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pada </w:t>
      </w:r>
      <w:proofErr w:type="spellStart"/>
      <w:r>
        <w:rPr>
          <w:color w:val="221F1F"/>
          <w:w w:val="116"/>
          <w:sz w:val="22"/>
          <w:szCs w:val="22"/>
        </w:rPr>
        <w:t>tema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. Guru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leluasa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berin</w:t>
      </w:r>
      <w:r>
        <w:rPr>
          <w:color w:val="221F1F"/>
          <w:spacing w:val="-1"/>
          <w:w w:val="116"/>
          <w:sz w:val="22"/>
          <w:szCs w:val="22"/>
        </w:rPr>
        <w:t>o</w:t>
      </w:r>
      <w:r>
        <w:rPr>
          <w:color w:val="221F1F"/>
          <w:spacing w:val="-2"/>
          <w:w w:val="116"/>
          <w:sz w:val="22"/>
          <w:szCs w:val="22"/>
        </w:rPr>
        <w:t>v</w:t>
      </w:r>
      <w:r>
        <w:rPr>
          <w:color w:val="221F1F"/>
          <w:w w:val="116"/>
          <w:sz w:val="22"/>
          <w:szCs w:val="22"/>
        </w:rPr>
        <w:t>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5"/>
          <w:sz w:val="22"/>
          <w:szCs w:val="22"/>
        </w:rPr>
        <w:t>melaksanakan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 </w:t>
      </w:r>
      <w:proofErr w:type="spellStart"/>
      <w:r>
        <w:rPr>
          <w:color w:val="221F1F"/>
          <w:w w:val="115"/>
          <w:sz w:val="22"/>
          <w:szCs w:val="22"/>
        </w:rPr>
        <w:t>sesuai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ondisi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akteristik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lokasi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sehingga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berpa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tisipasi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dalam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ca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a</w:t>
      </w:r>
      <w:proofErr w:type="spellEnd"/>
      <w:r>
        <w:rPr>
          <w:color w:val="221F1F"/>
          <w:spacing w:val="-8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aktif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suasana</w:t>
      </w:r>
      <w:proofErr w:type="spellEnd"/>
      <w:r>
        <w:rPr>
          <w:color w:val="221F1F"/>
          <w:spacing w:val="8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yaman</w:t>
      </w:r>
      <w:proofErr w:type="spellEnd"/>
      <w:r>
        <w:rPr>
          <w:color w:val="221F1F"/>
          <w:w w:val="115"/>
          <w:sz w:val="22"/>
          <w:szCs w:val="22"/>
        </w:rPr>
        <w:t>,</w:t>
      </w:r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aman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aktif</w:t>
      </w:r>
      <w:proofErr w:type="spellEnd"/>
      <w:r>
        <w:rPr>
          <w:color w:val="221F1F"/>
          <w:w w:val="110"/>
          <w:sz w:val="22"/>
          <w:szCs w:val="22"/>
        </w:rPr>
        <w:t>.</w:t>
      </w:r>
    </w:p>
    <w:p w14:paraId="2DE00B4C" w14:textId="77777777" w:rsidR="00957F67" w:rsidRDefault="00957F67">
      <w:pPr>
        <w:spacing w:line="200" w:lineRule="exact"/>
      </w:pPr>
    </w:p>
    <w:p w14:paraId="071E3855" w14:textId="77777777" w:rsidR="00957F67" w:rsidRDefault="00957F67">
      <w:pPr>
        <w:spacing w:line="200" w:lineRule="exact"/>
      </w:pPr>
    </w:p>
    <w:p w14:paraId="2D63C090" w14:textId="77777777" w:rsidR="00957F67" w:rsidRDefault="00957F67">
      <w:pPr>
        <w:spacing w:before="15" w:line="200" w:lineRule="exact"/>
      </w:pPr>
    </w:p>
    <w:p w14:paraId="66DF2A2E" w14:textId="77777777" w:rsidR="00957F67" w:rsidRDefault="00E3456C">
      <w:pPr>
        <w:spacing w:before="37" w:line="240" w:lineRule="exact"/>
        <w:ind w:left="4169" w:right="3120"/>
        <w:jc w:val="center"/>
        <w:rPr>
          <w:sz w:val="22"/>
          <w:szCs w:val="22"/>
        </w:rPr>
      </w:pPr>
      <w:proofErr w:type="spellStart"/>
      <w:r>
        <w:rPr>
          <w:b/>
          <w:color w:val="FFFFFF"/>
          <w:w w:val="109"/>
          <w:position w:val="-1"/>
          <w:sz w:val="22"/>
          <w:szCs w:val="22"/>
        </w:rPr>
        <w:t>Alo</w:t>
      </w:r>
      <w:r>
        <w:rPr>
          <w:b/>
          <w:color w:val="FFFFFF"/>
          <w:spacing w:val="-2"/>
          <w:w w:val="109"/>
          <w:position w:val="-1"/>
          <w:sz w:val="22"/>
          <w:szCs w:val="22"/>
        </w:rPr>
        <w:t>k</w:t>
      </w:r>
      <w:r>
        <w:rPr>
          <w:b/>
          <w:color w:val="FFFFFF"/>
          <w:w w:val="109"/>
          <w:position w:val="-1"/>
          <w:sz w:val="22"/>
          <w:szCs w:val="22"/>
        </w:rPr>
        <w:t>asi</w:t>
      </w:r>
      <w:proofErr w:type="spellEnd"/>
      <w:r>
        <w:rPr>
          <w:b/>
          <w:color w:val="FFFFFF"/>
          <w:spacing w:val="-1"/>
          <w:w w:val="109"/>
          <w:position w:val="-1"/>
          <w:sz w:val="22"/>
          <w:szCs w:val="22"/>
        </w:rPr>
        <w:t xml:space="preserve"> </w:t>
      </w:r>
      <w:r>
        <w:rPr>
          <w:b/>
          <w:color w:val="FFFFFF"/>
          <w:spacing w:val="-6"/>
          <w:position w:val="-1"/>
          <w:sz w:val="22"/>
          <w:szCs w:val="22"/>
        </w:rPr>
        <w:t>W</w:t>
      </w:r>
      <w:r>
        <w:rPr>
          <w:b/>
          <w:color w:val="FFFFFF"/>
          <w:position w:val="-1"/>
          <w:sz w:val="22"/>
          <w:szCs w:val="22"/>
        </w:rPr>
        <w:t>a</w:t>
      </w:r>
      <w:r>
        <w:rPr>
          <w:b/>
          <w:color w:val="FFFFFF"/>
          <w:spacing w:val="-2"/>
          <w:position w:val="-1"/>
          <w:sz w:val="22"/>
          <w:szCs w:val="22"/>
        </w:rPr>
        <w:t>k</w:t>
      </w:r>
      <w:r>
        <w:rPr>
          <w:b/>
          <w:color w:val="FFFFFF"/>
          <w:position w:val="-1"/>
          <w:sz w:val="22"/>
          <w:szCs w:val="22"/>
        </w:rPr>
        <w:t>tu</w:t>
      </w:r>
      <w:r>
        <w:rPr>
          <w:b/>
          <w:color w:val="FFFFFF"/>
          <w:spacing w:val="45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2</w:t>
      </w:r>
      <w:r>
        <w:rPr>
          <w:color w:val="FFFFFF"/>
          <w:spacing w:val="9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JP</w:t>
      </w:r>
      <w:r>
        <w:rPr>
          <w:color w:val="FFFFFF"/>
          <w:spacing w:val="31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(1</w:t>
      </w:r>
      <w:r>
        <w:rPr>
          <w:color w:val="FFFFFF"/>
          <w:spacing w:val="7"/>
          <w:position w:val="-1"/>
          <w:sz w:val="22"/>
          <w:szCs w:val="22"/>
        </w:rPr>
        <w:t xml:space="preserve"> </w:t>
      </w:r>
      <w:proofErr w:type="spellStart"/>
      <w:r>
        <w:rPr>
          <w:color w:val="FFFFFF"/>
          <w:spacing w:val="-7"/>
          <w:w w:val="109"/>
          <w:position w:val="-1"/>
          <w:sz w:val="22"/>
          <w:szCs w:val="22"/>
        </w:rPr>
        <w:t>P</w:t>
      </w:r>
      <w:r>
        <w:rPr>
          <w:color w:val="FFFFFF"/>
          <w:w w:val="127"/>
          <w:position w:val="-1"/>
          <w:sz w:val="22"/>
          <w:szCs w:val="22"/>
        </w:rPr>
        <w:t>er</w:t>
      </w:r>
      <w:r>
        <w:rPr>
          <w:color w:val="FFFFFF"/>
          <w:spacing w:val="-2"/>
          <w:w w:val="127"/>
          <w:position w:val="-1"/>
          <w:sz w:val="22"/>
          <w:szCs w:val="22"/>
        </w:rPr>
        <w:t>t</w:t>
      </w:r>
      <w:r>
        <w:rPr>
          <w:color w:val="FFFFFF"/>
          <w:w w:val="116"/>
          <w:position w:val="-1"/>
          <w:sz w:val="22"/>
          <w:szCs w:val="22"/>
        </w:rPr>
        <w:t>emua</w:t>
      </w:r>
      <w:r>
        <w:rPr>
          <w:color w:val="FFFFFF"/>
          <w:spacing w:val="-6"/>
          <w:w w:val="116"/>
          <w:position w:val="-1"/>
          <w:sz w:val="22"/>
          <w:szCs w:val="22"/>
        </w:rPr>
        <w:t>n</w:t>
      </w:r>
      <w:proofErr w:type="spellEnd"/>
      <w:r>
        <w:rPr>
          <w:color w:val="FFFFFF"/>
          <w:w w:val="97"/>
          <w:position w:val="-1"/>
          <w:sz w:val="22"/>
          <w:szCs w:val="22"/>
        </w:rPr>
        <w:t>)</w:t>
      </w:r>
    </w:p>
    <w:p w14:paraId="1A6206B2" w14:textId="77777777" w:rsidR="00957F67" w:rsidRDefault="00E3456C">
      <w:pPr>
        <w:spacing w:line="320" w:lineRule="exact"/>
        <w:ind w:left="2038"/>
        <w:rPr>
          <w:sz w:val="32"/>
          <w:szCs w:val="32"/>
        </w:rPr>
      </w:pPr>
      <w:r>
        <w:rPr>
          <w:b/>
          <w:color w:val="FFFFFF"/>
          <w:w w:val="113"/>
          <w:sz w:val="32"/>
          <w:szCs w:val="32"/>
        </w:rPr>
        <w:t>16</w:t>
      </w:r>
    </w:p>
    <w:p w14:paraId="3DA7A84A" w14:textId="77777777" w:rsidR="00957F67" w:rsidRDefault="00E3456C">
      <w:pPr>
        <w:spacing w:line="200" w:lineRule="exact"/>
        <w:ind w:left="4321" w:right="3272"/>
        <w:jc w:val="center"/>
      </w:pPr>
      <w:r>
        <w:pict w14:anchorId="3E40D0AA">
          <v:group id="_x0000_s1124" style="position:absolute;left:0;text-align:left;margin-left:77.65pt;margin-top:-37.4pt;width:371.45pt;height:55.45pt;z-index:-2984;mso-position-horizontal-relative:page" coordorigin="1553,-748" coordsize="7429,1109">
            <v:shape id="_x0000_s1127" style="position:absolute;left:1554;top:-747;width:1332;height:1107" coordorigin="1554,-747" coordsize="1332,1107" path="m1554,360r1332,l2886,-747r-1332,l1554,360xe" fillcolor="#23408f" stroked="f">
              <v:path arrowok="t"/>
            </v:shape>
            <v:shape id="_x0000_s1126" style="position:absolute;left:2886;top:-747;width:6094;height:580" coordorigin="2886,-747" coordsize="6094,580" path="m2886,-167r6095,l8981,-747r-6095,l2886,-167xe" fillcolor="#007cc5" stroked="f">
              <v:path arrowok="t"/>
            </v:shape>
            <v:shape id="_x0000_s1125" style="position:absolute;left:2886;top:-167;width:6094;height:527" coordorigin="2886,-167" coordsize="6094,527" path="m2886,360r6095,l8981,-167r-6095,l2886,360xe" fillcolor="#005a9e" stroked="f">
              <v:path arrowok="t"/>
            </v:shape>
            <w10:wrap anchorx="page"/>
          </v:group>
        </w:pict>
      </w:r>
      <w:proofErr w:type="spellStart"/>
      <w:proofErr w:type="gramStart"/>
      <w:r>
        <w:rPr>
          <w:b/>
          <w:color w:val="FFFFFF"/>
          <w:position w:val="-1"/>
        </w:rPr>
        <w:t>Ma</w:t>
      </w:r>
      <w:r>
        <w:rPr>
          <w:b/>
          <w:color w:val="FFFFFF"/>
          <w:spacing w:val="-4"/>
          <w:position w:val="-1"/>
        </w:rPr>
        <w:t>t</w:t>
      </w:r>
      <w:r>
        <w:rPr>
          <w:b/>
          <w:color w:val="FFFFFF"/>
          <w:position w:val="-1"/>
        </w:rPr>
        <w:t>eri</w:t>
      </w:r>
      <w:proofErr w:type="spellEnd"/>
      <w:r>
        <w:rPr>
          <w:b/>
          <w:color w:val="FFFFFF"/>
          <w:spacing w:val="45"/>
          <w:position w:val="-1"/>
        </w:rPr>
        <w:t xml:space="preserve"> </w:t>
      </w:r>
      <w:r>
        <w:rPr>
          <w:b/>
          <w:color w:val="FFFFFF"/>
          <w:w w:val="73"/>
          <w:position w:val="-1"/>
        </w:rPr>
        <w:t>:</w:t>
      </w:r>
      <w:proofErr w:type="gramEnd"/>
      <w:r>
        <w:rPr>
          <w:b/>
          <w:color w:val="FFFFFF"/>
          <w:spacing w:val="12"/>
          <w:w w:val="73"/>
          <w:position w:val="-1"/>
        </w:rPr>
        <w:t xml:space="preserve"> </w:t>
      </w:r>
      <w:proofErr w:type="spellStart"/>
      <w:r>
        <w:rPr>
          <w:b/>
          <w:color w:val="FFFFFF"/>
          <w:w w:val="110"/>
          <w:position w:val="-1"/>
        </w:rPr>
        <w:t>Ber</w:t>
      </w:r>
      <w:r>
        <w:rPr>
          <w:b/>
          <w:color w:val="FFFFFF"/>
          <w:spacing w:val="-8"/>
          <w:w w:val="110"/>
          <w:position w:val="-1"/>
        </w:rPr>
        <w:t>k</w:t>
      </w:r>
      <w:r>
        <w:rPr>
          <w:b/>
          <w:color w:val="FFFFFF"/>
          <w:w w:val="110"/>
          <w:position w:val="-1"/>
        </w:rPr>
        <w:t>ena</w:t>
      </w:r>
      <w:r>
        <w:rPr>
          <w:b/>
          <w:color w:val="FFFFFF"/>
          <w:spacing w:val="3"/>
          <w:w w:val="110"/>
          <w:position w:val="-1"/>
        </w:rPr>
        <w:t>l</w:t>
      </w:r>
      <w:r>
        <w:rPr>
          <w:b/>
          <w:color w:val="FFFFFF"/>
          <w:w w:val="110"/>
          <w:position w:val="-1"/>
        </w:rPr>
        <w:t>an</w:t>
      </w:r>
      <w:proofErr w:type="spellEnd"/>
      <w:r>
        <w:rPr>
          <w:b/>
          <w:color w:val="FFFFFF"/>
          <w:spacing w:val="-9"/>
          <w:w w:val="110"/>
          <w:position w:val="-1"/>
        </w:rPr>
        <w:t xml:space="preserve"> </w:t>
      </w:r>
      <w:proofErr w:type="spellStart"/>
      <w:r>
        <w:rPr>
          <w:b/>
          <w:color w:val="FFFFFF"/>
          <w:w w:val="110"/>
          <w:position w:val="-1"/>
        </w:rPr>
        <w:t>dengan</w:t>
      </w:r>
      <w:proofErr w:type="spellEnd"/>
      <w:r>
        <w:rPr>
          <w:b/>
          <w:color w:val="FFFFFF"/>
          <w:spacing w:val="5"/>
          <w:w w:val="110"/>
          <w:position w:val="-1"/>
        </w:rPr>
        <w:t xml:space="preserve"> </w:t>
      </w:r>
      <w:proofErr w:type="spellStart"/>
      <w:r>
        <w:rPr>
          <w:b/>
          <w:color w:val="FFFFFF"/>
          <w:w w:val="103"/>
          <w:position w:val="-1"/>
        </w:rPr>
        <w:t>A</w:t>
      </w:r>
      <w:r>
        <w:rPr>
          <w:b/>
          <w:color w:val="FFFFFF"/>
          <w:spacing w:val="3"/>
          <w:w w:val="103"/>
          <w:position w:val="-1"/>
        </w:rPr>
        <w:t>l</w:t>
      </w:r>
      <w:r>
        <w:rPr>
          <w:b/>
          <w:color w:val="FFFFFF"/>
          <w:w w:val="106"/>
          <w:position w:val="-1"/>
        </w:rPr>
        <w:t>am</w:t>
      </w:r>
      <w:proofErr w:type="spellEnd"/>
    </w:p>
    <w:p w14:paraId="63EFFF9D" w14:textId="77777777" w:rsidR="00957F67" w:rsidRDefault="00957F67">
      <w:pPr>
        <w:spacing w:line="200" w:lineRule="exact"/>
      </w:pPr>
    </w:p>
    <w:p w14:paraId="092E16FC" w14:textId="77777777" w:rsidR="00957F67" w:rsidRDefault="00957F67">
      <w:pPr>
        <w:spacing w:line="200" w:lineRule="exact"/>
      </w:pPr>
    </w:p>
    <w:p w14:paraId="48347912" w14:textId="77777777" w:rsidR="00957F67" w:rsidRDefault="00957F67">
      <w:pPr>
        <w:spacing w:before="9" w:line="220" w:lineRule="exact"/>
        <w:rPr>
          <w:sz w:val="22"/>
          <w:szCs w:val="22"/>
        </w:rPr>
      </w:pPr>
    </w:p>
    <w:p w14:paraId="201571DF" w14:textId="77777777" w:rsidR="00957F67" w:rsidRDefault="00E3456C">
      <w:pPr>
        <w:spacing w:before="33"/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09"/>
          <w:sz w:val="26"/>
          <w:szCs w:val="26"/>
        </w:rPr>
        <w:t>endahuluan</w:t>
      </w:r>
      <w:proofErr w:type="spellEnd"/>
    </w:p>
    <w:p w14:paraId="71BE32AE" w14:textId="77777777" w:rsidR="00957F67" w:rsidRDefault="00957F67">
      <w:pPr>
        <w:spacing w:before="5" w:line="140" w:lineRule="exact"/>
        <w:rPr>
          <w:sz w:val="15"/>
          <w:szCs w:val="15"/>
        </w:rPr>
      </w:pPr>
    </w:p>
    <w:p w14:paraId="28AB1FAB" w14:textId="77777777" w:rsidR="00957F67" w:rsidRDefault="00E3456C">
      <w:pPr>
        <w:tabs>
          <w:tab w:val="left" w:pos="1900"/>
        </w:tabs>
        <w:spacing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r>
        <w:rPr>
          <w:color w:val="221F1F"/>
          <w:w w:val="116"/>
          <w:sz w:val="22"/>
          <w:szCs w:val="22"/>
        </w:rPr>
        <w:t xml:space="preserve">Guru  </w:t>
      </w:r>
      <w:r>
        <w:rPr>
          <w:color w:val="221F1F"/>
          <w:spacing w:val="1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mempersiapkan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3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lebih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2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dahulu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sebelum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membuka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47EAB0AC" w14:textId="77777777" w:rsidR="00957F67" w:rsidRDefault="00E3456C">
      <w:pPr>
        <w:spacing w:before="60"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 </w:t>
      </w:r>
      <w:r>
        <w:rPr>
          <w:color w:val="221F1F"/>
          <w:w w:val="117"/>
          <w:sz w:val="22"/>
          <w:szCs w:val="22"/>
        </w:rPr>
        <w:t xml:space="preserve">Guru </w:t>
      </w:r>
      <w:proofErr w:type="spellStart"/>
      <w:r>
        <w:rPr>
          <w:color w:val="221F1F"/>
          <w:w w:val="117"/>
          <w:sz w:val="22"/>
          <w:szCs w:val="22"/>
        </w:rPr>
        <w:t>memberi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salam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telah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persiapan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dalam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yiapkan</w:t>
      </w:r>
      <w:proofErr w:type="spellEnd"/>
      <w:r>
        <w:rPr>
          <w:color w:val="221F1F"/>
          <w:spacing w:val="-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sudah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selesai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disiapkan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11889040" w14:textId="77777777" w:rsidR="00957F67" w:rsidRDefault="00E3456C">
      <w:pPr>
        <w:tabs>
          <w:tab w:val="left" w:pos="2860"/>
        </w:tabs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Guru </w:t>
      </w:r>
      <w:proofErr w:type="spellStart"/>
      <w:r>
        <w:rPr>
          <w:color w:val="221F1F"/>
          <w:w w:val="117"/>
          <w:sz w:val="22"/>
          <w:szCs w:val="22"/>
        </w:rPr>
        <w:t>menu</w:t>
      </w:r>
      <w:r>
        <w:rPr>
          <w:color w:val="221F1F"/>
          <w:spacing w:val="-1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juk</w:t>
      </w:r>
      <w:proofErr w:type="spellEnd"/>
      <w:r>
        <w:rPr>
          <w:color w:val="221F1F"/>
          <w:w w:val="117"/>
          <w:sz w:val="22"/>
          <w:szCs w:val="22"/>
        </w:rPr>
        <w:t xml:space="preserve"> salah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memimpin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6"/>
          <w:w w:val="118"/>
          <w:sz w:val="22"/>
          <w:szCs w:val="22"/>
        </w:rPr>
        <w:t>o</w:t>
      </w:r>
      <w:r>
        <w:rPr>
          <w:color w:val="221F1F"/>
          <w:spacing w:val="-5"/>
          <w:w w:val="52"/>
          <w:sz w:val="22"/>
          <w:szCs w:val="22"/>
        </w:rPr>
        <w:t>’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sesuai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-5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6"/>
          <w:sz w:val="22"/>
          <w:szCs w:val="22"/>
        </w:rPr>
        <w:t xml:space="preserve">agama </w:t>
      </w:r>
      <w:r>
        <w:rPr>
          <w:color w:val="221F1F"/>
          <w:spacing w:val="6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c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1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masing-masing,  </w:t>
      </w:r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memastikan</w:t>
      </w:r>
      <w:proofErr w:type="spellEnd"/>
      <w:r>
        <w:rPr>
          <w:color w:val="221F1F"/>
          <w:spacing w:val="-2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2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ikuti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3F12B1F4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7"/>
          <w:sz w:val="22"/>
          <w:szCs w:val="22"/>
        </w:rPr>
        <w:t xml:space="preserve"> </w:t>
      </w:r>
      <w:proofErr w:type="gramStart"/>
      <w:r>
        <w:rPr>
          <w:color w:val="221F1F"/>
          <w:w w:val="118"/>
          <w:sz w:val="22"/>
          <w:szCs w:val="22"/>
        </w:rPr>
        <w:t xml:space="preserve">Guru  </w:t>
      </w:r>
      <w:proofErr w:type="spellStart"/>
      <w:r>
        <w:rPr>
          <w:color w:val="221F1F"/>
          <w:w w:val="118"/>
          <w:sz w:val="22"/>
          <w:szCs w:val="22"/>
        </w:rPr>
        <w:t>memberikan</w:t>
      </w:r>
      <w:proofErr w:type="spellEnd"/>
      <w:proofErr w:type="gramEnd"/>
      <w:r>
        <w:rPr>
          <w:color w:val="221F1F"/>
          <w:w w:val="118"/>
          <w:sz w:val="22"/>
          <w:szCs w:val="22"/>
        </w:rPr>
        <w:t xml:space="preserve">  </w:t>
      </w:r>
      <w:proofErr w:type="spellStart"/>
      <w:r>
        <w:rPr>
          <w:color w:val="221F1F"/>
          <w:w w:val="118"/>
          <w:sz w:val="22"/>
          <w:szCs w:val="22"/>
        </w:rPr>
        <w:t>apersepsi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proofErr w:type="spellStart"/>
      <w:r>
        <w:rPr>
          <w:color w:val="221F1F"/>
          <w:w w:val="118"/>
          <w:sz w:val="22"/>
          <w:szCs w:val="22"/>
        </w:rPr>
        <w:t>men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w w:val="118"/>
          <w:sz w:val="22"/>
          <w:szCs w:val="22"/>
        </w:rPr>
        <w:t>enai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proofErr w:type="spellStart"/>
      <w:r>
        <w:rPr>
          <w:color w:val="221F1F"/>
          <w:w w:val="118"/>
          <w:sz w:val="22"/>
          <w:szCs w:val="22"/>
        </w:rPr>
        <w:t>pembe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tukan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proofErr w:type="spellStart"/>
      <w:r>
        <w:rPr>
          <w:color w:val="221F1F"/>
          <w:w w:val="118"/>
          <w:sz w:val="22"/>
          <w:szCs w:val="22"/>
        </w:rPr>
        <w:t>permukaan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ema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muka</w:t>
      </w:r>
      <w:proofErr w:type="spellEnd"/>
      <w:r>
        <w:rPr>
          <w:color w:val="221F1F"/>
          <w:spacing w:val="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z w:val="22"/>
          <w:szCs w:val="22"/>
        </w:rPr>
        <w:t>.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Apersepsi</w:t>
      </w:r>
      <w:proofErr w:type="spellEnd"/>
      <w:r>
        <w:rPr>
          <w:color w:val="221F1F"/>
          <w:spacing w:val="4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dilakukan</w:t>
      </w:r>
      <w:proofErr w:type="spellEnd"/>
      <w:r>
        <w:rPr>
          <w:color w:val="221F1F"/>
          <w:spacing w:val="4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melalui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yangan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32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</w:t>
      </w:r>
      <w:proofErr w:type="gramEnd"/>
      <w:r>
        <w:rPr>
          <w:color w:val="221F1F"/>
          <w:sz w:val="22"/>
          <w:szCs w:val="22"/>
        </w:rPr>
        <w:t>,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</w:t>
      </w:r>
      <w:r>
        <w:rPr>
          <w:color w:val="221F1F"/>
          <w:spacing w:val="-10"/>
          <w:w w:val="116"/>
          <w:sz w:val="22"/>
          <w:szCs w:val="22"/>
        </w:rPr>
        <w:t>r</w:t>
      </w:r>
      <w:proofErr w:type="spellEnd"/>
      <w:r>
        <w:rPr>
          <w:color w:val="221F1F"/>
          <w:w w:val="116"/>
          <w:sz w:val="22"/>
          <w:szCs w:val="22"/>
        </w:rPr>
        <w:t>,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buku</w:t>
      </w:r>
      <w:proofErr w:type="spellEnd"/>
      <w:r>
        <w:rPr>
          <w:color w:val="221F1F"/>
          <w:w w:val="116"/>
          <w:sz w:val="22"/>
          <w:szCs w:val="22"/>
        </w:rPr>
        <w:t>,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r>
        <w:rPr>
          <w:color w:val="221F1F"/>
          <w:spacing w:val="-1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u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per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bahasa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lain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sesuai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ondisi</w:t>
      </w:r>
      <w:proofErr w:type="spellEnd"/>
      <w:r>
        <w:rPr>
          <w:color w:val="221F1F"/>
          <w:spacing w:val="-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olah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enaan</w:t>
      </w:r>
      <w:proofErr w:type="spellEnd"/>
      <w:r>
        <w:rPr>
          <w:color w:val="221F1F"/>
          <w:spacing w:val="-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aksi</w:t>
      </w:r>
      <w:proofErr w:type="spellEnd"/>
      <w:r>
        <w:rPr>
          <w:color w:val="221F1F"/>
          <w:spacing w:val="-1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manusia</w:t>
      </w:r>
      <w:proofErr w:type="spellEnd"/>
      <w:r>
        <w:rPr>
          <w:color w:val="221F1F"/>
          <w:spacing w:val="-25"/>
          <w:w w:val="117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dan</w:t>
      </w:r>
    </w:p>
    <w:p w14:paraId="4B41BB27" w14:textId="77777777" w:rsidR="00957F67" w:rsidRDefault="00E3456C">
      <w:pPr>
        <w:spacing w:before="4" w:line="240" w:lineRule="exact"/>
        <w:ind w:left="1914"/>
        <w:rPr>
          <w:sz w:val="22"/>
          <w:szCs w:val="22"/>
        </w:rPr>
      </w:pPr>
      <w:proofErr w:type="spellStart"/>
      <w:r>
        <w:rPr>
          <w:color w:val="221F1F"/>
          <w:w w:val="116"/>
          <w:sz w:val="22"/>
          <w:szCs w:val="22"/>
        </w:rPr>
        <w:t>lin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spacing w:val="-2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sek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10"/>
          <w:w w:val="116"/>
          <w:sz w:val="22"/>
          <w:szCs w:val="22"/>
        </w:rPr>
        <w:t>r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spacing w:val="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o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toh</w:t>
      </w:r>
      <w:proofErr w:type="spellEnd"/>
      <w:r>
        <w:rPr>
          <w:color w:val="221F1F"/>
          <w:spacing w:val="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gambar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</w:t>
      </w:r>
      <w:r>
        <w:rPr>
          <w:color w:val="221F1F"/>
          <w:spacing w:val="-3"/>
          <w:w w:val="111"/>
          <w:sz w:val="22"/>
          <w:szCs w:val="22"/>
        </w:rPr>
        <w:t>a</w:t>
      </w:r>
      <w:r>
        <w:rPr>
          <w:color w:val="221F1F"/>
          <w:spacing w:val="-2"/>
          <w:w w:val="111"/>
          <w:sz w:val="22"/>
          <w:szCs w:val="22"/>
        </w:rPr>
        <w:t>w</w:t>
      </w:r>
      <w:r>
        <w:rPr>
          <w:color w:val="221F1F"/>
          <w:w w:val="111"/>
          <w:sz w:val="22"/>
          <w:szCs w:val="22"/>
        </w:rPr>
        <w:t>ah</w:t>
      </w:r>
      <w:proofErr w:type="spellEnd"/>
      <w:r>
        <w:rPr>
          <w:color w:val="221F1F"/>
          <w:spacing w:val="21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ini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33B59505" w14:textId="77777777" w:rsidR="00957F67" w:rsidRDefault="00957F67">
      <w:pPr>
        <w:spacing w:line="200" w:lineRule="exact"/>
      </w:pPr>
    </w:p>
    <w:p w14:paraId="5822B017" w14:textId="77777777" w:rsidR="00957F67" w:rsidRDefault="00957F67">
      <w:pPr>
        <w:spacing w:line="200" w:lineRule="exact"/>
      </w:pPr>
    </w:p>
    <w:p w14:paraId="45CA42F0" w14:textId="77777777" w:rsidR="00957F67" w:rsidRDefault="00957F67">
      <w:pPr>
        <w:spacing w:line="200" w:lineRule="exact"/>
      </w:pPr>
    </w:p>
    <w:p w14:paraId="7B76D031" w14:textId="77777777" w:rsidR="00957F67" w:rsidRDefault="00957F67">
      <w:pPr>
        <w:spacing w:before="5" w:line="220" w:lineRule="exact"/>
        <w:rPr>
          <w:sz w:val="22"/>
          <w:szCs w:val="22"/>
        </w:rPr>
      </w:pPr>
    </w:p>
    <w:p w14:paraId="181DF44B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5"/>
          <w:sz w:val="22"/>
          <w:szCs w:val="22"/>
        </w:rPr>
        <w:t>1</w:t>
      </w:r>
      <w:r>
        <w:rPr>
          <w:color w:val="221F1F"/>
          <w:sz w:val="22"/>
          <w:szCs w:val="22"/>
        </w:rPr>
        <w:t>34</w:t>
      </w:r>
      <w:r>
        <w:rPr>
          <w:color w:val="221F1F"/>
          <w:spacing w:val="3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5031AAE6" w14:textId="77777777" w:rsidR="00957F67" w:rsidRDefault="00957F67">
      <w:pPr>
        <w:spacing w:line="200" w:lineRule="exact"/>
      </w:pPr>
    </w:p>
    <w:p w14:paraId="1C76289A" w14:textId="77777777" w:rsidR="00957F67" w:rsidRDefault="00957F67">
      <w:pPr>
        <w:spacing w:line="200" w:lineRule="exact"/>
      </w:pPr>
    </w:p>
    <w:p w14:paraId="7C0056C3" w14:textId="77777777" w:rsidR="00957F67" w:rsidRDefault="00957F67">
      <w:pPr>
        <w:spacing w:line="200" w:lineRule="exact"/>
      </w:pPr>
    </w:p>
    <w:p w14:paraId="340D673C" w14:textId="77777777" w:rsidR="00957F67" w:rsidRDefault="00957F67">
      <w:pPr>
        <w:spacing w:line="200" w:lineRule="exact"/>
      </w:pPr>
    </w:p>
    <w:p w14:paraId="013E2DF6" w14:textId="77777777" w:rsidR="00957F67" w:rsidRDefault="00957F67">
      <w:pPr>
        <w:spacing w:before="1" w:line="280" w:lineRule="exact"/>
        <w:rPr>
          <w:sz w:val="28"/>
          <w:szCs w:val="28"/>
        </w:rPr>
      </w:pPr>
    </w:p>
    <w:p w14:paraId="4975DC95" w14:textId="77777777" w:rsidR="00957F67" w:rsidRDefault="00A84392">
      <w:pPr>
        <w:ind w:left="1934"/>
      </w:pPr>
      <w:r>
        <w:pict w14:anchorId="5791CF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55pt;height:187.45pt">
            <v:imagedata r:id="rId11" o:title=""/>
          </v:shape>
        </w:pict>
      </w:r>
    </w:p>
    <w:p w14:paraId="499C0C08" w14:textId="77777777" w:rsidR="00957F67" w:rsidRDefault="00957F67">
      <w:pPr>
        <w:spacing w:before="5" w:line="120" w:lineRule="exact"/>
        <w:rPr>
          <w:sz w:val="12"/>
          <w:szCs w:val="12"/>
        </w:rPr>
      </w:pPr>
    </w:p>
    <w:p w14:paraId="0286744A" w14:textId="77777777" w:rsidR="00957F67" w:rsidRDefault="00E3456C">
      <w:pPr>
        <w:spacing w:line="200" w:lineRule="exact"/>
        <w:ind w:left="1934"/>
        <w:rPr>
          <w:sz w:val="12"/>
          <w:szCs w:val="12"/>
        </w:rPr>
      </w:pPr>
      <w:r>
        <w:rPr>
          <w:b/>
          <w:color w:val="221F1F"/>
          <w:w w:val="97"/>
          <w:sz w:val="18"/>
          <w:szCs w:val="18"/>
        </w:rPr>
        <w:t>Gambar</w:t>
      </w:r>
      <w:r>
        <w:rPr>
          <w:b/>
          <w:color w:val="221F1F"/>
          <w:spacing w:val="7"/>
          <w:w w:val="97"/>
          <w:sz w:val="18"/>
          <w:szCs w:val="18"/>
        </w:rPr>
        <w:t xml:space="preserve"> </w:t>
      </w:r>
      <w:r>
        <w:rPr>
          <w:b/>
          <w:color w:val="221F1F"/>
          <w:sz w:val="18"/>
          <w:szCs w:val="18"/>
        </w:rPr>
        <w:t>2.5.</w:t>
      </w:r>
      <w:r>
        <w:rPr>
          <w:b/>
          <w:color w:val="221F1F"/>
          <w:spacing w:val="40"/>
          <w:sz w:val="18"/>
          <w:szCs w:val="18"/>
        </w:rPr>
        <w:t xml:space="preserve"> </w:t>
      </w:r>
      <w:proofErr w:type="spellStart"/>
      <w:r>
        <w:rPr>
          <w:b/>
          <w:color w:val="221F1F"/>
          <w:spacing w:val="-1"/>
          <w:w w:val="105"/>
          <w:sz w:val="18"/>
          <w:szCs w:val="18"/>
        </w:rPr>
        <w:t>P</w:t>
      </w:r>
      <w:r>
        <w:rPr>
          <w:b/>
          <w:color w:val="221F1F"/>
          <w:w w:val="122"/>
          <w:sz w:val="18"/>
          <w:szCs w:val="18"/>
        </w:rPr>
        <w:t>e</w:t>
      </w:r>
      <w:r>
        <w:rPr>
          <w:b/>
          <w:color w:val="221F1F"/>
          <w:sz w:val="18"/>
          <w:szCs w:val="18"/>
        </w:rPr>
        <w:t>n</w:t>
      </w:r>
      <w:r>
        <w:rPr>
          <w:b/>
          <w:color w:val="221F1F"/>
          <w:w w:val="117"/>
          <w:sz w:val="18"/>
          <w:szCs w:val="18"/>
        </w:rPr>
        <w:t>c</w:t>
      </w:r>
      <w:r>
        <w:rPr>
          <w:b/>
          <w:color w:val="221F1F"/>
          <w:w w:val="122"/>
          <w:sz w:val="18"/>
          <w:szCs w:val="18"/>
        </w:rPr>
        <w:t>e</w:t>
      </w:r>
      <w:r>
        <w:rPr>
          <w:b/>
          <w:color w:val="221F1F"/>
          <w:w w:val="103"/>
          <w:sz w:val="18"/>
          <w:szCs w:val="18"/>
        </w:rPr>
        <w:t>m</w:t>
      </w:r>
      <w:r>
        <w:rPr>
          <w:b/>
          <w:color w:val="221F1F"/>
          <w:w w:val="107"/>
          <w:sz w:val="18"/>
          <w:szCs w:val="18"/>
        </w:rPr>
        <w:t>a</w:t>
      </w:r>
      <w:r>
        <w:rPr>
          <w:b/>
          <w:color w:val="221F1F"/>
          <w:spacing w:val="-3"/>
          <w:w w:val="82"/>
          <w:sz w:val="18"/>
          <w:szCs w:val="18"/>
        </w:rPr>
        <w:t>r</w:t>
      </w:r>
      <w:r>
        <w:rPr>
          <w:b/>
          <w:color w:val="221F1F"/>
          <w:w w:val="107"/>
          <w:sz w:val="18"/>
          <w:szCs w:val="18"/>
        </w:rPr>
        <w:t>a</w:t>
      </w:r>
      <w:r>
        <w:rPr>
          <w:b/>
          <w:color w:val="221F1F"/>
          <w:sz w:val="18"/>
          <w:szCs w:val="18"/>
        </w:rPr>
        <w:t>n</w:t>
      </w:r>
      <w:proofErr w:type="spellEnd"/>
      <w:r>
        <w:rPr>
          <w:b/>
          <w:color w:val="221F1F"/>
          <w:sz w:val="18"/>
          <w:szCs w:val="18"/>
        </w:rPr>
        <w:t xml:space="preserve"> </w:t>
      </w:r>
      <w:r>
        <w:rPr>
          <w:b/>
          <w:color w:val="221F1F"/>
          <w:w w:val="98"/>
          <w:sz w:val="18"/>
          <w:szCs w:val="18"/>
        </w:rPr>
        <w:t>ai</w:t>
      </w:r>
      <w:r>
        <w:rPr>
          <w:b/>
          <w:color w:val="221F1F"/>
          <w:spacing w:val="-15"/>
          <w:w w:val="98"/>
          <w:sz w:val="18"/>
          <w:szCs w:val="18"/>
        </w:rPr>
        <w:t>r</w:t>
      </w:r>
      <w:r>
        <w:rPr>
          <w:b/>
          <w:color w:val="221F1F"/>
          <w:w w:val="98"/>
          <w:sz w:val="18"/>
          <w:szCs w:val="18"/>
        </w:rPr>
        <w:t>.</w:t>
      </w:r>
      <w:r>
        <w:rPr>
          <w:b/>
          <w:color w:val="221F1F"/>
          <w:spacing w:val="2"/>
          <w:w w:val="98"/>
          <w:sz w:val="18"/>
          <w:szCs w:val="18"/>
        </w:rPr>
        <w:t xml:space="preserve"> </w:t>
      </w:r>
      <w:proofErr w:type="spellStart"/>
      <w:r>
        <w:rPr>
          <w:i/>
          <w:color w:val="221F1F"/>
          <w:w w:val="116"/>
          <w:sz w:val="12"/>
          <w:szCs w:val="12"/>
        </w:rPr>
        <w:t>S</w:t>
      </w:r>
      <w:r>
        <w:rPr>
          <w:i/>
          <w:color w:val="221F1F"/>
          <w:w w:val="107"/>
          <w:sz w:val="12"/>
          <w:szCs w:val="12"/>
        </w:rPr>
        <w:t>u</w:t>
      </w:r>
      <w:r>
        <w:rPr>
          <w:i/>
          <w:color w:val="221F1F"/>
          <w:w w:val="114"/>
          <w:sz w:val="12"/>
          <w:szCs w:val="12"/>
        </w:rPr>
        <w:t>mb</w:t>
      </w:r>
      <w:r>
        <w:rPr>
          <w:i/>
          <w:color w:val="221F1F"/>
          <w:w w:val="117"/>
          <w:sz w:val="12"/>
          <w:szCs w:val="12"/>
        </w:rPr>
        <w:t>e</w:t>
      </w:r>
      <w:r>
        <w:rPr>
          <w:i/>
          <w:color w:val="221F1F"/>
          <w:w w:val="79"/>
          <w:sz w:val="12"/>
          <w:szCs w:val="12"/>
        </w:rPr>
        <w:t>r</w:t>
      </w:r>
      <w:proofErr w:type="spellEnd"/>
      <w:r>
        <w:rPr>
          <w:i/>
          <w:color w:val="221F1F"/>
          <w:w w:val="79"/>
          <w:sz w:val="12"/>
          <w:szCs w:val="12"/>
        </w:rPr>
        <w:t>:</w:t>
      </w:r>
      <w:r>
        <w:rPr>
          <w:i/>
          <w:color w:val="221F1F"/>
          <w:spacing w:val="-1"/>
          <w:sz w:val="12"/>
          <w:szCs w:val="12"/>
        </w:rPr>
        <w:t xml:space="preserve"> </w:t>
      </w:r>
      <w:r>
        <w:rPr>
          <w:i/>
          <w:color w:val="221F1F"/>
          <w:spacing w:val="-4"/>
          <w:w w:val="105"/>
          <w:sz w:val="12"/>
          <w:szCs w:val="12"/>
        </w:rPr>
        <w:t>Y</w:t>
      </w:r>
      <w:r>
        <w:rPr>
          <w:i/>
          <w:color w:val="221F1F"/>
          <w:w w:val="111"/>
          <w:sz w:val="12"/>
          <w:szCs w:val="12"/>
        </w:rPr>
        <w:t>o</w:t>
      </w:r>
      <w:r>
        <w:rPr>
          <w:i/>
          <w:color w:val="221F1F"/>
          <w:w w:val="109"/>
          <w:sz w:val="12"/>
          <w:szCs w:val="12"/>
        </w:rPr>
        <w:t>g</w:t>
      </w:r>
      <w:r>
        <w:rPr>
          <w:i/>
          <w:color w:val="221F1F"/>
          <w:w w:val="117"/>
          <w:sz w:val="12"/>
          <w:szCs w:val="12"/>
        </w:rPr>
        <w:t>e</w:t>
      </w:r>
      <w:r>
        <w:rPr>
          <w:i/>
          <w:color w:val="221F1F"/>
          <w:w w:val="109"/>
          <w:sz w:val="12"/>
          <w:szCs w:val="12"/>
        </w:rPr>
        <w:t>nd</w:t>
      </w:r>
      <w:r>
        <w:rPr>
          <w:i/>
          <w:color w:val="221F1F"/>
          <w:spacing w:val="-2"/>
          <w:w w:val="85"/>
          <w:sz w:val="12"/>
          <w:szCs w:val="12"/>
        </w:rPr>
        <w:t>r</w:t>
      </w:r>
      <w:r>
        <w:rPr>
          <w:i/>
          <w:color w:val="221F1F"/>
          <w:w w:val="106"/>
          <w:sz w:val="12"/>
          <w:szCs w:val="12"/>
        </w:rPr>
        <w:t>a</w:t>
      </w:r>
      <w:r>
        <w:rPr>
          <w:i/>
          <w:color w:val="221F1F"/>
          <w:w w:val="129"/>
          <w:sz w:val="12"/>
          <w:szCs w:val="12"/>
        </w:rPr>
        <w:t>s</w:t>
      </w:r>
      <w:r>
        <w:rPr>
          <w:i/>
          <w:color w:val="221F1F"/>
          <w:w w:val="109"/>
          <w:sz w:val="12"/>
          <w:szCs w:val="12"/>
        </w:rPr>
        <w:t>31</w:t>
      </w:r>
      <w:r>
        <w:rPr>
          <w:i/>
          <w:color w:val="221F1F"/>
          <w:w w:val="146"/>
          <w:sz w:val="12"/>
          <w:szCs w:val="12"/>
        </w:rPr>
        <w:t>/</w:t>
      </w:r>
      <w:proofErr w:type="spellStart"/>
      <w:r>
        <w:rPr>
          <w:i/>
          <w:color w:val="221F1F"/>
          <w:w w:val="101"/>
          <w:sz w:val="12"/>
          <w:szCs w:val="12"/>
        </w:rPr>
        <w:t>P</w:t>
      </w:r>
      <w:r>
        <w:rPr>
          <w:i/>
          <w:color w:val="221F1F"/>
          <w:w w:val="86"/>
          <w:sz w:val="12"/>
          <w:szCs w:val="12"/>
        </w:rPr>
        <w:t>i</w:t>
      </w:r>
      <w:r>
        <w:rPr>
          <w:i/>
          <w:color w:val="221F1F"/>
          <w:w w:val="109"/>
          <w:sz w:val="12"/>
          <w:szCs w:val="12"/>
        </w:rPr>
        <w:t>x</w:t>
      </w:r>
      <w:r>
        <w:rPr>
          <w:i/>
          <w:color w:val="221F1F"/>
          <w:w w:val="106"/>
          <w:sz w:val="12"/>
          <w:szCs w:val="12"/>
        </w:rPr>
        <w:t>a</w:t>
      </w:r>
      <w:r>
        <w:rPr>
          <w:i/>
          <w:color w:val="221F1F"/>
          <w:w w:val="109"/>
          <w:sz w:val="12"/>
          <w:szCs w:val="12"/>
        </w:rPr>
        <w:t>b</w:t>
      </w:r>
      <w:r>
        <w:rPr>
          <w:i/>
          <w:color w:val="221F1F"/>
          <w:spacing w:val="-1"/>
          <w:w w:val="106"/>
          <w:sz w:val="12"/>
          <w:szCs w:val="12"/>
        </w:rPr>
        <w:t>a</w:t>
      </w:r>
      <w:r>
        <w:rPr>
          <w:i/>
          <w:color w:val="221F1F"/>
          <w:w w:val="104"/>
          <w:sz w:val="12"/>
          <w:szCs w:val="12"/>
        </w:rPr>
        <w:t>y</w:t>
      </w:r>
      <w:proofErr w:type="spellEnd"/>
    </w:p>
    <w:p w14:paraId="7B27E524" w14:textId="77777777" w:rsidR="00957F67" w:rsidRDefault="00957F67">
      <w:pPr>
        <w:spacing w:before="3" w:line="180" w:lineRule="exact"/>
        <w:rPr>
          <w:sz w:val="18"/>
          <w:szCs w:val="18"/>
        </w:rPr>
      </w:pPr>
    </w:p>
    <w:p w14:paraId="448E8101" w14:textId="77777777" w:rsidR="00957F67" w:rsidRDefault="00957F67">
      <w:pPr>
        <w:spacing w:line="200" w:lineRule="exact"/>
      </w:pPr>
    </w:p>
    <w:p w14:paraId="29F7D590" w14:textId="77777777" w:rsidR="00957F67" w:rsidRDefault="00E3456C">
      <w:pPr>
        <w:spacing w:before="27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juga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melakukan</w:t>
      </w:r>
      <w:proofErr w:type="spellEnd"/>
      <w:proofErr w:type="gramEnd"/>
      <w:r>
        <w:rPr>
          <w:color w:val="221F1F"/>
          <w:spacing w:val="4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moti</w:t>
      </w:r>
      <w:r>
        <w:rPr>
          <w:color w:val="221F1F"/>
          <w:spacing w:val="-2"/>
          <w:w w:val="113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semang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tan</w:t>
      </w:r>
      <w:proofErr w:type="spellEnd"/>
      <w:r>
        <w:rPr>
          <w:color w:val="221F1F"/>
          <w:spacing w:val="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apersepsi</w:t>
      </w:r>
      <w:proofErr w:type="spellEnd"/>
      <w:r>
        <w:rPr>
          <w:color w:val="221F1F"/>
          <w:spacing w:val="3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ini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23C8B2C1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6.  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3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yampaikan</w:t>
      </w:r>
      <w:proofErr w:type="spellEnd"/>
      <w:r>
        <w:rPr>
          <w:color w:val="221F1F"/>
          <w:spacing w:val="3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capaian</w:t>
      </w:r>
      <w:proofErr w:type="spellEnd"/>
      <w:r>
        <w:rPr>
          <w:color w:val="221F1F"/>
          <w:spacing w:val="3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3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manfa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3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ba</w:t>
      </w:r>
      <w:r>
        <w:rPr>
          <w:color w:val="221F1F"/>
          <w:spacing w:val="5"/>
          <w:w w:val="114"/>
          <w:sz w:val="22"/>
          <w:szCs w:val="22"/>
        </w:rPr>
        <w:t>g</w:t>
      </w:r>
      <w:r>
        <w:rPr>
          <w:color w:val="221F1F"/>
          <w:w w:val="101"/>
          <w:sz w:val="22"/>
          <w:szCs w:val="22"/>
        </w:rPr>
        <w:t>i</w:t>
      </w:r>
      <w:proofErr w:type="spellEnd"/>
      <w:r>
        <w:rPr>
          <w:color w:val="221F1F"/>
          <w:w w:val="10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sek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 xml:space="preserve">. </w:t>
      </w:r>
      <w:proofErr w:type="spellStart"/>
      <w:r>
        <w:rPr>
          <w:color w:val="221F1F"/>
          <w:w w:val="115"/>
          <w:sz w:val="22"/>
          <w:szCs w:val="22"/>
        </w:rPr>
        <w:t>Capaian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pada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teri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adalah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43"/>
          <w:w w:val="12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9"/>
          <w:sz w:val="22"/>
          <w:szCs w:val="22"/>
        </w:rPr>
        <w:t>diha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apkan</w:t>
      </w:r>
      <w:proofErr w:type="spellEnd"/>
      <w:proofErr w:type="gramEnd"/>
      <w:r>
        <w:rPr>
          <w:color w:val="221F1F"/>
          <w:spacing w:val="4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mampu</w:t>
      </w:r>
      <w:proofErr w:type="spellEnd"/>
      <w:r>
        <w:rPr>
          <w:color w:val="221F1F"/>
          <w:spacing w:val="4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membandin</w:t>
      </w:r>
      <w:r>
        <w:rPr>
          <w:color w:val="221F1F"/>
          <w:spacing w:val="6"/>
          <w:w w:val="119"/>
          <w:sz w:val="22"/>
          <w:szCs w:val="22"/>
        </w:rPr>
        <w:t>g</w:t>
      </w:r>
      <w:r>
        <w:rPr>
          <w:color w:val="221F1F"/>
          <w:w w:val="119"/>
          <w:sz w:val="22"/>
          <w:szCs w:val="22"/>
        </w:rPr>
        <w:t>kan</w:t>
      </w:r>
      <w:proofErr w:type="spellEnd"/>
      <w:r>
        <w:rPr>
          <w:color w:val="221F1F"/>
          <w:spacing w:val="4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persamaan</w:t>
      </w:r>
      <w:proofErr w:type="spellEnd"/>
      <w:r>
        <w:rPr>
          <w:color w:val="221F1F"/>
          <w:spacing w:val="45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4"/>
          <w:sz w:val="22"/>
          <w:szCs w:val="22"/>
        </w:rPr>
        <w:t>perb</w:t>
      </w:r>
      <w:r>
        <w:rPr>
          <w:color w:val="221F1F"/>
          <w:spacing w:val="-1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daan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4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enomena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2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lin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mungan</w:t>
      </w:r>
      <w:proofErr w:type="spellEnd"/>
      <w:r>
        <w:rPr>
          <w:color w:val="221F1F"/>
          <w:spacing w:val="-1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sem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tar</w:t>
      </w:r>
      <w:proofErr w:type="spellEnd"/>
      <w:r>
        <w:rPr>
          <w:color w:val="221F1F"/>
          <w:spacing w:val="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sebagai</w:t>
      </w:r>
      <w:proofErr w:type="spellEnd"/>
      <w:r>
        <w:rPr>
          <w:color w:val="221F1F"/>
          <w:spacing w:val="62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p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 xml:space="preserve">oses </w:t>
      </w:r>
      <w:r>
        <w:rPr>
          <w:color w:val="221F1F"/>
          <w:spacing w:val="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0"/>
          <w:sz w:val="22"/>
          <w:szCs w:val="22"/>
        </w:rPr>
        <w:t>g</w:t>
      </w:r>
      <w:r>
        <w:rPr>
          <w:color w:val="221F1F"/>
          <w:spacing w:val="-1"/>
          <w:w w:val="122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og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35"/>
          <w:sz w:val="22"/>
          <w:szCs w:val="22"/>
        </w:rPr>
        <w:t>ais</w:t>
      </w:r>
      <w:proofErr w:type="spellEnd"/>
      <w:r>
        <w:rPr>
          <w:color w:val="221F1F"/>
          <w:w w:val="135"/>
          <w:sz w:val="22"/>
          <w:szCs w:val="22"/>
        </w:rPr>
        <w:t xml:space="preserve">. </w:t>
      </w:r>
      <w:proofErr w:type="spellStart"/>
      <w:r>
        <w:rPr>
          <w:color w:val="221F1F"/>
          <w:spacing w:val="-2"/>
          <w:w w:val="119"/>
          <w:sz w:val="22"/>
          <w:szCs w:val="22"/>
        </w:rPr>
        <w:t>P</w:t>
      </w:r>
      <w:r>
        <w:rPr>
          <w:color w:val="221F1F"/>
          <w:w w:val="119"/>
          <w:sz w:val="22"/>
          <w:szCs w:val="22"/>
        </w:rPr>
        <w:t>emahaman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hadap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seja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al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tukan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bumi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onsep</w:t>
      </w:r>
      <w:proofErr w:type="spellEnd"/>
      <w:r>
        <w:rPr>
          <w:color w:val="221F1F"/>
          <w:spacing w:val="-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aksi</w:t>
      </w:r>
      <w:proofErr w:type="spellEnd"/>
      <w:r>
        <w:rPr>
          <w:color w:val="221F1F"/>
          <w:spacing w:val="-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-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alam</w:t>
      </w:r>
      <w:proofErr w:type="spellEnd"/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spacing w:val="-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menambah</w:t>
      </w:r>
      <w:proofErr w:type="spellEnd"/>
      <w:r>
        <w:rPr>
          <w:color w:val="221F1F"/>
          <w:spacing w:val="-3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asan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3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tukan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3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permukaan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3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z w:val="22"/>
          <w:szCs w:val="22"/>
        </w:rPr>
        <w:t xml:space="preserve">   dan  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onsep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1"/>
          <w:sz w:val="22"/>
          <w:szCs w:val="22"/>
        </w:rPr>
        <w:t>aksi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manusia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alam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657E6DDA" w14:textId="77777777" w:rsidR="00957F67" w:rsidRDefault="00E3456C">
      <w:pPr>
        <w:tabs>
          <w:tab w:val="left" w:pos="2180"/>
        </w:tabs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pacing w:val="-10"/>
          <w:sz w:val="22"/>
          <w:szCs w:val="22"/>
        </w:rPr>
        <w:t>7</w:t>
      </w:r>
      <w:r>
        <w:rPr>
          <w:color w:val="221F1F"/>
          <w:sz w:val="22"/>
          <w:szCs w:val="22"/>
        </w:rPr>
        <w:t>.</w:t>
      </w:r>
      <w:r>
        <w:rPr>
          <w:color w:val="221F1F"/>
          <w:spacing w:val="-4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3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yampiakan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4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v</w:t>
      </w:r>
      <w:r>
        <w:rPr>
          <w:color w:val="221F1F"/>
          <w:w w:val="116"/>
          <w:sz w:val="22"/>
          <w:szCs w:val="22"/>
        </w:rPr>
        <w:t>aluasi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yampaikan</w:t>
      </w:r>
      <w:proofErr w:type="spellEnd"/>
      <w:r>
        <w:rPr>
          <w:color w:val="221F1F"/>
          <w:spacing w:val="-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teknik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digunakan</w:t>
      </w:r>
      <w:proofErr w:type="spellEnd"/>
      <w:r>
        <w:rPr>
          <w:color w:val="221F1F"/>
          <w:spacing w:val="-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teri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 xml:space="preserve">.  </w:t>
      </w:r>
      <w:r>
        <w:rPr>
          <w:color w:val="221F1F"/>
          <w:w w:val="114"/>
          <w:sz w:val="22"/>
          <w:szCs w:val="22"/>
        </w:rPr>
        <w:t>Adapun</w:t>
      </w:r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teknik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penilaian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ya</w:t>
      </w:r>
      <w:r>
        <w:rPr>
          <w:color w:val="221F1F"/>
          <w:spacing w:val="3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tu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berupa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ca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a</w:t>
      </w:r>
      <w:proofErr w:type="spellEnd"/>
      <w:proofErr w:type="gramEnd"/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obse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selama</w:t>
      </w:r>
      <w:proofErr w:type="spellEnd"/>
      <w:r>
        <w:rPr>
          <w:color w:val="221F1F"/>
          <w:spacing w:val="-19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oses</w:t>
      </w:r>
      <w:r>
        <w:rPr>
          <w:color w:val="221F1F"/>
          <w:spacing w:val="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3E4938EF" w14:textId="77777777" w:rsidR="00957F67" w:rsidRDefault="00E3456C">
      <w:pPr>
        <w:spacing w:before="60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8.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memba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</w:t>
      </w:r>
      <w:proofErr w:type="spellEnd"/>
      <w:r>
        <w:rPr>
          <w:color w:val="221F1F"/>
          <w:spacing w:val="-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spacing w:val="-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3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</w:t>
      </w:r>
      <w:r>
        <w:rPr>
          <w:color w:val="221F1F"/>
          <w:spacing w:val="-5"/>
          <w:w w:val="114"/>
          <w:sz w:val="22"/>
          <w:szCs w:val="22"/>
        </w:rPr>
        <w:t>k</w:t>
      </w:r>
      <w:r>
        <w:rPr>
          <w:color w:val="221F1F"/>
          <w:w w:val="123"/>
          <w:sz w:val="22"/>
          <w:szCs w:val="22"/>
        </w:rPr>
        <w:t>-</w:t>
      </w:r>
      <w:r>
        <w:rPr>
          <w:color w:val="221F1F"/>
          <w:spacing w:val="-2"/>
          <w:w w:val="123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</w:p>
    <w:p w14:paraId="1A1A0284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72DF45AF" w14:textId="77777777" w:rsidR="00957F67" w:rsidRDefault="00E3456C">
      <w:pPr>
        <w:spacing w:line="240" w:lineRule="exact"/>
        <w:ind w:left="2197"/>
        <w:rPr>
          <w:sz w:val="22"/>
          <w:szCs w:val="22"/>
        </w:rPr>
      </w:pP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berisi</w:t>
      </w:r>
      <w:proofErr w:type="spellEnd"/>
      <w:proofErr w:type="gramEnd"/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sek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tar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4-5 </w:t>
      </w:r>
      <w:r>
        <w:rPr>
          <w:color w:val="221F1F"/>
          <w:spacing w:val="1"/>
          <w:sz w:val="22"/>
          <w:szCs w:val="22"/>
        </w:rPr>
        <w:t xml:space="preserve"> </w:t>
      </w:r>
      <w:r>
        <w:rPr>
          <w:color w:val="221F1F"/>
          <w:w w:val="122"/>
          <w:sz w:val="22"/>
          <w:szCs w:val="22"/>
        </w:rPr>
        <w:t>o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ang.</w:t>
      </w:r>
    </w:p>
    <w:p w14:paraId="7A815291" w14:textId="77777777" w:rsidR="00957F67" w:rsidRDefault="00957F67">
      <w:pPr>
        <w:spacing w:before="1" w:line="180" w:lineRule="exact"/>
        <w:rPr>
          <w:sz w:val="19"/>
          <w:szCs w:val="19"/>
        </w:rPr>
      </w:pPr>
    </w:p>
    <w:p w14:paraId="4E497897" w14:textId="77777777" w:rsidR="00957F67" w:rsidRDefault="00957F67">
      <w:pPr>
        <w:spacing w:line="200" w:lineRule="exact"/>
      </w:pPr>
    </w:p>
    <w:p w14:paraId="73A412B1" w14:textId="77777777" w:rsidR="00957F67" w:rsidRDefault="00957F67">
      <w:pPr>
        <w:spacing w:line="200" w:lineRule="exact"/>
      </w:pPr>
    </w:p>
    <w:p w14:paraId="786E0855" w14:textId="77777777" w:rsidR="00957F67" w:rsidRDefault="00957F67">
      <w:pPr>
        <w:spacing w:line="200" w:lineRule="exact"/>
      </w:pPr>
    </w:p>
    <w:p w14:paraId="3042A4C8" w14:textId="77777777" w:rsidR="00957F67" w:rsidRDefault="00957F67">
      <w:pPr>
        <w:spacing w:line="200" w:lineRule="exact"/>
      </w:pPr>
    </w:p>
    <w:p w14:paraId="07B868E6" w14:textId="77777777" w:rsidR="00957F67" w:rsidRDefault="00957F67">
      <w:pPr>
        <w:spacing w:line="200" w:lineRule="exact"/>
      </w:pPr>
    </w:p>
    <w:p w14:paraId="489CE3AC" w14:textId="77777777" w:rsidR="00957F67" w:rsidRDefault="00957F67">
      <w:pPr>
        <w:spacing w:line="200" w:lineRule="exact"/>
      </w:pPr>
    </w:p>
    <w:p w14:paraId="45D70617" w14:textId="77777777" w:rsidR="00957F67" w:rsidRDefault="00957F67">
      <w:pPr>
        <w:spacing w:line="200" w:lineRule="exact"/>
      </w:pPr>
    </w:p>
    <w:p w14:paraId="65117A91" w14:textId="77777777" w:rsidR="00957F67" w:rsidRDefault="00957F67">
      <w:pPr>
        <w:spacing w:line="200" w:lineRule="exact"/>
      </w:pPr>
    </w:p>
    <w:p w14:paraId="6A980130" w14:textId="77777777" w:rsidR="00957F67" w:rsidRDefault="00E3456C">
      <w:pPr>
        <w:spacing w:before="33"/>
        <w:ind w:left="6627"/>
        <w:rPr>
          <w:sz w:val="22"/>
          <w:szCs w:val="22"/>
        </w:rPr>
        <w:sectPr w:rsidR="00957F67">
          <w:headerReference w:type="default" r:id="rId12"/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w w:val="102"/>
          <w:sz w:val="22"/>
          <w:szCs w:val="22"/>
        </w:rPr>
        <w:t>1</w:t>
      </w:r>
      <w:r>
        <w:rPr>
          <w:color w:val="221F1F"/>
          <w:w w:val="102"/>
          <w:sz w:val="22"/>
          <w:szCs w:val="22"/>
        </w:rPr>
        <w:t>3</w:t>
      </w:r>
      <w:r>
        <w:rPr>
          <w:color w:val="221F1F"/>
          <w:w w:val="116"/>
          <w:sz w:val="22"/>
          <w:szCs w:val="22"/>
        </w:rPr>
        <w:t>5</w:t>
      </w:r>
      <w:proofErr w:type="gramEnd"/>
    </w:p>
    <w:p w14:paraId="64727995" w14:textId="77777777" w:rsidR="00957F67" w:rsidRDefault="00957F67">
      <w:pPr>
        <w:spacing w:line="200" w:lineRule="exact"/>
      </w:pPr>
    </w:p>
    <w:p w14:paraId="16AF3F98" w14:textId="77777777" w:rsidR="00957F67" w:rsidRDefault="00957F67">
      <w:pPr>
        <w:spacing w:line="200" w:lineRule="exact"/>
      </w:pPr>
    </w:p>
    <w:p w14:paraId="5C27645D" w14:textId="77777777" w:rsidR="00957F67" w:rsidRDefault="00957F67">
      <w:pPr>
        <w:spacing w:line="200" w:lineRule="exact"/>
      </w:pPr>
    </w:p>
    <w:p w14:paraId="6E421BD3" w14:textId="77777777" w:rsidR="00957F67" w:rsidRDefault="00957F67">
      <w:pPr>
        <w:spacing w:line="200" w:lineRule="exact"/>
      </w:pPr>
    </w:p>
    <w:p w14:paraId="793257E6" w14:textId="77777777" w:rsidR="00957F67" w:rsidRDefault="00957F67">
      <w:pPr>
        <w:spacing w:before="17" w:line="240" w:lineRule="exact"/>
        <w:rPr>
          <w:sz w:val="24"/>
          <w:szCs w:val="24"/>
        </w:rPr>
      </w:pPr>
    </w:p>
    <w:p w14:paraId="1B630246" w14:textId="77777777" w:rsidR="00957F67" w:rsidRDefault="00E3456C">
      <w:pPr>
        <w:spacing w:before="33"/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10"/>
          <w:w w:val="88"/>
          <w:sz w:val="26"/>
          <w:szCs w:val="26"/>
        </w:rPr>
        <w:t>K</w:t>
      </w:r>
      <w:r>
        <w:rPr>
          <w:b/>
          <w:color w:val="005A9E"/>
          <w:w w:val="120"/>
          <w:sz w:val="26"/>
          <w:szCs w:val="26"/>
        </w:rPr>
        <w:t>egia</w:t>
      </w:r>
      <w:r>
        <w:rPr>
          <w:b/>
          <w:color w:val="005A9E"/>
          <w:spacing w:val="-5"/>
          <w:w w:val="120"/>
          <w:sz w:val="26"/>
          <w:szCs w:val="26"/>
        </w:rPr>
        <w:t>t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  <w:r>
        <w:rPr>
          <w:b/>
          <w:color w:val="005A9E"/>
          <w:spacing w:val="-3"/>
          <w:sz w:val="26"/>
          <w:szCs w:val="26"/>
        </w:rPr>
        <w:t xml:space="preserve"> </w:t>
      </w:r>
      <w:r>
        <w:rPr>
          <w:b/>
          <w:color w:val="005A9E"/>
          <w:w w:val="105"/>
          <w:sz w:val="26"/>
          <w:szCs w:val="26"/>
        </w:rPr>
        <w:t>Inti</w:t>
      </w:r>
    </w:p>
    <w:p w14:paraId="405B0AAD" w14:textId="77777777" w:rsidR="00957F67" w:rsidRDefault="00957F67">
      <w:pPr>
        <w:spacing w:before="5" w:line="140" w:lineRule="exact"/>
        <w:rPr>
          <w:sz w:val="15"/>
          <w:szCs w:val="15"/>
        </w:rPr>
      </w:pPr>
    </w:p>
    <w:p w14:paraId="7FB5611E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31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</w:t>
      </w:r>
      <w:r>
        <w:rPr>
          <w:color w:val="221F1F"/>
          <w:spacing w:val="-15"/>
          <w:w w:val="116"/>
          <w:sz w:val="22"/>
          <w:szCs w:val="22"/>
        </w:rPr>
        <w:t>r</w:t>
      </w:r>
      <w:proofErr w:type="spellEnd"/>
      <w:r>
        <w:rPr>
          <w:color w:val="221F1F"/>
          <w:spacing w:val="-3"/>
          <w:w w:val="249"/>
          <w:sz w:val="22"/>
          <w:szCs w:val="22"/>
        </w:rPr>
        <w:t>/</w:t>
      </w:r>
      <w:r>
        <w:rPr>
          <w:color w:val="221F1F"/>
          <w:w w:val="111"/>
          <w:sz w:val="22"/>
          <w:szCs w:val="22"/>
        </w:rPr>
        <w:t>vid</w:t>
      </w:r>
      <w:r>
        <w:rPr>
          <w:color w:val="221F1F"/>
          <w:spacing w:val="-1"/>
          <w:w w:val="111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o</w:t>
      </w:r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pembe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permukaan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ema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z w:val="22"/>
          <w:szCs w:val="22"/>
        </w:rPr>
        <w:t>.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didik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emudian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dimi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tanggapan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telah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</w:t>
      </w:r>
      <w:r>
        <w:rPr>
          <w:color w:val="221F1F"/>
          <w:spacing w:val="-15"/>
          <w:w w:val="116"/>
          <w:sz w:val="22"/>
          <w:szCs w:val="22"/>
        </w:rPr>
        <w:t>r</w:t>
      </w:r>
      <w:proofErr w:type="spellEnd"/>
      <w:r>
        <w:rPr>
          <w:color w:val="221F1F"/>
          <w:spacing w:val="-3"/>
          <w:w w:val="249"/>
          <w:sz w:val="22"/>
          <w:szCs w:val="22"/>
        </w:rPr>
        <w:t>/</w:t>
      </w:r>
      <w:r>
        <w:rPr>
          <w:color w:val="221F1F"/>
          <w:w w:val="111"/>
          <w:sz w:val="22"/>
          <w:szCs w:val="22"/>
        </w:rPr>
        <w:t>vid</w:t>
      </w:r>
      <w:r>
        <w:rPr>
          <w:color w:val="221F1F"/>
          <w:spacing w:val="-1"/>
          <w:w w:val="111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 xml:space="preserve">o </w:t>
      </w:r>
      <w:proofErr w:type="spellStart"/>
      <w:r>
        <w:rPr>
          <w:color w:val="221F1F"/>
          <w:w w:val="122"/>
          <w:sz w:val="22"/>
          <w:szCs w:val="22"/>
        </w:rPr>
        <w:t>tersebut</w:t>
      </w:r>
      <w:proofErr w:type="spellEnd"/>
      <w:r>
        <w:rPr>
          <w:color w:val="221F1F"/>
          <w:w w:val="122"/>
          <w:sz w:val="22"/>
          <w:szCs w:val="22"/>
        </w:rPr>
        <w:t>.</w:t>
      </w:r>
    </w:p>
    <w:p w14:paraId="6C5BA6AB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memba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tugas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tiap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memba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aktiv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tas</w:t>
      </w:r>
      <w:proofErr w:type="spellEnd"/>
      <w:r>
        <w:rPr>
          <w:color w:val="221F1F"/>
          <w:spacing w:val="-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spacing w:val="28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aktiv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tas</w:t>
      </w:r>
      <w:proofErr w:type="spellEnd"/>
      <w:r>
        <w:rPr>
          <w:color w:val="221F1F"/>
          <w:spacing w:val="-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-30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subtema</w:t>
      </w:r>
      <w:proofErr w:type="spellEnd"/>
    </w:p>
    <w:p w14:paraId="1315E82F" w14:textId="77777777" w:rsidR="00957F67" w:rsidRDefault="00E3456C">
      <w:pPr>
        <w:spacing w:before="4" w:line="240" w:lineRule="exact"/>
        <w:ind w:left="191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pacing w:val="1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Be</w:t>
      </w:r>
      <w:r>
        <w:rPr>
          <w:color w:val="221F1F"/>
          <w:spacing w:val="-1"/>
          <w:w w:val="111"/>
          <w:sz w:val="22"/>
          <w:szCs w:val="22"/>
        </w:rPr>
        <w:t>r</w:t>
      </w:r>
      <w:r>
        <w:rPr>
          <w:color w:val="221F1F"/>
          <w:spacing w:val="-2"/>
          <w:w w:val="111"/>
          <w:sz w:val="22"/>
          <w:szCs w:val="22"/>
        </w:rPr>
        <w:t>k</w:t>
      </w:r>
      <w:r>
        <w:rPr>
          <w:color w:val="221F1F"/>
          <w:w w:val="111"/>
          <w:sz w:val="22"/>
          <w:szCs w:val="22"/>
        </w:rPr>
        <w:t>enalan</w:t>
      </w:r>
      <w:proofErr w:type="spellEnd"/>
      <w:r>
        <w:rPr>
          <w:color w:val="221F1F"/>
          <w:spacing w:val="24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dengan</w:t>
      </w:r>
      <w:proofErr w:type="spellEnd"/>
      <w:r>
        <w:rPr>
          <w:color w:val="221F1F"/>
          <w:spacing w:val="41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Alam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4A790281" w14:textId="77777777" w:rsidR="00957F67" w:rsidRDefault="00957F67">
      <w:pPr>
        <w:spacing w:before="9" w:line="160" w:lineRule="exact"/>
        <w:rPr>
          <w:sz w:val="16"/>
          <w:szCs w:val="16"/>
        </w:rPr>
      </w:pPr>
    </w:p>
    <w:p w14:paraId="1F61E7E1" w14:textId="77777777" w:rsidR="00957F67" w:rsidRDefault="00957F67">
      <w:pPr>
        <w:spacing w:line="200" w:lineRule="exact"/>
      </w:pPr>
    </w:p>
    <w:p w14:paraId="0A09747D" w14:textId="77777777" w:rsidR="00957F67" w:rsidRDefault="00957F67">
      <w:pPr>
        <w:spacing w:line="200" w:lineRule="exact"/>
      </w:pPr>
    </w:p>
    <w:p w14:paraId="27C69968" w14:textId="77777777" w:rsidR="00957F67" w:rsidRDefault="00E3456C">
      <w:pPr>
        <w:spacing w:before="44"/>
        <w:ind w:left="3010"/>
        <w:rPr>
          <w:sz w:val="18"/>
          <w:szCs w:val="18"/>
        </w:rPr>
      </w:pPr>
      <w:r>
        <w:rPr>
          <w:b/>
          <w:color w:val="FFFFFF"/>
          <w:spacing w:val="-2"/>
          <w:sz w:val="18"/>
          <w:szCs w:val="18"/>
        </w:rPr>
        <w:t>Lemba</w:t>
      </w:r>
      <w:r>
        <w:rPr>
          <w:b/>
          <w:color w:val="FFFFFF"/>
          <w:sz w:val="18"/>
          <w:szCs w:val="18"/>
        </w:rPr>
        <w:t>r</w:t>
      </w:r>
      <w:r>
        <w:rPr>
          <w:b/>
          <w:color w:val="FFFFFF"/>
          <w:spacing w:val="32"/>
          <w:sz w:val="18"/>
          <w:szCs w:val="18"/>
        </w:rPr>
        <w:t xml:space="preserve"> </w:t>
      </w:r>
      <w:proofErr w:type="spellStart"/>
      <w:r>
        <w:rPr>
          <w:b/>
          <w:color w:val="FFFFFF"/>
          <w:spacing w:val="-2"/>
          <w:w w:val="113"/>
          <w:sz w:val="18"/>
          <w:szCs w:val="18"/>
        </w:rPr>
        <w:t>A</w:t>
      </w:r>
      <w:r>
        <w:rPr>
          <w:b/>
          <w:color w:val="FFFFFF"/>
          <w:spacing w:val="-3"/>
          <w:w w:val="113"/>
          <w:sz w:val="18"/>
          <w:szCs w:val="18"/>
        </w:rPr>
        <w:t>k</w:t>
      </w:r>
      <w:r>
        <w:rPr>
          <w:b/>
          <w:color w:val="FFFFFF"/>
          <w:spacing w:val="-2"/>
          <w:w w:val="113"/>
          <w:sz w:val="18"/>
          <w:szCs w:val="18"/>
        </w:rPr>
        <w:t>t</w:t>
      </w:r>
      <w:r>
        <w:rPr>
          <w:b/>
          <w:color w:val="FFFFFF"/>
          <w:spacing w:val="-6"/>
          <w:w w:val="113"/>
          <w:sz w:val="18"/>
          <w:szCs w:val="18"/>
        </w:rPr>
        <w:t>i</w:t>
      </w:r>
      <w:r>
        <w:rPr>
          <w:b/>
          <w:color w:val="FFFFFF"/>
          <w:spacing w:val="-2"/>
          <w:w w:val="113"/>
          <w:sz w:val="18"/>
          <w:szCs w:val="18"/>
        </w:rPr>
        <w:t>vi</w:t>
      </w:r>
      <w:r>
        <w:rPr>
          <w:b/>
          <w:color w:val="FFFFFF"/>
          <w:spacing w:val="-6"/>
          <w:w w:val="113"/>
          <w:sz w:val="18"/>
          <w:szCs w:val="18"/>
        </w:rPr>
        <w:t>t</w:t>
      </w:r>
      <w:r>
        <w:rPr>
          <w:b/>
          <w:color w:val="FFFFFF"/>
          <w:spacing w:val="-2"/>
          <w:w w:val="113"/>
          <w:sz w:val="18"/>
          <w:szCs w:val="18"/>
        </w:rPr>
        <w:t>a</w:t>
      </w:r>
      <w:r>
        <w:rPr>
          <w:b/>
          <w:color w:val="FFFFFF"/>
          <w:w w:val="113"/>
          <w:sz w:val="18"/>
          <w:szCs w:val="18"/>
        </w:rPr>
        <w:t>s</w:t>
      </w:r>
      <w:proofErr w:type="spellEnd"/>
      <w:r>
        <w:rPr>
          <w:b/>
          <w:color w:val="FFFFFF"/>
          <w:spacing w:val="-5"/>
          <w:w w:val="113"/>
          <w:sz w:val="18"/>
          <w:szCs w:val="18"/>
        </w:rPr>
        <w:t xml:space="preserve"> </w:t>
      </w:r>
      <w:r>
        <w:rPr>
          <w:b/>
          <w:color w:val="FFFFFF"/>
          <w:sz w:val="18"/>
          <w:szCs w:val="18"/>
        </w:rPr>
        <w:t xml:space="preserve">1        </w:t>
      </w:r>
      <w:r>
        <w:rPr>
          <w:b/>
          <w:color w:val="FFFFFF"/>
          <w:spacing w:val="28"/>
          <w:sz w:val="18"/>
          <w:szCs w:val="18"/>
        </w:rPr>
        <w:t xml:space="preserve"> </w:t>
      </w:r>
      <w:proofErr w:type="spellStart"/>
      <w:r>
        <w:rPr>
          <w:b/>
          <w:color w:val="22428F"/>
          <w:spacing w:val="-2"/>
          <w:w w:val="113"/>
          <w:sz w:val="18"/>
          <w:szCs w:val="18"/>
        </w:rPr>
        <w:t>A</w:t>
      </w:r>
      <w:r>
        <w:rPr>
          <w:b/>
          <w:color w:val="22428F"/>
          <w:spacing w:val="-3"/>
          <w:w w:val="113"/>
          <w:sz w:val="18"/>
          <w:szCs w:val="18"/>
        </w:rPr>
        <w:t>k</w:t>
      </w:r>
      <w:r>
        <w:rPr>
          <w:b/>
          <w:color w:val="22428F"/>
          <w:spacing w:val="-2"/>
          <w:w w:val="113"/>
          <w:sz w:val="18"/>
          <w:szCs w:val="18"/>
        </w:rPr>
        <w:t>t</w:t>
      </w:r>
      <w:r>
        <w:rPr>
          <w:b/>
          <w:color w:val="22428F"/>
          <w:spacing w:val="-6"/>
          <w:w w:val="113"/>
          <w:sz w:val="18"/>
          <w:szCs w:val="18"/>
        </w:rPr>
        <w:t>i</w:t>
      </w:r>
      <w:r>
        <w:rPr>
          <w:b/>
          <w:color w:val="22428F"/>
          <w:spacing w:val="-2"/>
          <w:w w:val="113"/>
          <w:sz w:val="18"/>
          <w:szCs w:val="18"/>
        </w:rPr>
        <w:t>vi</w:t>
      </w:r>
      <w:r>
        <w:rPr>
          <w:b/>
          <w:color w:val="22428F"/>
          <w:spacing w:val="-6"/>
          <w:w w:val="113"/>
          <w:sz w:val="18"/>
          <w:szCs w:val="18"/>
        </w:rPr>
        <w:t>t</w:t>
      </w:r>
      <w:r>
        <w:rPr>
          <w:b/>
          <w:color w:val="22428F"/>
          <w:spacing w:val="-2"/>
          <w:w w:val="113"/>
          <w:sz w:val="18"/>
          <w:szCs w:val="18"/>
        </w:rPr>
        <w:t>a</w:t>
      </w:r>
      <w:r>
        <w:rPr>
          <w:b/>
          <w:color w:val="22428F"/>
          <w:w w:val="113"/>
          <w:sz w:val="18"/>
          <w:szCs w:val="18"/>
        </w:rPr>
        <w:t>s</w:t>
      </w:r>
      <w:proofErr w:type="spellEnd"/>
      <w:r>
        <w:rPr>
          <w:b/>
          <w:color w:val="22428F"/>
          <w:spacing w:val="-5"/>
          <w:w w:val="113"/>
          <w:sz w:val="18"/>
          <w:szCs w:val="18"/>
        </w:rPr>
        <w:t xml:space="preserve"> </w:t>
      </w:r>
      <w:proofErr w:type="spellStart"/>
      <w:r>
        <w:rPr>
          <w:b/>
          <w:color w:val="22428F"/>
          <w:spacing w:val="-9"/>
          <w:w w:val="89"/>
          <w:sz w:val="18"/>
          <w:szCs w:val="18"/>
        </w:rPr>
        <w:t>K</w:t>
      </w:r>
      <w:r>
        <w:rPr>
          <w:b/>
          <w:color w:val="22428F"/>
          <w:spacing w:val="-2"/>
          <w:w w:val="115"/>
          <w:sz w:val="18"/>
          <w:szCs w:val="18"/>
        </w:rPr>
        <w:t>elompok</w:t>
      </w:r>
      <w:proofErr w:type="spellEnd"/>
    </w:p>
    <w:p w14:paraId="08F7F4E4" w14:textId="77777777" w:rsidR="00957F67" w:rsidRDefault="00957F67">
      <w:pPr>
        <w:spacing w:before="12" w:line="260" w:lineRule="exact"/>
        <w:rPr>
          <w:sz w:val="26"/>
          <w:szCs w:val="26"/>
        </w:rPr>
      </w:pPr>
    </w:p>
    <w:p w14:paraId="2B7A7498" w14:textId="77777777" w:rsidR="00957F67" w:rsidRDefault="00E3456C">
      <w:pPr>
        <w:spacing w:line="353" w:lineRule="auto"/>
        <w:ind w:left="2621" w:right="2933"/>
        <w:rPr>
          <w:sz w:val="15"/>
          <w:szCs w:val="15"/>
        </w:rPr>
      </w:pPr>
      <w:r>
        <w:rPr>
          <w:color w:val="020202"/>
          <w:spacing w:val="-3"/>
          <w:w w:val="115"/>
          <w:sz w:val="15"/>
          <w:szCs w:val="15"/>
        </w:rPr>
        <w:t>Ja</w:t>
      </w:r>
      <w:r>
        <w:rPr>
          <w:color w:val="020202"/>
          <w:spacing w:val="-2"/>
          <w:w w:val="115"/>
          <w:sz w:val="15"/>
          <w:szCs w:val="15"/>
        </w:rPr>
        <w:t>w</w:t>
      </w:r>
      <w:r>
        <w:rPr>
          <w:color w:val="020202"/>
          <w:spacing w:val="-1"/>
          <w:w w:val="115"/>
          <w:sz w:val="15"/>
          <w:szCs w:val="15"/>
        </w:rPr>
        <w:t>a</w:t>
      </w:r>
      <w:r>
        <w:rPr>
          <w:color w:val="020202"/>
          <w:w w:val="115"/>
          <w:sz w:val="15"/>
          <w:szCs w:val="15"/>
        </w:rPr>
        <w:t>b</w:t>
      </w:r>
      <w:r>
        <w:rPr>
          <w:color w:val="020202"/>
          <w:spacing w:val="38"/>
          <w:w w:val="115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23"/>
          <w:sz w:val="15"/>
          <w:szCs w:val="15"/>
        </w:rPr>
        <w:t>pe</w:t>
      </w:r>
      <w:r>
        <w:rPr>
          <w:color w:val="020202"/>
          <w:w w:val="123"/>
          <w:sz w:val="15"/>
          <w:szCs w:val="15"/>
        </w:rPr>
        <w:t>r</w:t>
      </w:r>
      <w:r>
        <w:rPr>
          <w:color w:val="020202"/>
          <w:spacing w:val="-1"/>
          <w:w w:val="123"/>
          <w:sz w:val="15"/>
          <w:szCs w:val="15"/>
        </w:rPr>
        <w:t>ta</w:t>
      </w:r>
      <w:r>
        <w:rPr>
          <w:color w:val="020202"/>
          <w:spacing w:val="-2"/>
          <w:w w:val="123"/>
          <w:sz w:val="15"/>
          <w:szCs w:val="15"/>
        </w:rPr>
        <w:t>n</w:t>
      </w:r>
      <w:r>
        <w:rPr>
          <w:color w:val="020202"/>
          <w:spacing w:val="-1"/>
          <w:w w:val="123"/>
          <w:sz w:val="15"/>
          <w:szCs w:val="15"/>
        </w:rPr>
        <w:t>yaan-</w:t>
      </w:r>
      <w:proofErr w:type="gramStart"/>
      <w:r>
        <w:rPr>
          <w:color w:val="020202"/>
          <w:spacing w:val="-1"/>
          <w:w w:val="123"/>
          <w:sz w:val="15"/>
          <w:szCs w:val="15"/>
        </w:rPr>
        <w:t>pe</w:t>
      </w:r>
      <w:r>
        <w:rPr>
          <w:color w:val="020202"/>
          <w:w w:val="123"/>
          <w:sz w:val="15"/>
          <w:szCs w:val="15"/>
        </w:rPr>
        <w:t>r</w:t>
      </w:r>
      <w:r>
        <w:rPr>
          <w:color w:val="020202"/>
          <w:spacing w:val="-1"/>
          <w:w w:val="123"/>
          <w:sz w:val="15"/>
          <w:szCs w:val="15"/>
        </w:rPr>
        <w:t>ta</w:t>
      </w:r>
      <w:r>
        <w:rPr>
          <w:color w:val="020202"/>
          <w:spacing w:val="-2"/>
          <w:w w:val="123"/>
          <w:sz w:val="15"/>
          <w:szCs w:val="15"/>
        </w:rPr>
        <w:t>n</w:t>
      </w:r>
      <w:r>
        <w:rPr>
          <w:color w:val="020202"/>
          <w:spacing w:val="-1"/>
          <w:w w:val="123"/>
          <w:sz w:val="15"/>
          <w:szCs w:val="15"/>
        </w:rPr>
        <w:t>yaa</w:t>
      </w:r>
      <w:r>
        <w:rPr>
          <w:color w:val="020202"/>
          <w:w w:val="123"/>
          <w:sz w:val="15"/>
          <w:szCs w:val="15"/>
        </w:rPr>
        <w:t>n</w:t>
      </w:r>
      <w:proofErr w:type="spellEnd"/>
      <w:r>
        <w:rPr>
          <w:color w:val="020202"/>
          <w:w w:val="123"/>
          <w:sz w:val="15"/>
          <w:szCs w:val="15"/>
        </w:rPr>
        <w:t xml:space="preserve"> </w:t>
      </w:r>
      <w:r>
        <w:rPr>
          <w:color w:val="020202"/>
          <w:spacing w:val="15"/>
          <w:w w:val="123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23"/>
          <w:sz w:val="15"/>
          <w:szCs w:val="15"/>
        </w:rPr>
        <w:t>beriku</w:t>
      </w:r>
      <w:r>
        <w:rPr>
          <w:color w:val="020202"/>
          <w:w w:val="123"/>
          <w:sz w:val="15"/>
          <w:szCs w:val="15"/>
        </w:rPr>
        <w:t>t</w:t>
      </w:r>
      <w:proofErr w:type="spellEnd"/>
      <w:proofErr w:type="gramEnd"/>
      <w:r>
        <w:rPr>
          <w:color w:val="020202"/>
          <w:spacing w:val="31"/>
          <w:w w:val="123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23"/>
          <w:sz w:val="15"/>
          <w:szCs w:val="15"/>
        </w:rPr>
        <w:t>denga</w:t>
      </w:r>
      <w:r>
        <w:rPr>
          <w:color w:val="020202"/>
          <w:w w:val="123"/>
          <w:sz w:val="15"/>
          <w:szCs w:val="15"/>
        </w:rPr>
        <w:t>n</w:t>
      </w:r>
      <w:proofErr w:type="spellEnd"/>
      <w:r>
        <w:rPr>
          <w:color w:val="020202"/>
          <w:spacing w:val="31"/>
          <w:w w:val="123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23"/>
          <w:sz w:val="15"/>
          <w:szCs w:val="15"/>
        </w:rPr>
        <w:t>teman-tema</w:t>
      </w:r>
      <w:r>
        <w:rPr>
          <w:color w:val="020202"/>
          <w:w w:val="123"/>
          <w:sz w:val="15"/>
          <w:szCs w:val="15"/>
        </w:rPr>
        <w:t>n</w:t>
      </w:r>
      <w:proofErr w:type="spellEnd"/>
      <w:r>
        <w:rPr>
          <w:color w:val="020202"/>
          <w:w w:val="123"/>
          <w:sz w:val="15"/>
          <w:szCs w:val="15"/>
        </w:rPr>
        <w:t xml:space="preserve"> </w:t>
      </w:r>
      <w:r>
        <w:rPr>
          <w:color w:val="020202"/>
          <w:spacing w:val="13"/>
          <w:w w:val="123"/>
          <w:sz w:val="15"/>
          <w:szCs w:val="15"/>
        </w:rPr>
        <w:t xml:space="preserve"> </w:t>
      </w:r>
      <w:proofErr w:type="spellStart"/>
      <w:r>
        <w:rPr>
          <w:color w:val="020202"/>
          <w:spacing w:val="-2"/>
          <w:w w:val="111"/>
          <w:sz w:val="15"/>
          <w:szCs w:val="15"/>
        </w:rPr>
        <w:t>k</w:t>
      </w:r>
      <w:r>
        <w:rPr>
          <w:color w:val="020202"/>
          <w:spacing w:val="-1"/>
          <w:w w:val="118"/>
          <w:sz w:val="15"/>
          <w:szCs w:val="15"/>
        </w:rPr>
        <w:t>elompok</w:t>
      </w:r>
      <w:proofErr w:type="spellEnd"/>
      <w:r>
        <w:rPr>
          <w:color w:val="020202"/>
          <w:spacing w:val="-1"/>
          <w:w w:val="118"/>
          <w:sz w:val="15"/>
          <w:szCs w:val="15"/>
        </w:rPr>
        <w:t xml:space="preserve"> </w:t>
      </w:r>
      <w:r>
        <w:rPr>
          <w:color w:val="020202"/>
          <w:spacing w:val="-1"/>
          <w:w w:val="111"/>
          <w:sz w:val="15"/>
          <w:szCs w:val="15"/>
        </w:rPr>
        <w:t>kalian!</w:t>
      </w:r>
    </w:p>
    <w:p w14:paraId="13D7B3AD" w14:textId="77777777" w:rsidR="00957F67" w:rsidRDefault="00E3456C">
      <w:pPr>
        <w:spacing w:before="43"/>
        <w:ind w:left="2621"/>
        <w:rPr>
          <w:sz w:val="15"/>
          <w:szCs w:val="15"/>
        </w:rPr>
      </w:pPr>
      <w:r>
        <w:rPr>
          <w:color w:val="020202"/>
          <w:spacing w:val="-1"/>
          <w:sz w:val="15"/>
          <w:szCs w:val="15"/>
        </w:rPr>
        <w:t>1</w:t>
      </w:r>
      <w:r>
        <w:rPr>
          <w:color w:val="020202"/>
          <w:sz w:val="15"/>
          <w:szCs w:val="15"/>
        </w:rPr>
        <w:t xml:space="preserve">.  </w:t>
      </w:r>
      <w:r>
        <w:rPr>
          <w:color w:val="020202"/>
          <w:spacing w:val="29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sz w:val="15"/>
          <w:szCs w:val="15"/>
        </w:rPr>
        <w:t>Ap</w:t>
      </w:r>
      <w:r>
        <w:rPr>
          <w:color w:val="020202"/>
          <w:sz w:val="15"/>
          <w:szCs w:val="15"/>
        </w:rPr>
        <w:t>a</w:t>
      </w:r>
      <w:proofErr w:type="spellEnd"/>
      <w:r>
        <w:rPr>
          <w:color w:val="020202"/>
          <w:spacing w:val="22"/>
          <w:sz w:val="15"/>
          <w:szCs w:val="15"/>
        </w:rPr>
        <w:t xml:space="preserve"> </w:t>
      </w:r>
      <w:r>
        <w:rPr>
          <w:color w:val="020202"/>
          <w:spacing w:val="-1"/>
          <w:w w:val="119"/>
          <w:sz w:val="15"/>
          <w:szCs w:val="15"/>
        </w:rPr>
        <w:t>yan</w:t>
      </w:r>
      <w:r>
        <w:rPr>
          <w:color w:val="020202"/>
          <w:w w:val="119"/>
          <w:sz w:val="15"/>
          <w:szCs w:val="15"/>
        </w:rPr>
        <w:t>g</w:t>
      </w:r>
      <w:r>
        <w:rPr>
          <w:color w:val="020202"/>
          <w:spacing w:val="-10"/>
          <w:w w:val="119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9"/>
          <w:sz w:val="15"/>
          <w:szCs w:val="15"/>
        </w:rPr>
        <w:t>dimaksu</w:t>
      </w:r>
      <w:r>
        <w:rPr>
          <w:color w:val="020202"/>
          <w:w w:val="119"/>
          <w:sz w:val="15"/>
          <w:szCs w:val="15"/>
        </w:rPr>
        <w:t>d</w:t>
      </w:r>
      <w:proofErr w:type="spellEnd"/>
      <w:r>
        <w:rPr>
          <w:color w:val="020202"/>
          <w:spacing w:val="-4"/>
          <w:w w:val="119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9"/>
          <w:sz w:val="15"/>
          <w:szCs w:val="15"/>
        </w:rPr>
        <w:t>denga</w:t>
      </w:r>
      <w:r>
        <w:rPr>
          <w:color w:val="020202"/>
          <w:w w:val="119"/>
          <w:sz w:val="15"/>
          <w:szCs w:val="15"/>
        </w:rPr>
        <w:t>n</w:t>
      </w:r>
      <w:proofErr w:type="spellEnd"/>
      <w:r>
        <w:rPr>
          <w:color w:val="020202"/>
          <w:spacing w:val="9"/>
          <w:w w:val="119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27"/>
          <w:sz w:val="15"/>
          <w:szCs w:val="15"/>
        </w:rPr>
        <w:t>p</w:t>
      </w:r>
      <w:r>
        <w:rPr>
          <w:color w:val="020202"/>
          <w:spacing w:val="-2"/>
          <w:w w:val="127"/>
          <w:sz w:val="15"/>
          <w:szCs w:val="15"/>
        </w:rPr>
        <w:t>r</w:t>
      </w:r>
      <w:r>
        <w:rPr>
          <w:color w:val="020202"/>
          <w:spacing w:val="-1"/>
          <w:w w:val="120"/>
          <w:sz w:val="15"/>
          <w:szCs w:val="15"/>
        </w:rPr>
        <w:t>aaksa</w:t>
      </w:r>
      <w:r>
        <w:rPr>
          <w:color w:val="020202"/>
          <w:spacing w:val="-2"/>
          <w:w w:val="120"/>
          <w:sz w:val="15"/>
          <w:szCs w:val="15"/>
        </w:rPr>
        <w:t>r</w:t>
      </w:r>
      <w:r>
        <w:rPr>
          <w:color w:val="020202"/>
          <w:spacing w:val="-3"/>
          <w:w w:val="120"/>
          <w:sz w:val="15"/>
          <w:szCs w:val="15"/>
        </w:rPr>
        <w:t>a</w:t>
      </w:r>
      <w:proofErr w:type="spellEnd"/>
      <w:r>
        <w:rPr>
          <w:color w:val="020202"/>
          <w:w w:val="110"/>
          <w:sz w:val="15"/>
          <w:szCs w:val="15"/>
        </w:rPr>
        <w:t>?</w:t>
      </w:r>
    </w:p>
    <w:p w14:paraId="5514C020" w14:textId="77777777" w:rsidR="00957F67" w:rsidRDefault="00957F67">
      <w:pPr>
        <w:spacing w:before="1" w:line="120" w:lineRule="exact"/>
        <w:rPr>
          <w:sz w:val="12"/>
          <w:szCs w:val="12"/>
        </w:rPr>
      </w:pPr>
    </w:p>
    <w:p w14:paraId="181B6205" w14:textId="77777777" w:rsidR="00957F67" w:rsidRDefault="00E3456C">
      <w:pPr>
        <w:ind w:left="2621"/>
        <w:rPr>
          <w:sz w:val="15"/>
          <w:szCs w:val="15"/>
        </w:rPr>
      </w:pPr>
      <w:r>
        <w:rPr>
          <w:color w:val="020202"/>
          <w:spacing w:val="-1"/>
          <w:sz w:val="15"/>
          <w:szCs w:val="15"/>
        </w:rPr>
        <w:t>2</w:t>
      </w:r>
      <w:r>
        <w:rPr>
          <w:color w:val="020202"/>
          <w:sz w:val="15"/>
          <w:szCs w:val="15"/>
        </w:rPr>
        <w:t xml:space="preserve">.  </w:t>
      </w:r>
      <w:r>
        <w:rPr>
          <w:color w:val="020202"/>
          <w:spacing w:val="28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5"/>
          <w:sz w:val="15"/>
          <w:szCs w:val="15"/>
        </w:rPr>
        <w:t>Bagaiman</w:t>
      </w:r>
      <w:r>
        <w:rPr>
          <w:color w:val="020202"/>
          <w:w w:val="115"/>
          <w:sz w:val="15"/>
          <w:szCs w:val="15"/>
        </w:rPr>
        <w:t>a</w:t>
      </w:r>
      <w:proofErr w:type="spellEnd"/>
      <w:r>
        <w:rPr>
          <w:color w:val="020202"/>
          <w:spacing w:val="-2"/>
          <w:w w:val="115"/>
          <w:sz w:val="15"/>
          <w:szCs w:val="15"/>
        </w:rPr>
        <w:t xml:space="preserve"> </w:t>
      </w:r>
      <w:r>
        <w:rPr>
          <w:color w:val="020202"/>
          <w:spacing w:val="-1"/>
          <w:w w:val="123"/>
          <w:sz w:val="15"/>
          <w:szCs w:val="15"/>
        </w:rPr>
        <w:t>p</w:t>
      </w:r>
      <w:r>
        <w:rPr>
          <w:color w:val="020202"/>
          <w:spacing w:val="-2"/>
          <w:w w:val="123"/>
          <w:sz w:val="15"/>
          <w:szCs w:val="15"/>
        </w:rPr>
        <w:t>r</w:t>
      </w:r>
      <w:r>
        <w:rPr>
          <w:color w:val="020202"/>
          <w:spacing w:val="-1"/>
          <w:w w:val="123"/>
          <w:sz w:val="15"/>
          <w:szCs w:val="15"/>
        </w:rPr>
        <w:t>ose</w:t>
      </w:r>
      <w:r>
        <w:rPr>
          <w:color w:val="020202"/>
          <w:w w:val="123"/>
          <w:sz w:val="15"/>
          <w:szCs w:val="15"/>
        </w:rPr>
        <w:t xml:space="preserve">s </w:t>
      </w:r>
      <w:proofErr w:type="spellStart"/>
      <w:r>
        <w:rPr>
          <w:color w:val="020202"/>
          <w:spacing w:val="-1"/>
          <w:w w:val="123"/>
          <w:sz w:val="15"/>
          <w:szCs w:val="15"/>
        </w:rPr>
        <w:t>pembe</w:t>
      </w:r>
      <w:r>
        <w:rPr>
          <w:color w:val="020202"/>
          <w:spacing w:val="-2"/>
          <w:w w:val="123"/>
          <w:sz w:val="15"/>
          <w:szCs w:val="15"/>
        </w:rPr>
        <w:t>n</w:t>
      </w:r>
      <w:r>
        <w:rPr>
          <w:color w:val="020202"/>
          <w:spacing w:val="-1"/>
          <w:w w:val="123"/>
          <w:sz w:val="15"/>
          <w:szCs w:val="15"/>
        </w:rPr>
        <w:t>tuka</w:t>
      </w:r>
      <w:r>
        <w:rPr>
          <w:color w:val="020202"/>
          <w:w w:val="123"/>
          <w:sz w:val="15"/>
          <w:szCs w:val="15"/>
        </w:rPr>
        <w:t>n</w:t>
      </w:r>
      <w:proofErr w:type="spellEnd"/>
      <w:r>
        <w:rPr>
          <w:color w:val="020202"/>
          <w:spacing w:val="-4"/>
          <w:w w:val="123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7"/>
          <w:sz w:val="15"/>
          <w:szCs w:val="15"/>
        </w:rPr>
        <w:t>bumi</w:t>
      </w:r>
      <w:proofErr w:type="spellEnd"/>
      <w:r>
        <w:rPr>
          <w:color w:val="020202"/>
          <w:spacing w:val="-1"/>
          <w:w w:val="117"/>
          <w:sz w:val="15"/>
          <w:szCs w:val="15"/>
        </w:rPr>
        <w:t>?</w:t>
      </w:r>
    </w:p>
    <w:p w14:paraId="6D8C1DD9" w14:textId="77777777" w:rsidR="00957F67" w:rsidRDefault="00957F67">
      <w:pPr>
        <w:spacing w:before="1" w:line="120" w:lineRule="exact"/>
        <w:rPr>
          <w:sz w:val="12"/>
          <w:szCs w:val="12"/>
        </w:rPr>
      </w:pPr>
    </w:p>
    <w:p w14:paraId="33620B57" w14:textId="77777777" w:rsidR="00957F67" w:rsidRDefault="00E3456C">
      <w:pPr>
        <w:spacing w:line="353" w:lineRule="auto"/>
        <w:ind w:left="2875" w:right="2934" w:hanging="254"/>
        <w:rPr>
          <w:sz w:val="15"/>
          <w:szCs w:val="15"/>
        </w:rPr>
      </w:pPr>
      <w:r>
        <w:pict w14:anchorId="0FD2D8EB">
          <v:group id="_x0000_s1120" style="position:absolute;left:0;text-align:left;margin-left:118pt;margin-top:-96.2pt;width:288.05pt;height:209.95pt;z-index:-2983;mso-position-horizontal-relative:page" coordorigin="2360,-1924" coordsize="5761,4199">
            <v:shape id="_x0000_s1122" style="position:absolute;left:2381;top:-1683;width:5718;height:3936" coordorigin="2381,-1683" coordsize="5718,3936" path="m2550,-1683r-71,1l2415,-1671r-31,60l2381,-1514r,3598l2382,2156r12,64l2453,2251r97,3l7930,2254r72,-1l8066,2241r31,-59l8099,2084r,-3598l8099,-1585r-12,-64l8027,-1680r-97,-3l2550,-1683xe" filled="f" strokecolor="#28abe1" strokeweight=".74647mm">
              <v:path arrowok="t"/>
            </v:shape>
            <v:shape id="_x0000_s1121" type="#_x0000_t75" style="position:absolute;left:2360;top:-1924;width:4599;height:652">
              <v:imagedata r:id="rId13" o:title=""/>
            </v:shape>
            <w10:wrap anchorx="page"/>
          </v:group>
        </w:pict>
      </w:r>
      <w:r>
        <w:rPr>
          <w:color w:val="020202"/>
          <w:spacing w:val="-1"/>
          <w:sz w:val="15"/>
          <w:szCs w:val="15"/>
        </w:rPr>
        <w:t>3</w:t>
      </w:r>
      <w:r>
        <w:rPr>
          <w:color w:val="020202"/>
          <w:sz w:val="15"/>
          <w:szCs w:val="15"/>
        </w:rPr>
        <w:t xml:space="preserve">.  </w:t>
      </w:r>
      <w:r>
        <w:rPr>
          <w:color w:val="020202"/>
          <w:spacing w:val="29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6"/>
          <w:sz w:val="15"/>
          <w:szCs w:val="15"/>
        </w:rPr>
        <w:t>Bagaiman</w:t>
      </w:r>
      <w:r>
        <w:rPr>
          <w:color w:val="020202"/>
          <w:w w:val="116"/>
          <w:sz w:val="15"/>
          <w:szCs w:val="15"/>
        </w:rPr>
        <w:t>a</w:t>
      </w:r>
      <w:proofErr w:type="spellEnd"/>
      <w:r>
        <w:rPr>
          <w:color w:val="020202"/>
          <w:spacing w:val="-19"/>
          <w:w w:val="116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6"/>
          <w:sz w:val="15"/>
          <w:szCs w:val="15"/>
        </w:rPr>
        <w:t>makhlu</w:t>
      </w:r>
      <w:r>
        <w:rPr>
          <w:color w:val="020202"/>
          <w:w w:val="116"/>
          <w:sz w:val="15"/>
          <w:szCs w:val="15"/>
        </w:rPr>
        <w:t>k</w:t>
      </w:r>
      <w:proofErr w:type="spellEnd"/>
      <w:r>
        <w:rPr>
          <w:color w:val="020202"/>
          <w:spacing w:val="-13"/>
          <w:w w:val="116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6"/>
          <w:sz w:val="15"/>
          <w:szCs w:val="15"/>
        </w:rPr>
        <w:t>hidu</w:t>
      </w:r>
      <w:r>
        <w:rPr>
          <w:color w:val="020202"/>
          <w:w w:val="116"/>
          <w:sz w:val="15"/>
          <w:szCs w:val="15"/>
        </w:rPr>
        <w:t>p</w:t>
      </w:r>
      <w:proofErr w:type="spellEnd"/>
      <w:r>
        <w:rPr>
          <w:color w:val="020202"/>
          <w:spacing w:val="4"/>
          <w:w w:val="116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6"/>
          <w:sz w:val="15"/>
          <w:szCs w:val="15"/>
        </w:rPr>
        <w:t>dap</w:t>
      </w:r>
      <w:r>
        <w:rPr>
          <w:color w:val="020202"/>
          <w:spacing w:val="-2"/>
          <w:w w:val="116"/>
          <w:sz w:val="15"/>
          <w:szCs w:val="15"/>
        </w:rPr>
        <w:t>a</w:t>
      </w:r>
      <w:r>
        <w:rPr>
          <w:color w:val="020202"/>
          <w:w w:val="116"/>
          <w:sz w:val="15"/>
          <w:szCs w:val="15"/>
        </w:rPr>
        <w:t>t</w:t>
      </w:r>
      <w:proofErr w:type="spellEnd"/>
      <w:r>
        <w:rPr>
          <w:color w:val="020202"/>
          <w:spacing w:val="15"/>
          <w:w w:val="116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6"/>
          <w:sz w:val="15"/>
          <w:szCs w:val="15"/>
        </w:rPr>
        <w:t>muncu</w:t>
      </w:r>
      <w:r>
        <w:rPr>
          <w:color w:val="020202"/>
          <w:w w:val="116"/>
          <w:sz w:val="15"/>
          <w:szCs w:val="15"/>
        </w:rPr>
        <w:t>l</w:t>
      </w:r>
      <w:proofErr w:type="spellEnd"/>
      <w:r>
        <w:rPr>
          <w:color w:val="020202"/>
          <w:spacing w:val="5"/>
          <w:w w:val="116"/>
          <w:sz w:val="15"/>
          <w:szCs w:val="15"/>
        </w:rPr>
        <w:t xml:space="preserve"> </w:t>
      </w:r>
      <w:r>
        <w:rPr>
          <w:color w:val="020202"/>
          <w:spacing w:val="-1"/>
          <w:w w:val="116"/>
          <w:sz w:val="15"/>
          <w:szCs w:val="15"/>
        </w:rPr>
        <w:t>pad</w:t>
      </w:r>
      <w:r>
        <w:rPr>
          <w:color w:val="020202"/>
          <w:w w:val="116"/>
          <w:sz w:val="15"/>
          <w:szCs w:val="15"/>
        </w:rPr>
        <w:t>a</w:t>
      </w:r>
      <w:r>
        <w:rPr>
          <w:color w:val="020202"/>
          <w:spacing w:val="3"/>
          <w:w w:val="116"/>
          <w:sz w:val="15"/>
          <w:szCs w:val="15"/>
        </w:rPr>
        <w:t xml:space="preserve"> </w:t>
      </w:r>
      <w:r>
        <w:rPr>
          <w:color w:val="020202"/>
          <w:spacing w:val="-1"/>
          <w:w w:val="116"/>
          <w:sz w:val="15"/>
          <w:szCs w:val="15"/>
        </w:rPr>
        <w:t>mas</w:t>
      </w:r>
      <w:r>
        <w:rPr>
          <w:color w:val="020202"/>
          <w:w w:val="116"/>
          <w:sz w:val="15"/>
          <w:szCs w:val="15"/>
        </w:rPr>
        <w:t>a</w:t>
      </w:r>
      <w:r>
        <w:rPr>
          <w:color w:val="020202"/>
          <w:spacing w:val="-1"/>
          <w:w w:val="116"/>
          <w:sz w:val="15"/>
          <w:szCs w:val="15"/>
        </w:rPr>
        <w:t xml:space="preserve"> </w:t>
      </w:r>
      <w:proofErr w:type="spellStart"/>
      <w:r>
        <w:rPr>
          <w:color w:val="020202"/>
          <w:spacing w:val="-3"/>
          <w:sz w:val="15"/>
          <w:szCs w:val="15"/>
        </w:rPr>
        <w:t>a</w:t>
      </w:r>
      <w:r>
        <w:rPr>
          <w:color w:val="020202"/>
          <w:spacing w:val="-2"/>
          <w:sz w:val="15"/>
          <w:szCs w:val="15"/>
        </w:rPr>
        <w:t>w</w:t>
      </w:r>
      <w:r>
        <w:rPr>
          <w:color w:val="020202"/>
          <w:spacing w:val="-1"/>
          <w:sz w:val="15"/>
          <w:szCs w:val="15"/>
        </w:rPr>
        <w:t>a</w:t>
      </w:r>
      <w:r>
        <w:rPr>
          <w:color w:val="020202"/>
          <w:sz w:val="15"/>
          <w:szCs w:val="15"/>
        </w:rPr>
        <w:t>l</w:t>
      </w:r>
      <w:proofErr w:type="spellEnd"/>
      <w:r>
        <w:rPr>
          <w:color w:val="020202"/>
          <w:spacing w:val="34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23"/>
          <w:sz w:val="15"/>
          <w:szCs w:val="15"/>
        </w:rPr>
        <w:t>pembe</w:t>
      </w:r>
      <w:r>
        <w:rPr>
          <w:color w:val="020202"/>
          <w:spacing w:val="-2"/>
          <w:w w:val="123"/>
          <w:sz w:val="15"/>
          <w:szCs w:val="15"/>
        </w:rPr>
        <w:t>n</w:t>
      </w:r>
      <w:r>
        <w:rPr>
          <w:color w:val="020202"/>
          <w:spacing w:val="-1"/>
          <w:w w:val="123"/>
          <w:sz w:val="15"/>
          <w:szCs w:val="15"/>
        </w:rPr>
        <w:t>tukan</w:t>
      </w:r>
      <w:proofErr w:type="spellEnd"/>
      <w:r>
        <w:rPr>
          <w:color w:val="020202"/>
          <w:spacing w:val="-1"/>
          <w:w w:val="123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7"/>
          <w:sz w:val="15"/>
          <w:szCs w:val="15"/>
        </w:rPr>
        <w:t>bumi</w:t>
      </w:r>
      <w:proofErr w:type="spellEnd"/>
      <w:r>
        <w:rPr>
          <w:color w:val="020202"/>
          <w:spacing w:val="-1"/>
          <w:w w:val="117"/>
          <w:sz w:val="15"/>
          <w:szCs w:val="15"/>
        </w:rPr>
        <w:t>?</w:t>
      </w:r>
    </w:p>
    <w:p w14:paraId="5359C5AC" w14:textId="77777777" w:rsidR="00957F67" w:rsidRDefault="00E3456C">
      <w:pPr>
        <w:spacing w:before="43" w:line="353" w:lineRule="auto"/>
        <w:ind w:left="2875" w:right="2933" w:hanging="254"/>
        <w:rPr>
          <w:sz w:val="15"/>
          <w:szCs w:val="15"/>
        </w:rPr>
      </w:pPr>
      <w:r>
        <w:rPr>
          <w:color w:val="020202"/>
          <w:spacing w:val="-1"/>
          <w:sz w:val="15"/>
          <w:szCs w:val="15"/>
        </w:rPr>
        <w:t>4</w:t>
      </w:r>
      <w:r>
        <w:rPr>
          <w:color w:val="020202"/>
          <w:sz w:val="15"/>
          <w:szCs w:val="15"/>
        </w:rPr>
        <w:t xml:space="preserve">.  </w:t>
      </w:r>
      <w:r>
        <w:rPr>
          <w:color w:val="020202"/>
          <w:spacing w:val="28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6"/>
          <w:sz w:val="15"/>
          <w:szCs w:val="15"/>
        </w:rPr>
        <w:t>Bagaiman</w:t>
      </w:r>
      <w:r>
        <w:rPr>
          <w:color w:val="020202"/>
          <w:w w:val="116"/>
          <w:sz w:val="15"/>
          <w:szCs w:val="15"/>
        </w:rPr>
        <w:t>a</w:t>
      </w:r>
      <w:proofErr w:type="spellEnd"/>
      <w:r>
        <w:rPr>
          <w:color w:val="020202"/>
          <w:spacing w:val="-16"/>
          <w:w w:val="116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6"/>
          <w:sz w:val="15"/>
          <w:szCs w:val="15"/>
        </w:rPr>
        <w:t>ca</w:t>
      </w:r>
      <w:r>
        <w:rPr>
          <w:color w:val="020202"/>
          <w:spacing w:val="-2"/>
          <w:w w:val="116"/>
          <w:sz w:val="15"/>
          <w:szCs w:val="15"/>
        </w:rPr>
        <w:t>r</w:t>
      </w:r>
      <w:r>
        <w:rPr>
          <w:color w:val="020202"/>
          <w:w w:val="116"/>
          <w:sz w:val="15"/>
          <w:szCs w:val="15"/>
        </w:rPr>
        <w:t>a</w:t>
      </w:r>
      <w:proofErr w:type="spellEnd"/>
      <w:r>
        <w:rPr>
          <w:color w:val="020202"/>
          <w:spacing w:val="9"/>
          <w:w w:val="116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6"/>
          <w:sz w:val="15"/>
          <w:szCs w:val="15"/>
        </w:rPr>
        <w:t>makhlu</w:t>
      </w:r>
      <w:r>
        <w:rPr>
          <w:color w:val="020202"/>
          <w:w w:val="116"/>
          <w:sz w:val="15"/>
          <w:szCs w:val="15"/>
        </w:rPr>
        <w:t>k</w:t>
      </w:r>
      <w:proofErr w:type="spellEnd"/>
      <w:r>
        <w:rPr>
          <w:color w:val="020202"/>
          <w:spacing w:val="-10"/>
          <w:w w:val="116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6"/>
          <w:sz w:val="15"/>
          <w:szCs w:val="15"/>
        </w:rPr>
        <w:t>hidu</w:t>
      </w:r>
      <w:r>
        <w:rPr>
          <w:color w:val="020202"/>
          <w:w w:val="116"/>
          <w:sz w:val="15"/>
          <w:szCs w:val="15"/>
        </w:rPr>
        <w:t>p</w:t>
      </w:r>
      <w:proofErr w:type="spellEnd"/>
      <w:r>
        <w:rPr>
          <w:color w:val="020202"/>
          <w:spacing w:val="7"/>
          <w:w w:val="116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6"/>
          <w:sz w:val="15"/>
          <w:szCs w:val="15"/>
        </w:rPr>
        <w:t>u</w:t>
      </w:r>
      <w:r>
        <w:rPr>
          <w:color w:val="020202"/>
          <w:spacing w:val="-2"/>
          <w:w w:val="116"/>
          <w:sz w:val="15"/>
          <w:szCs w:val="15"/>
        </w:rPr>
        <w:t>n</w:t>
      </w:r>
      <w:r>
        <w:rPr>
          <w:color w:val="020202"/>
          <w:spacing w:val="-1"/>
          <w:w w:val="116"/>
          <w:sz w:val="15"/>
          <w:szCs w:val="15"/>
        </w:rPr>
        <w:t>tu</w:t>
      </w:r>
      <w:r>
        <w:rPr>
          <w:color w:val="020202"/>
          <w:w w:val="116"/>
          <w:sz w:val="15"/>
          <w:szCs w:val="15"/>
        </w:rPr>
        <w:t>k</w:t>
      </w:r>
      <w:proofErr w:type="spellEnd"/>
      <w:r>
        <w:rPr>
          <w:color w:val="020202"/>
          <w:spacing w:val="15"/>
          <w:w w:val="116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6"/>
          <w:sz w:val="15"/>
          <w:szCs w:val="15"/>
        </w:rPr>
        <w:t>t</w:t>
      </w:r>
      <w:r>
        <w:rPr>
          <w:color w:val="020202"/>
          <w:spacing w:val="-2"/>
          <w:w w:val="116"/>
          <w:sz w:val="15"/>
          <w:szCs w:val="15"/>
        </w:rPr>
        <w:t>e</w:t>
      </w:r>
      <w:r>
        <w:rPr>
          <w:color w:val="020202"/>
          <w:spacing w:val="-1"/>
          <w:w w:val="116"/>
          <w:sz w:val="15"/>
          <w:szCs w:val="15"/>
        </w:rPr>
        <w:t>ta</w:t>
      </w:r>
      <w:r>
        <w:rPr>
          <w:color w:val="020202"/>
          <w:w w:val="116"/>
          <w:sz w:val="15"/>
          <w:szCs w:val="15"/>
        </w:rPr>
        <w:t>p</w:t>
      </w:r>
      <w:proofErr w:type="spellEnd"/>
      <w:r>
        <w:rPr>
          <w:color w:val="020202"/>
          <w:spacing w:val="28"/>
          <w:w w:val="116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6"/>
          <w:sz w:val="15"/>
          <w:szCs w:val="15"/>
        </w:rPr>
        <w:t>lestar</w:t>
      </w:r>
      <w:r>
        <w:rPr>
          <w:color w:val="020202"/>
          <w:w w:val="116"/>
          <w:sz w:val="15"/>
          <w:szCs w:val="15"/>
        </w:rPr>
        <w:t>i</w:t>
      </w:r>
      <w:proofErr w:type="spellEnd"/>
      <w:r>
        <w:rPr>
          <w:color w:val="020202"/>
          <w:spacing w:val="12"/>
          <w:w w:val="116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6"/>
          <w:sz w:val="15"/>
          <w:szCs w:val="15"/>
        </w:rPr>
        <w:t>hidu</w:t>
      </w:r>
      <w:r>
        <w:rPr>
          <w:color w:val="020202"/>
          <w:w w:val="116"/>
          <w:sz w:val="15"/>
          <w:szCs w:val="15"/>
        </w:rPr>
        <w:t>p</w:t>
      </w:r>
      <w:proofErr w:type="spellEnd"/>
      <w:r>
        <w:rPr>
          <w:color w:val="020202"/>
          <w:spacing w:val="7"/>
          <w:w w:val="116"/>
          <w:sz w:val="15"/>
          <w:szCs w:val="15"/>
        </w:rPr>
        <w:t xml:space="preserve"> </w:t>
      </w:r>
      <w:r>
        <w:rPr>
          <w:color w:val="020202"/>
          <w:spacing w:val="-1"/>
          <w:sz w:val="15"/>
          <w:szCs w:val="15"/>
        </w:rPr>
        <w:t>d</w:t>
      </w:r>
      <w:r>
        <w:rPr>
          <w:color w:val="020202"/>
          <w:sz w:val="15"/>
          <w:szCs w:val="15"/>
        </w:rPr>
        <w:t>i</w:t>
      </w:r>
      <w:r>
        <w:rPr>
          <w:color w:val="020202"/>
          <w:spacing w:val="15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22"/>
          <w:sz w:val="15"/>
          <w:szCs w:val="15"/>
        </w:rPr>
        <w:t>permukaan</w:t>
      </w:r>
      <w:proofErr w:type="spellEnd"/>
      <w:r>
        <w:rPr>
          <w:color w:val="020202"/>
          <w:spacing w:val="-1"/>
          <w:w w:val="122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7"/>
          <w:sz w:val="15"/>
          <w:szCs w:val="15"/>
        </w:rPr>
        <w:t>bumi</w:t>
      </w:r>
      <w:proofErr w:type="spellEnd"/>
      <w:r>
        <w:rPr>
          <w:color w:val="020202"/>
          <w:spacing w:val="-1"/>
          <w:w w:val="117"/>
          <w:sz w:val="15"/>
          <w:szCs w:val="15"/>
        </w:rPr>
        <w:t>?</w:t>
      </w:r>
    </w:p>
    <w:p w14:paraId="360132BF" w14:textId="77777777" w:rsidR="00957F67" w:rsidRDefault="00E3456C">
      <w:pPr>
        <w:spacing w:before="43" w:line="353" w:lineRule="auto"/>
        <w:ind w:left="2875" w:right="2933" w:hanging="254"/>
        <w:rPr>
          <w:sz w:val="15"/>
          <w:szCs w:val="15"/>
        </w:rPr>
      </w:pPr>
      <w:r>
        <w:rPr>
          <w:color w:val="020202"/>
          <w:spacing w:val="-1"/>
          <w:sz w:val="15"/>
          <w:szCs w:val="15"/>
        </w:rPr>
        <w:t>5</w:t>
      </w:r>
      <w:r>
        <w:rPr>
          <w:color w:val="020202"/>
          <w:sz w:val="15"/>
          <w:szCs w:val="15"/>
        </w:rPr>
        <w:t xml:space="preserve">.  </w:t>
      </w:r>
      <w:r>
        <w:rPr>
          <w:color w:val="020202"/>
          <w:spacing w:val="30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8"/>
          <w:sz w:val="15"/>
          <w:szCs w:val="15"/>
        </w:rPr>
        <w:t>Bagaiman</w:t>
      </w:r>
      <w:r>
        <w:rPr>
          <w:color w:val="020202"/>
          <w:w w:val="118"/>
          <w:sz w:val="15"/>
          <w:szCs w:val="15"/>
        </w:rPr>
        <w:t>a</w:t>
      </w:r>
      <w:proofErr w:type="spellEnd"/>
      <w:r>
        <w:rPr>
          <w:color w:val="020202"/>
          <w:spacing w:val="12"/>
          <w:w w:val="118"/>
          <w:sz w:val="15"/>
          <w:szCs w:val="15"/>
        </w:rPr>
        <w:t xml:space="preserve"> </w:t>
      </w:r>
      <w:r>
        <w:rPr>
          <w:color w:val="020202"/>
          <w:spacing w:val="-1"/>
          <w:w w:val="118"/>
          <w:sz w:val="15"/>
          <w:szCs w:val="15"/>
        </w:rPr>
        <w:t>hikma</w:t>
      </w:r>
      <w:r>
        <w:rPr>
          <w:color w:val="020202"/>
          <w:w w:val="118"/>
          <w:sz w:val="15"/>
          <w:szCs w:val="15"/>
        </w:rPr>
        <w:t>h</w:t>
      </w:r>
      <w:r>
        <w:rPr>
          <w:color w:val="020202"/>
          <w:spacing w:val="32"/>
          <w:w w:val="118"/>
          <w:sz w:val="15"/>
          <w:szCs w:val="15"/>
        </w:rPr>
        <w:t xml:space="preserve"> </w:t>
      </w:r>
      <w:r>
        <w:rPr>
          <w:color w:val="020202"/>
          <w:spacing w:val="-1"/>
          <w:w w:val="118"/>
          <w:sz w:val="15"/>
          <w:szCs w:val="15"/>
        </w:rPr>
        <w:t>yan</w:t>
      </w:r>
      <w:r>
        <w:rPr>
          <w:color w:val="020202"/>
          <w:w w:val="118"/>
          <w:sz w:val="15"/>
          <w:szCs w:val="15"/>
        </w:rPr>
        <w:t>g</w:t>
      </w:r>
      <w:r>
        <w:rPr>
          <w:color w:val="020202"/>
          <w:spacing w:val="28"/>
          <w:w w:val="118"/>
          <w:sz w:val="15"/>
          <w:szCs w:val="15"/>
        </w:rPr>
        <w:t xml:space="preserve"> </w:t>
      </w:r>
      <w:r>
        <w:rPr>
          <w:color w:val="020202"/>
          <w:spacing w:val="-1"/>
          <w:w w:val="118"/>
          <w:sz w:val="15"/>
          <w:szCs w:val="15"/>
        </w:rPr>
        <w:t>kalia</w:t>
      </w:r>
      <w:r>
        <w:rPr>
          <w:color w:val="020202"/>
          <w:w w:val="118"/>
          <w:sz w:val="15"/>
          <w:szCs w:val="15"/>
        </w:rPr>
        <w:t>n</w:t>
      </w:r>
      <w:r>
        <w:rPr>
          <w:color w:val="020202"/>
          <w:spacing w:val="21"/>
          <w:w w:val="118"/>
          <w:sz w:val="15"/>
          <w:szCs w:val="15"/>
        </w:rPr>
        <w:t xml:space="preserve"> </w:t>
      </w:r>
      <w:proofErr w:type="spellStart"/>
      <w:proofErr w:type="gramStart"/>
      <w:r>
        <w:rPr>
          <w:color w:val="020202"/>
          <w:spacing w:val="-1"/>
          <w:w w:val="118"/>
          <w:sz w:val="15"/>
          <w:szCs w:val="15"/>
        </w:rPr>
        <w:t>dap</w:t>
      </w:r>
      <w:r>
        <w:rPr>
          <w:color w:val="020202"/>
          <w:spacing w:val="-2"/>
          <w:w w:val="118"/>
          <w:sz w:val="15"/>
          <w:szCs w:val="15"/>
        </w:rPr>
        <w:t>a</w:t>
      </w:r>
      <w:r>
        <w:rPr>
          <w:color w:val="020202"/>
          <w:spacing w:val="-1"/>
          <w:w w:val="118"/>
          <w:sz w:val="15"/>
          <w:szCs w:val="15"/>
        </w:rPr>
        <w:t>tka</w:t>
      </w:r>
      <w:r>
        <w:rPr>
          <w:color w:val="020202"/>
          <w:w w:val="118"/>
          <w:sz w:val="15"/>
          <w:szCs w:val="15"/>
        </w:rPr>
        <w:t>n</w:t>
      </w:r>
      <w:proofErr w:type="spellEnd"/>
      <w:r>
        <w:rPr>
          <w:color w:val="020202"/>
          <w:w w:val="118"/>
          <w:sz w:val="15"/>
          <w:szCs w:val="15"/>
        </w:rPr>
        <w:t xml:space="preserve"> </w:t>
      </w:r>
      <w:r>
        <w:rPr>
          <w:color w:val="020202"/>
          <w:spacing w:val="12"/>
          <w:w w:val="118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8"/>
          <w:sz w:val="15"/>
          <w:szCs w:val="15"/>
        </w:rPr>
        <w:t>dar</w:t>
      </w:r>
      <w:r>
        <w:rPr>
          <w:color w:val="020202"/>
          <w:w w:val="118"/>
          <w:sz w:val="15"/>
          <w:szCs w:val="15"/>
        </w:rPr>
        <w:t>i</w:t>
      </w:r>
      <w:proofErr w:type="spellEnd"/>
      <w:proofErr w:type="gramEnd"/>
      <w:r>
        <w:rPr>
          <w:color w:val="020202"/>
          <w:spacing w:val="38"/>
          <w:w w:val="118"/>
          <w:sz w:val="15"/>
          <w:szCs w:val="15"/>
        </w:rPr>
        <w:t xml:space="preserve"> </w:t>
      </w:r>
      <w:r>
        <w:rPr>
          <w:color w:val="020202"/>
          <w:spacing w:val="-1"/>
          <w:w w:val="118"/>
          <w:sz w:val="15"/>
          <w:szCs w:val="15"/>
        </w:rPr>
        <w:t>p</w:t>
      </w:r>
      <w:r>
        <w:rPr>
          <w:color w:val="020202"/>
          <w:spacing w:val="-2"/>
          <w:w w:val="118"/>
          <w:sz w:val="15"/>
          <w:szCs w:val="15"/>
        </w:rPr>
        <w:t>r</w:t>
      </w:r>
      <w:r>
        <w:rPr>
          <w:color w:val="020202"/>
          <w:spacing w:val="-1"/>
          <w:w w:val="118"/>
          <w:sz w:val="15"/>
          <w:szCs w:val="15"/>
        </w:rPr>
        <w:t>ose</w:t>
      </w:r>
      <w:r>
        <w:rPr>
          <w:color w:val="020202"/>
          <w:w w:val="118"/>
          <w:sz w:val="15"/>
          <w:szCs w:val="15"/>
        </w:rPr>
        <w:t xml:space="preserve">s </w:t>
      </w:r>
      <w:r>
        <w:rPr>
          <w:color w:val="020202"/>
          <w:spacing w:val="12"/>
          <w:w w:val="118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23"/>
          <w:sz w:val="15"/>
          <w:szCs w:val="15"/>
        </w:rPr>
        <w:t>pembe</w:t>
      </w:r>
      <w:r>
        <w:rPr>
          <w:color w:val="020202"/>
          <w:spacing w:val="-2"/>
          <w:w w:val="123"/>
          <w:sz w:val="15"/>
          <w:szCs w:val="15"/>
        </w:rPr>
        <w:t>n</w:t>
      </w:r>
      <w:r>
        <w:rPr>
          <w:color w:val="020202"/>
          <w:spacing w:val="-1"/>
          <w:w w:val="123"/>
          <w:sz w:val="15"/>
          <w:szCs w:val="15"/>
        </w:rPr>
        <w:t>tukan</w:t>
      </w:r>
      <w:proofErr w:type="spellEnd"/>
      <w:r>
        <w:rPr>
          <w:color w:val="020202"/>
          <w:spacing w:val="-1"/>
          <w:w w:val="123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20"/>
          <w:sz w:val="15"/>
          <w:szCs w:val="15"/>
        </w:rPr>
        <w:t>bum</w:t>
      </w:r>
      <w:r>
        <w:rPr>
          <w:color w:val="020202"/>
          <w:w w:val="120"/>
          <w:sz w:val="15"/>
          <w:szCs w:val="15"/>
        </w:rPr>
        <w:t>i</w:t>
      </w:r>
      <w:proofErr w:type="spellEnd"/>
      <w:r>
        <w:rPr>
          <w:color w:val="020202"/>
          <w:spacing w:val="-11"/>
          <w:w w:val="120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20"/>
          <w:sz w:val="15"/>
          <w:szCs w:val="15"/>
        </w:rPr>
        <w:t>denga</w:t>
      </w:r>
      <w:r>
        <w:rPr>
          <w:color w:val="020202"/>
          <w:w w:val="120"/>
          <w:sz w:val="15"/>
          <w:szCs w:val="15"/>
        </w:rPr>
        <w:t>n</w:t>
      </w:r>
      <w:proofErr w:type="spellEnd"/>
      <w:r>
        <w:rPr>
          <w:color w:val="020202"/>
          <w:spacing w:val="4"/>
          <w:w w:val="120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sz w:val="15"/>
          <w:szCs w:val="15"/>
        </w:rPr>
        <w:t>is</w:t>
      </w:r>
      <w:r>
        <w:rPr>
          <w:color w:val="020202"/>
          <w:sz w:val="15"/>
          <w:szCs w:val="15"/>
        </w:rPr>
        <w:t>u</w:t>
      </w:r>
      <w:proofErr w:type="spellEnd"/>
      <w:r>
        <w:rPr>
          <w:color w:val="020202"/>
          <w:spacing w:val="33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9"/>
          <w:sz w:val="15"/>
          <w:szCs w:val="15"/>
        </w:rPr>
        <w:t>pemanasa</w:t>
      </w:r>
      <w:r>
        <w:rPr>
          <w:color w:val="020202"/>
          <w:w w:val="119"/>
          <w:sz w:val="15"/>
          <w:szCs w:val="15"/>
        </w:rPr>
        <w:t>n</w:t>
      </w:r>
      <w:proofErr w:type="spellEnd"/>
      <w:r>
        <w:rPr>
          <w:color w:val="020202"/>
          <w:spacing w:val="16"/>
          <w:w w:val="119"/>
          <w:sz w:val="15"/>
          <w:szCs w:val="15"/>
        </w:rPr>
        <w:t xml:space="preserve"> </w:t>
      </w:r>
      <w:r>
        <w:rPr>
          <w:color w:val="020202"/>
          <w:spacing w:val="4"/>
          <w:w w:val="119"/>
          <w:sz w:val="15"/>
          <w:szCs w:val="15"/>
        </w:rPr>
        <w:t>g</w:t>
      </w:r>
      <w:r>
        <w:rPr>
          <w:color w:val="020202"/>
          <w:spacing w:val="-1"/>
          <w:w w:val="119"/>
          <w:sz w:val="15"/>
          <w:szCs w:val="15"/>
        </w:rPr>
        <w:t>loba</w:t>
      </w:r>
      <w:r>
        <w:rPr>
          <w:color w:val="020202"/>
          <w:w w:val="119"/>
          <w:sz w:val="15"/>
          <w:szCs w:val="15"/>
        </w:rPr>
        <w:t>l</w:t>
      </w:r>
      <w:r>
        <w:rPr>
          <w:color w:val="020202"/>
          <w:spacing w:val="-21"/>
          <w:w w:val="119"/>
          <w:sz w:val="15"/>
          <w:szCs w:val="15"/>
        </w:rPr>
        <w:t xml:space="preserve"> </w:t>
      </w:r>
      <w:r>
        <w:rPr>
          <w:color w:val="020202"/>
          <w:spacing w:val="-1"/>
          <w:w w:val="119"/>
          <w:sz w:val="15"/>
          <w:szCs w:val="15"/>
        </w:rPr>
        <w:t>da</w:t>
      </w:r>
      <w:r>
        <w:rPr>
          <w:color w:val="020202"/>
          <w:w w:val="119"/>
          <w:sz w:val="15"/>
          <w:szCs w:val="15"/>
        </w:rPr>
        <w:t>n</w:t>
      </w:r>
      <w:r>
        <w:rPr>
          <w:color w:val="020202"/>
          <w:spacing w:val="4"/>
          <w:w w:val="119"/>
          <w:sz w:val="15"/>
          <w:szCs w:val="15"/>
        </w:rPr>
        <w:t xml:space="preserve"> </w:t>
      </w:r>
      <w:proofErr w:type="spellStart"/>
      <w:r>
        <w:rPr>
          <w:color w:val="020202"/>
          <w:spacing w:val="-2"/>
          <w:w w:val="119"/>
          <w:sz w:val="15"/>
          <w:szCs w:val="15"/>
        </w:rPr>
        <w:t>k</w:t>
      </w:r>
      <w:r>
        <w:rPr>
          <w:color w:val="020202"/>
          <w:spacing w:val="-1"/>
          <w:w w:val="119"/>
          <w:sz w:val="15"/>
          <w:szCs w:val="15"/>
        </w:rPr>
        <w:t>erusaka</w:t>
      </w:r>
      <w:r>
        <w:rPr>
          <w:color w:val="020202"/>
          <w:w w:val="119"/>
          <w:sz w:val="15"/>
          <w:szCs w:val="15"/>
        </w:rPr>
        <w:t>n</w:t>
      </w:r>
      <w:proofErr w:type="spellEnd"/>
      <w:r>
        <w:rPr>
          <w:color w:val="020202"/>
          <w:spacing w:val="7"/>
          <w:w w:val="119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7"/>
          <w:sz w:val="15"/>
          <w:szCs w:val="15"/>
        </w:rPr>
        <w:t>bumi</w:t>
      </w:r>
      <w:proofErr w:type="spellEnd"/>
      <w:r>
        <w:rPr>
          <w:color w:val="020202"/>
          <w:spacing w:val="-1"/>
          <w:w w:val="117"/>
          <w:sz w:val="15"/>
          <w:szCs w:val="15"/>
        </w:rPr>
        <w:t>?</w:t>
      </w:r>
    </w:p>
    <w:p w14:paraId="6704AC5D" w14:textId="77777777" w:rsidR="00957F67" w:rsidRDefault="00E3456C">
      <w:pPr>
        <w:spacing w:before="43"/>
        <w:ind w:left="2621"/>
        <w:rPr>
          <w:sz w:val="15"/>
          <w:szCs w:val="15"/>
        </w:rPr>
      </w:pPr>
      <w:r>
        <w:rPr>
          <w:color w:val="020202"/>
          <w:spacing w:val="-1"/>
          <w:sz w:val="15"/>
          <w:szCs w:val="15"/>
        </w:rPr>
        <w:t>6</w:t>
      </w:r>
      <w:r>
        <w:rPr>
          <w:color w:val="020202"/>
          <w:sz w:val="15"/>
          <w:szCs w:val="15"/>
        </w:rPr>
        <w:t xml:space="preserve">.  </w:t>
      </w:r>
      <w:r>
        <w:rPr>
          <w:color w:val="020202"/>
          <w:spacing w:val="29"/>
          <w:sz w:val="15"/>
          <w:szCs w:val="15"/>
        </w:rPr>
        <w:t xml:space="preserve"> </w:t>
      </w:r>
      <w:proofErr w:type="spellStart"/>
      <w:proofErr w:type="gramStart"/>
      <w:r>
        <w:rPr>
          <w:color w:val="020202"/>
          <w:spacing w:val="-1"/>
          <w:w w:val="118"/>
          <w:sz w:val="15"/>
          <w:szCs w:val="15"/>
        </w:rPr>
        <w:t>P</w:t>
      </w:r>
      <w:r>
        <w:rPr>
          <w:color w:val="020202"/>
          <w:spacing w:val="-2"/>
          <w:w w:val="118"/>
          <w:sz w:val="15"/>
          <w:szCs w:val="15"/>
        </w:rPr>
        <w:t>r</w:t>
      </w:r>
      <w:r>
        <w:rPr>
          <w:color w:val="020202"/>
          <w:spacing w:val="-1"/>
          <w:w w:val="118"/>
          <w:sz w:val="15"/>
          <w:szCs w:val="15"/>
        </w:rPr>
        <w:t>ese</w:t>
      </w:r>
      <w:r>
        <w:rPr>
          <w:color w:val="020202"/>
          <w:spacing w:val="-2"/>
          <w:w w:val="118"/>
          <w:sz w:val="15"/>
          <w:szCs w:val="15"/>
        </w:rPr>
        <w:t>n</w:t>
      </w:r>
      <w:r>
        <w:rPr>
          <w:color w:val="020202"/>
          <w:spacing w:val="-1"/>
          <w:w w:val="118"/>
          <w:sz w:val="15"/>
          <w:szCs w:val="15"/>
        </w:rPr>
        <w:t>tasika</w:t>
      </w:r>
      <w:r>
        <w:rPr>
          <w:color w:val="020202"/>
          <w:w w:val="118"/>
          <w:sz w:val="15"/>
          <w:szCs w:val="15"/>
        </w:rPr>
        <w:t>n</w:t>
      </w:r>
      <w:proofErr w:type="spellEnd"/>
      <w:r>
        <w:rPr>
          <w:color w:val="020202"/>
          <w:w w:val="118"/>
          <w:sz w:val="15"/>
          <w:szCs w:val="15"/>
        </w:rPr>
        <w:t xml:space="preserve"> </w:t>
      </w:r>
      <w:r>
        <w:rPr>
          <w:color w:val="020202"/>
          <w:spacing w:val="13"/>
          <w:w w:val="118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8"/>
          <w:sz w:val="15"/>
          <w:szCs w:val="15"/>
        </w:rPr>
        <w:t>hasi</w:t>
      </w:r>
      <w:r>
        <w:rPr>
          <w:color w:val="020202"/>
          <w:w w:val="118"/>
          <w:sz w:val="15"/>
          <w:szCs w:val="15"/>
        </w:rPr>
        <w:t>l</w:t>
      </w:r>
      <w:proofErr w:type="spellEnd"/>
      <w:proofErr w:type="gramEnd"/>
      <w:r>
        <w:rPr>
          <w:color w:val="020202"/>
          <w:spacing w:val="20"/>
          <w:w w:val="118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8"/>
          <w:sz w:val="15"/>
          <w:szCs w:val="15"/>
        </w:rPr>
        <w:t>dar</w:t>
      </w:r>
      <w:r>
        <w:rPr>
          <w:color w:val="020202"/>
          <w:w w:val="118"/>
          <w:sz w:val="15"/>
          <w:szCs w:val="15"/>
        </w:rPr>
        <w:t>i</w:t>
      </w:r>
      <w:proofErr w:type="spellEnd"/>
      <w:r>
        <w:rPr>
          <w:color w:val="020202"/>
          <w:spacing w:val="32"/>
          <w:w w:val="118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8"/>
          <w:sz w:val="15"/>
          <w:szCs w:val="15"/>
        </w:rPr>
        <w:t>diskus</w:t>
      </w:r>
      <w:r>
        <w:rPr>
          <w:color w:val="020202"/>
          <w:w w:val="118"/>
          <w:sz w:val="15"/>
          <w:szCs w:val="15"/>
        </w:rPr>
        <w:t>i</w:t>
      </w:r>
      <w:proofErr w:type="spellEnd"/>
      <w:r>
        <w:rPr>
          <w:color w:val="020202"/>
          <w:spacing w:val="22"/>
          <w:w w:val="118"/>
          <w:sz w:val="15"/>
          <w:szCs w:val="15"/>
        </w:rPr>
        <w:t xml:space="preserve"> </w:t>
      </w:r>
      <w:proofErr w:type="spellStart"/>
      <w:r>
        <w:rPr>
          <w:color w:val="020202"/>
          <w:spacing w:val="-2"/>
          <w:w w:val="118"/>
          <w:sz w:val="15"/>
          <w:szCs w:val="15"/>
        </w:rPr>
        <w:t>k</w:t>
      </w:r>
      <w:r>
        <w:rPr>
          <w:color w:val="020202"/>
          <w:spacing w:val="-1"/>
          <w:w w:val="118"/>
          <w:sz w:val="15"/>
          <w:szCs w:val="15"/>
        </w:rPr>
        <w:t>elompo</w:t>
      </w:r>
      <w:r>
        <w:rPr>
          <w:color w:val="020202"/>
          <w:w w:val="118"/>
          <w:sz w:val="15"/>
          <w:szCs w:val="15"/>
        </w:rPr>
        <w:t>k</w:t>
      </w:r>
      <w:proofErr w:type="spellEnd"/>
      <w:r>
        <w:rPr>
          <w:color w:val="020202"/>
          <w:spacing w:val="21"/>
          <w:w w:val="118"/>
          <w:sz w:val="15"/>
          <w:szCs w:val="15"/>
        </w:rPr>
        <w:t xml:space="preserve"> </w:t>
      </w:r>
      <w:r>
        <w:rPr>
          <w:color w:val="020202"/>
          <w:spacing w:val="-1"/>
          <w:w w:val="118"/>
          <w:sz w:val="15"/>
          <w:szCs w:val="15"/>
        </w:rPr>
        <w:t>kalia</w:t>
      </w:r>
      <w:r>
        <w:rPr>
          <w:color w:val="020202"/>
          <w:w w:val="118"/>
          <w:sz w:val="15"/>
          <w:szCs w:val="15"/>
        </w:rPr>
        <w:t>n</w:t>
      </w:r>
      <w:r>
        <w:rPr>
          <w:color w:val="020202"/>
          <w:spacing w:val="15"/>
          <w:w w:val="118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8"/>
          <w:sz w:val="15"/>
          <w:szCs w:val="15"/>
        </w:rPr>
        <w:t>denga</w:t>
      </w:r>
      <w:r>
        <w:rPr>
          <w:color w:val="020202"/>
          <w:w w:val="118"/>
          <w:sz w:val="15"/>
          <w:szCs w:val="15"/>
        </w:rPr>
        <w:t>n</w:t>
      </w:r>
      <w:proofErr w:type="spellEnd"/>
      <w:r>
        <w:rPr>
          <w:color w:val="020202"/>
          <w:spacing w:val="43"/>
          <w:w w:val="118"/>
          <w:sz w:val="15"/>
          <w:szCs w:val="15"/>
        </w:rPr>
        <w:t xml:space="preserve"> </w:t>
      </w:r>
      <w:proofErr w:type="spellStart"/>
      <w:r>
        <w:rPr>
          <w:color w:val="020202"/>
          <w:spacing w:val="-1"/>
          <w:w w:val="118"/>
          <w:sz w:val="15"/>
          <w:szCs w:val="15"/>
        </w:rPr>
        <w:t>bimbingan</w:t>
      </w:r>
      <w:proofErr w:type="spellEnd"/>
    </w:p>
    <w:p w14:paraId="395569F7" w14:textId="77777777" w:rsidR="00957F67" w:rsidRDefault="00E3456C">
      <w:pPr>
        <w:spacing w:before="81"/>
        <w:ind w:left="2875"/>
        <w:rPr>
          <w:sz w:val="15"/>
          <w:szCs w:val="15"/>
        </w:rPr>
      </w:pPr>
      <w:r>
        <w:rPr>
          <w:color w:val="020202"/>
          <w:spacing w:val="-1"/>
          <w:w w:val="116"/>
          <w:sz w:val="15"/>
          <w:szCs w:val="15"/>
        </w:rPr>
        <w:t>guru!</w:t>
      </w:r>
    </w:p>
    <w:p w14:paraId="1CCEFE14" w14:textId="77777777" w:rsidR="00957F67" w:rsidRDefault="00957F67">
      <w:pPr>
        <w:spacing w:line="200" w:lineRule="exact"/>
      </w:pPr>
    </w:p>
    <w:p w14:paraId="4BF5F478" w14:textId="77777777" w:rsidR="00957F67" w:rsidRDefault="00957F67">
      <w:pPr>
        <w:spacing w:before="9" w:line="220" w:lineRule="exact"/>
        <w:rPr>
          <w:sz w:val="22"/>
          <w:szCs w:val="22"/>
        </w:rPr>
      </w:pPr>
    </w:p>
    <w:p w14:paraId="35B08A11" w14:textId="77777777" w:rsidR="00957F67" w:rsidRDefault="00E3456C">
      <w:pPr>
        <w:spacing w:before="35"/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4"/>
          <w:sz w:val="24"/>
          <w:szCs w:val="24"/>
        </w:rPr>
        <w:t>P</w:t>
      </w:r>
      <w:r>
        <w:rPr>
          <w:b/>
          <w:color w:val="005A9E"/>
          <w:spacing w:val="-1"/>
          <w:w w:val="114"/>
          <w:sz w:val="24"/>
          <w:szCs w:val="24"/>
        </w:rPr>
        <w:t>eser</w:t>
      </w:r>
      <w:r>
        <w:rPr>
          <w:b/>
          <w:color w:val="005A9E"/>
          <w:spacing w:val="-7"/>
          <w:w w:val="114"/>
          <w:sz w:val="24"/>
          <w:szCs w:val="24"/>
        </w:rPr>
        <w:t>t</w:t>
      </w:r>
      <w:r>
        <w:rPr>
          <w:b/>
          <w:color w:val="005A9E"/>
          <w:spacing w:val="-1"/>
          <w:w w:val="114"/>
          <w:sz w:val="24"/>
          <w:szCs w:val="24"/>
        </w:rPr>
        <w:t>a</w:t>
      </w:r>
      <w:proofErr w:type="spellEnd"/>
      <w:r>
        <w:rPr>
          <w:b/>
          <w:color w:val="005A9E"/>
          <w:spacing w:val="27"/>
          <w:w w:val="11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4"/>
          <w:sz w:val="24"/>
          <w:szCs w:val="24"/>
        </w:rPr>
        <w:t>didik</w:t>
      </w:r>
      <w:proofErr w:type="spellEnd"/>
      <w:r>
        <w:rPr>
          <w:b/>
          <w:color w:val="005A9E"/>
          <w:w w:val="11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4"/>
          <w:sz w:val="24"/>
          <w:szCs w:val="24"/>
        </w:rPr>
        <w:t>mengidentii</w:t>
      </w:r>
      <w:r>
        <w:rPr>
          <w:b/>
          <w:color w:val="005A9E"/>
          <w:spacing w:val="-5"/>
          <w:w w:val="114"/>
          <w:sz w:val="24"/>
          <w:szCs w:val="24"/>
        </w:rPr>
        <w:t>k</w:t>
      </w:r>
      <w:r>
        <w:rPr>
          <w:b/>
          <w:color w:val="005A9E"/>
          <w:spacing w:val="-1"/>
          <w:w w:val="114"/>
          <w:sz w:val="24"/>
          <w:szCs w:val="24"/>
        </w:rPr>
        <w:t>asi</w:t>
      </w:r>
      <w:proofErr w:type="spellEnd"/>
      <w:r>
        <w:rPr>
          <w:b/>
          <w:color w:val="005A9E"/>
          <w:spacing w:val="-12"/>
          <w:w w:val="11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4"/>
          <w:sz w:val="24"/>
          <w:szCs w:val="24"/>
        </w:rPr>
        <w:t>masa</w:t>
      </w:r>
      <w:r>
        <w:rPr>
          <w:b/>
          <w:color w:val="005A9E"/>
          <w:spacing w:val="2"/>
          <w:w w:val="114"/>
          <w:sz w:val="24"/>
          <w:szCs w:val="24"/>
        </w:rPr>
        <w:t>l</w:t>
      </w:r>
      <w:r>
        <w:rPr>
          <w:b/>
          <w:color w:val="005A9E"/>
          <w:spacing w:val="-1"/>
          <w:w w:val="108"/>
          <w:sz w:val="24"/>
          <w:szCs w:val="24"/>
        </w:rPr>
        <w:t>ah</w:t>
      </w:r>
      <w:proofErr w:type="spellEnd"/>
    </w:p>
    <w:p w14:paraId="50AD8C49" w14:textId="77777777" w:rsidR="00957F67" w:rsidRDefault="00E3456C">
      <w:pPr>
        <w:spacing w:before="76" w:line="360" w:lineRule="exact"/>
        <w:ind w:left="1554" w:right="1799" w:firstLine="360"/>
        <w:jc w:val="both"/>
        <w:rPr>
          <w:sz w:val="22"/>
          <w:szCs w:val="22"/>
        </w:rPr>
      </w:pP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jelaskan</w:t>
      </w:r>
      <w:proofErr w:type="spellEnd"/>
      <w:r>
        <w:rPr>
          <w:color w:val="221F1F"/>
          <w:spacing w:val="-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lembar</w:t>
      </w:r>
      <w:proofErr w:type="spellEnd"/>
      <w:r>
        <w:rPr>
          <w:color w:val="221F1F"/>
          <w:spacing w:val="-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13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tas</w:t>
      </w:r>
      <w:proofErr w:type="spellEnd"/>
      <w:r>
        <w:rPr>
          <w:color w:val="221F1F"/>
          <w:spacing w:val="-4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sebagai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6"/>
          <w:sz w:val="22"/>
          <w:szCs w:val="22"/>
        </w:rPr>
        <w:t>panduan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teri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pembe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permukaan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bumi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ema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spacing w:val="16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permukaan</w:t>
      </w:r>
      <w:proofErr w:type="spellEnd"/>
      <w:r>
        <w:rPr>
          <w:color w:val="221F1F"/>
          <w:spacing w:val="1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z w:val="22"/>
          <w:szCs w:val="22"/>
        </w:rPr>
        <w:t xml:space="preserve">. </w:t>
      </w:r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Me</w:t>
      </w:r>
      <w:r>
        <w:rPr>
          <w:color w:val="221F1F"/>
          <w:w w:val="116"/>
          <w:sz w:val="22"/>
          <w:szCs w:val="22"/>
        </w:rPr>
        <w:t>tode</w:t>
      </w:r>
      <w:proofErr w:type="spellEnd"/>
      <w:r>
        <w:rPr>
          <w:color w:val="221F1F"/>
          <w:spacing w:val="17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digunakan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berupa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tode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diskusi</w:t>
      </w:r>
      <w:proofErr w:type="spellEnd"/>
      <w:r>
        <w:rPr>
          <w:color w:val="221F1F"/>
          <w:w w:val="117"/>
          <w:sz w:val="22"/>
          <w:szCs w:val="22"/>
        </w:rPr>
        <w:t xml:space="preserve">, </w:t>
      </w:r>
      <w:r>
        <w:rPr>
          <w:i/>
          <w:color w:val="221F1F"/>
          <w:sz w:val="22"/>
          <w:szCs w:val="22"/>
        </w:rPr>
        <w:t>jigsaw,</w:t>
      </w:r>
      <w:r>
        <w:rPr>
          <w:i/>
          <w:color w:val="221F1F"/>
          <w:spacing w:val="9"/>
          <w:sz w:val="22"/>
          <w:szCs w:val="22"/>
        </w:rPr>
        <w:t xml:space="preserve"> </w:t>
      </w:r>
      <w:r>
        <w:rPr>
          <w:i/>
          <w:color w:val="221F1F"/>
          <w:w w:val="116"/>
          <w:sz w:val="22"/>
          <w:szCs w:val="22"/>
        </w:rPr>
        <w:t>team</w:t>
      </w:r>
      <w:r>
        <w:rPr>
          <w:i/>
          <w:color w:val="221F1F"/>
          <w:spacing w:val="1"/>
          <w:w w:val="116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game</w:t>
      </w:r>
      <w:r>
        <w:rPr>
          <w:i/>
          <w:color w:val="221F1F"/>
          <w:spacing w:val="9"/>
          <w:sz w:val="22"/>
          <w:szCs w:val="22"/>
        </w:rPr>
        <w:t xml:space="preserve"> </w:t>
      </w:r>
      <w:r>
        <w:rPr>
          <w:i/>
          <w:color w:val="221F1F"/>
          <w:w w:val="117"/>
          <w:sz w:val="22"/>
          <w:szCs w:val="22"/>
        </w:rPr>
        <w:t>tournament</w:t>
      </w:r>
      <w:r>
        <w:rPr>
          <w:color w:val="221F1F"/>
          <w:w w:val="117"/>
          <w:sz w:val="22"/>
          <w:szCs w:val="22"/>
        </w:rPr>
        <w:t xml:space="preserve">, </w:t>
      </w:r>
      <w:r>
        <w:rPr>
          <w:i/>
          <w:color w:val="221F1F"/>
          <w:w w:val="117"/>
          <w:sz w:val="22"/>
          <w:szCs w:val="22"/>
        </w:rPr>
        <w:t xml:space="preserve">Student </w:t>
      </w:r>
      <w:proofErr w:type="spellStart"/>
      <w:r>
        <w:rPr>
          <w:i/>
          <w:color w:val="221F1F"/>
          <w:spacing w:val="-3"/>
          <w:w w:val="113"/>
          <w:sz w:val="22"/>
          <w:szCs w:val="22"/>
        </w:rPr>
        <w:t>A</w:t>
      </w:r>
      <w:r>
        <w:rPr>
          <w:i/>
          <w:color w:val="221F1F"/>
          <w:w w:val="113"/>
          <w:sz w:val="22"/>
          <w:szCs w:val="22"/>
        </w:rPr>
        <w:t>chievment</w:t>
      </w:r>
      <w:proofErr w:type="spellEnd"/>
      <w:r>
        <w:rPr>
          <w:color w:val="221F1F"/>
          <w:w w:val="113"/>
          <w:sz w:val="22"/>
          <w:szCs w:val="22"/>
        </w:rPr>
        <w:t>,</w:t>
      </w:r>
      <w:r>
        <w:rPr>
          <w:color w:val="221F1F"/>
          <w:spacing w:val="42"/>
          <w:w w:val="113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G</w:t>
      </w:r>
      <w:r>
        <w:rPr>
          <w:i/>
          <w:color w:val="221F1F"/>
          <w:spacing w:val="-2"/>
          <w:sz w:val="22"/>
          <w:szCs w:val="22"/>
        </w:rPr>
        <w:t>r</w:t>
      </w:r>
      <w:r>
        <w:rPr>
          <w:i/>
          <w:color w:val="221F1F"/>
          <w:sz w:val="22"/>
          <w:szCs w:val="22"/>
        </w:rPr>
        <w:t xml:space="preserve">oup </w:t>
      </w:r>
      <w:r>
        <w:rPr>
          <w:i/>
          <w:color w:val="221F1F"/>
          <w:spacing w:val="46"/>
          <w:sz w:val="22"/>
          <w:szCs w:val="22"/>
        </w:rPr>
        <w:t xml:space="preserve"> </w:t>
      </w:r>
      <w:r>
        <w:rPr>
          <w:i/>
          <w:color w:val="221F1F"/>
          <w:spacing w:val="-2"/>
          <w:w w:val="113"/>
          <w:sz w:val="22"/>
          <w:szCs w:val="22"/>
        </w:rPr>
        <w:t>I</w:t>
      </w:r>
      <w:r>
        <w:rPr>
          <w:i/>
          <w:color w:val="221F1F"/>
          <w:w w:val="113"/>
          <w:sz w:val="22"/>
          <w:szCs w:val="22"/>
        </w:rPr>
        <w:t>nvestigation,</w:t>
      </w:r>
      <w:r>
        <w:rPr>
          <w:i/>
          <w:color w:val="221F1F"/>
          <w:spacing w:val="37"/>
          <w:w w:val="113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P</w:t>
      </w:r>
      <w:r>
        <w:rPr>
          <w:i/>
          <w:color w:val="221F1F"/>
          <w:spacing w:val="-2"/>
          <w:sz w:val="22"/>
          <w:szCs w:val="22"/>
        </w:rPr>
        <w:t>r</w:t>
      </w:r>
      <w:r>
        <w:rPr>
          <w:i/>
          <w:color w:val="221F1F"/>
          <w:sz w:val="22"/>
          <w:szCs w:val="22"/>
        </w:rPr>
        <w:t xml:space="preserve">oblem </w:t>
      </w:r>
      <w:r>
        <w:rPr>
          <w:i/>
          <w:color w:val="221F1F"/>
          <w:spacing w:val="46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 xml:space="preserve">Based </w:t>
      </w:r>
      <w:r>
        <w:rPr>
          <w:i/>
          <w:color w:val="221F1F"/>
          <w:spacing w:val="25"/>
          <w:sz w:val="22"/>
          <w:szCs w:val="22"/>
        </w:rPr>
        <w:t xml:space="preserve"> </w:t>
      </w:r>
      <w:r>
        <w:rPr>
          <w:i/>
          <w:color w:val="221F1F"/>
          <w:w w:val="116"/>
          <w:sz w:val="22"/>
          <w:szCs w:val="22"/>
        </w:rPr>
        <w:t>Learning</w:t>
      </w:r>
      <w:r>
        <w:rPr>
          <w:i/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r>
        <w:rPr>
          <w:color w:val="221F1F"/>
          <w:spacing w:val="-1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u</w:t>
      </w:r>
      <w:proofErr w:type="spellEnd"/>
      <w:r>
        <w:rPr>
          <w:color w:val="221F1F"/>
          <w:spacing w:val="5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 xml:space="preserve">.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diha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apkan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menggunakan</w:t>
      </w:r>
      <w:proofErr w:type="spellEnd"/>
      <w:r>
        <w:rPr>
          <w:color w:val="221F1F"/>
          <w:spacing w:val="-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tode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tif</w:t>
      </w:r>
      <w:proofErr w:type="spellEnd"/>
      <w:r>
        <w:rPr>
          <w:color w:val="221F1F"/>
          <w:spacing w:val="-1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-1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termoti</w:t>
      </w:r>
      <w:r>
        <w:rPr>
          <w:color w:val="221F1F"/>
          <w:spacing w:val="-2"/>
          <w:w w:val="118"/>
          <w:sz w:val="22"/>
          <w:szCs w:val="22"/>
        </w:rPr>
        <w:t>v</w:t>
      </w:r>
      <w:r>
        <w:rPr>
          <w:color w:val="221F1F"/>
          <w:w w:val="118"/>
          <w:sz w:val="22"/>
          <w:szCs w:val="22"/>
        </w:rPr>
        <w:t>asi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bermin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sehingga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mengasah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nalar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kr</w:t>
      </w:r>
      <w:r>
        <w:rPr>
          <w:color w:val="221F1F"/>
          <w:spacing w:val="4"/>
          <w:w w:val="112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tis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k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e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tiv</w:t>
      </w:r>
      <w:r>
        <w:rPr>
          <w:color w:val="221F1F"/>
          <w:spacing w:val="4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tas</w:t>
      </w:r>
      <w:proofErr w:type="spellEnd"/>
      <w:r>
        <w:rPr>
          <w:color w:val="221F1F"/>
          <w:spacing w:val="-2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spacing w:val="21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.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Me</w:t>
      </w:r>
      <w:r>
        <w:rPr>
          <w:color w:val="221F1F"/>
          <w:w w:val="116"/>
          <w:sz w:val="22"/>
          <w:szCs w:val="22"/>
        </w:rPr>
        <w:t>tode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digunakan</w:t>
      </w:r>
      <w:proofErr w:type="spellEnd"/>
      <w:proofErr w:type="gramEnd"/>
      <w:r>
        <w:rPr>
          <w:color w:val="221F1F"/>
          <w:spacing w:val="-29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pada </w:t>
      </w:r>
      <w:proofErr w:type="spellStart"/>
      <w:r>
        <w:rPr>
          <w:color w:val="221F1F"/>
          <w:w w:val="120"/>
          <w:sz w:val="22"/>
          <w:szCs w:val="22"/>
        </w:rPr>
        <w:t>pe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temuan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kali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adalah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</w:t>
      </w:r>
      <w:proofErr w:type="spellStart"/>
      <w:r>
        <w:rPr>
          <w:i/>
          <w:color w:val="221F1F"/>
          <w:sz w:val="22"/>
          <w:szCs w:val="22"/>
        </w:rPr>
        <w:t>aiw¦iÍm</w:t>
      </w:r>
      <w:proofErr w:type="spellEnd"/>
      <w:r>
        <w:rPr>
          <w:i/>
          <w:color w:val="221F1F"/>
          <w:spacing w:val="-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sebagai</w:t>
      </w:r>
      <w:proofErr w:type="spellEnd"/>
      <w:r>
        <w:rPr>
          <w:color w:val="221F1F"/>
          <w:spacing w:val="-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inspi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asi</w:t>
      </w:r>
      <w:proofErr w:type="spellEnd"/>
      <w:r>
        <w:rPr>
          <w:color w:val="221F1F"/>
          <w:spacing w:val="-13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guru.</w:t>
      </w:r>
    </w:p>
    <w:p w14:paraId="2CEBABC1" w14:textId="77777777" w:rsidR="00957F67" w:rsidRDefault="00957F67">
      <w:pPr>
        <w:spacing w:line="200" w:lineRule="exact"/>
      </w:pPr>
    </w:p>
    <w:p w14:paraId="6828DFC8" w14:textId="77777777" w:rsidR="00957F67" w:rsidRDefault="00957F67">
      <w:pPr>
        <w:spacing w:line="200" w:lineRule="exact"/>
      </w:pPr>
    </w:p>
    <w:p w14:paraId="031DDF3D" w14:textId="77777777" w:rsidR="00957F67" w:rsidRDefault="00957F67">
      <w:pPr>
        <w:spacing w:line="200" w:lineRule="exact"/>
      </w:pPr>
    </w:p>
    <w:p w14:paraId="2C09E9FF" w14:textId="77777777" w:rsidR="00957F67" w:rsidRDefault="00957F67">
      <w:pPr>
        <w:spacing w:before="14" w:line="200" w:lineRule="exact"/>
      </w:pPr>
    </w:p>
    <w:p w14:paraId="1362B661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5"/>
          <w:w w:val="110"/>
          <w:sz w:val="22"/>
          <w:szCs w:val="22"/>
        </w:rPr>
        <w:t>1</w:t>
      </w:r>
      <w:r>
        <w:rPr>
          <w:color w:val="221F1F"/>
          <w:w w:val="110"/>
          <w:sz w:val="22"/>
          <w:szCs w:val="22"/>
        </w:rPr>
        <w:t xml:space="preserve">36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4CFB7071" w14:textId="77777777" w:rsidR="00957F67" w:rsidRDefault="00957F67">
      <w:pPr>
        <w:spacing w:line="200" w:lineRule="exact"/>
      </w:pPr>
    </w:p>
    <w:p w14:paraId="65158AA5" w14:textId="77777777" w:rsidR="00957F67" w:rsidRDefault="00957F67">
      <w:pPr>
        <w:spacing w:line="200" w:lineRule="exact"/>
      </w:pPr>
    </w:p>
    <w:p w14:paraId="0674D5DB" w14:textId="77777777" w:rsidR="00957F67" w:rsidRDefault="00957F67">
      <w:pPr>
        <w:spacing w:line="200" w:lineRule="exact"/>
      </w:pPr>
    </w:p>
    <w:p w14:paraId="4B3CD3FA" w14:textId="77777777" w:rsidR="00957F67" w:rsidRDefault="00957F67">
      <w:pPr>
        <w:spacing w:line="200" w:lineRule="exact"/>
      </w:pPr>
    </w:p>
    <w:p w14:paraId="779CF81B" w14:textId="77777777" w:rsidR="00957F67" w:rsidRDefault="00957F67">
      <w:pPr>
        <w:spacing w:before="18" w:line="240" w:lineRule="exact"/>
        <w:rPr>
          <w:sz w:val="24"/>
          <w:szCs w:val="24"/>
        </w:rPr>
      </w:pPr>
    </w:p>
    <w:p w14:paraId="5BE71F4A" w14:textId="77777777" w:rsidR="00957F67" w:rsidRDefault="00E3456C">
      <w:pPr>
        <w:spacing w:before="35"/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3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Men</w:t>
      </w:r>
      <w:r>
        <w:rPr>
          <w:b/>
          <w:color w:val="005A9E"/>
          <w:spacing w:val="-7"/>
          <w:sz w:val="24"/>
          <w:szCs w:val="24"/>
        </w:rPr>
        <w:t>c</w:t>
      </w:r>
      <w:r>
        <w:rPr>
          <w:b/>
          <w:color w:val="005A9E"/>
          <w:spacing w:val="-1"/>
          <w:sz w:val="24"/>
          <w:szCs w:val="24"/>
        </w:rPr>
        <w:t>ari</w:t>
      </w:r>
      <w:proofErr w:type="spellEnd"/>
      <w:r>
        <w:rPr>
          <w:b/>
          <w:color w:val="005A9E"/>
          <w:spacing w:val="59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9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Mengelo</w:t>
      </w:r>
      <w:r>
        <w:rPr>
          <w:b/>
          <w:color w:val="005A9E"/>
          <w:spacing w:val="2"/>
          <w:w w:val="108"/>
          <w:sz w:val="24"/>
          <w:szCs w:val="24"/>
        </w:rPr>
        <w:t>l</w:t>
      </w:r>
      <w:r>
        <w:rPr>
          <w:b/>
          <w:color w:val="005A9E"/>
          <w:spacing w:val="-1"/>
          <w:w w:val="108"/>
          <w:sz w:val="24"/>
          <w:szCs w:val="24"/>
        </w:rPr>
        <w:t>a</w:t>
      </w:r>
      <w:proofErr w:type="spellEnd"/>
      <w:r>
        <w:rPr>
          <w:b/>
          <w:color w:val="005A9E"/>
          <w:spacing w:val="2"/>
          <w:w w:val="10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In</w:t>
      </w:r>
      <w:r>
        <w:rPr>
          <w:b/>
          <w:color w:val="005A9E"/>
          <w:spacing w:val="-3"/>
          <w:w w:val="108"/>
          <w:sz w:val="24"/>
          <w:szCs w:val="24"/>
        </w:rPr>
        <w:t>f</w:t>
      </w:r>
      <w:r>
        <w:rPr>
          <w:b/>
          <w:color w:val="005A9E"/>
          <w:spacing w:val="-1"/>
          <w:w w:val="109"/>
          <w:sz w:val="24"/>
          <w:szCs w:val="24"/>
        </w:rPr>
        <w:t>ormasi</w:t>
      </w:r>
      <w:proofErr w:type="spellEnd"/>
    </w:p>
    <w:p w14:paraId="4CA840E9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6DCEFB1D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dimi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4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46"/>
          <w:w w:val="115"/>
          <w:sz w:val="22"/>
          <w:szCs w:val="22"/>
        </w:rPr>
        <w:t xml:space="preserve"> </w:t>
      </w:r>
      <w:r>
        <w:rPr>
          <w:color w:val="221F1F"/>
          <w:w w:val="123"/>
          <w:sz w:val="22"/>
          <w:szCs w:val="22"/>
        </w:rPr>
        <w:t>p</w:t>
      </w:r>
      <w:r>
        <w:rPr>
          <w:color w:val="221F1F"/>
          <w:spacing w:val="-2"/>
          <w:w w:val="123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 xml:space="preserve">oses </w:t>
      </w:r>
      <w:proofErr w:type="spellStart"/>
      <w:r>
        <w:rPr>
          <w:color w:val="221F1F"/>
          <w:w w:val="119"/>
          <w:sz w:val="22"/>
          <w:szCs w:val="22"/>
        </w:rPr>
        <w:t>pembe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tukan</w:t>
      </w:r>
      <w:proofErr w:type="spellEnd"/>
      <w:r>
        <w:rPr>
          <w:color w:val="221F1F"/>
          <w:spacing w:val="-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muncul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aktiv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tas</w:t>
      </w:r>
      <w:proofErr w:type="spellEnd"/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ehidupan</w:t>
      </w:r>
      <w:proofErr w:type="spellEnd"/>
      <w:r>
        <w:rPr>
          <w:color w:val="221F1F"/>
          <w:spacing w:val="12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se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pelestarian</w:t>
      </w:r>
      <w:proofErr w:type="spellEnd"/>
      <w:r>
        <w:rPr>
          <w:color w:val="221F1F"/>
          <w:spacing w:val="2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dilih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</w:t>
      </w:r>
      <w:proofErr w:type="spellEnd"/>
      <w:r>
        <w:rPr>
          <w:color w:val="221F1F"/>
          <w:spacing w:val="3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ema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spacing w:val="26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ai</w:t>
      </w:r>
      <w:r>
        <w:rPr>
          <w:color w:val="221F1F"/>
          <w:spacing w:val="-9"/>
          <w:sz w:val="22"/>
          <w:szCs w:val="22"/>
        </w:rPr>
        <w:t>r</w:t>
      </w:r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uda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</w:t>
      </w:r>
      <w:proofErr w:type="spellEnd"/>
      <w:r>
        <w:rPr>
          <w:color w:val="221F1F"/>
          <w:spacing w:val="23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3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tanah</w:t>
      </w:r>
      <w:proofErr w:type="spellEnd"/>
      <w:r>
        <w:rPr>
          <w:color w:val="221F1F"/>
          <w:w w:val="118"/>
          <w:sz w:val="22"/>
          <w:szCs w:val="22"/>
        </w:rPr>
        <w:t>. Guru</w:t>
      </w:r>
      <w:r>
        <w:rPr>
          <w:color w:val="221F1F"/>
          <w:spacing w:val="-2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mendo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ong</w:t>
      </w:r>
      <w:proofErr w:type="spellEnd"/>
      <w:r>
        <w:rPr>
          <w:color w:val="221F1F"/>
          <w:spacing w:val="-1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1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mengajukan</w:t>
      </w:r>
      <w:proofErr w:type="spellEnd"/>
      <w:r>
        <w:rPr>
          <w:color w:val="221F1F"/>
          <w:spacing w:val="-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berbagai</w:t>
      </w:r>
      <w:proofErr w:type="spellEnd"/>
      <w:r>
        <w:rPr>
          <w:color w:val="221F1F"/>
          <w:spacing w:val="-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spacing w:val="25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yang </w:t>
      </w:r>
      <w:proofErr w:type="spellStart"/>
      <w:r>
        <w:rPr>
          <w:color w:val="221F1F"/>
          <w:w w:val="117"/>
          <w:sz w:val="22"/>
          <w:szCs w:val="22"/>
        </w:rPr>
        <w:t>menga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pacing w:val="-3"/>
          <w:sz w:val="22"/>
          <w:szCs w:val="22"/>
        </w:rPr>
        <w:t>O</w:t>
      </w:r>
      <w:r>
        <w:rPr>
          <w:color w:val="221F1F"/>
          <w:sz w:val="22"/>
          <w:szCs w:val="22"/>
        </w:rPr>
        <w:t>TS.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Bebe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apa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diajukan</w:t>
      </w:r>
      <w:proofErr w:type="spellEnd"/>
      <w:r>
        <w:rPr>
          <w:color w:val="221F1F"/>
          <w:spacing w:val="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sepe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ti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proofErr w:type="gramEnd"/>
      <w:r>
        <w:rPr>
          <w:color w:val="221F1F"/>
          <w:sz w:val="22"/>
          <w:szCs w:val="22"/>
        </w:rPr>
        <w:t xml:space="preserve">  di  </w:t>
      </w:r>
      <w:proofErr w:type="spellStart"/>
      <w:r>
        <w:rPr>
          <w:color w:val="221F1F"/>
          <w:w w:val="113"/>
          <w:sz w:val="22"/>
          <w:szCs w:val="22"/>
        </w:rPr>
        <w:t>aktiv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tas</w:t>
      </w:r>
      <w:proofErr w:type="spellEnd"/>
      <w:r>
        <w:rPr>
          <w:color w:val="221F1F"/>
          <w:spacing w:val="4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48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di 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43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5"/>
          <w:sz w:val="22"/>
          <w:szCs w:val="22"/>
        </w:rPr>
        <w:t>bagaimana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97"/>
          <w:sz w:val="22"/>
          <w:szCs w:val="22"/>
        </w:rPr>
        <w:t>mamhlum</w:t>
      </w:r>
      <w:proofErr w:type="spellEnd"/>
      <w:r>
        <w:rPr>
          <w:color w:val="221F1F"/>
          <w:spacing w:val="-13"/>
          <w:w w:val="9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hidup</w:t>
      </w:r>
      <w:proofErr w:type="spellEnd"/>
      <w:r>
        <w:rPr>
          <w:color w:val="221F1F"/>
          <w:spacing w:val="-2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-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muncul</w:t>
      </w:r>
      <w:proofErr w:type="spellEnd"/>
      <w:r>
        <w:rPr>
          <w:color w:val="221F1F"/>
          <w:spacing w:val="-30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permumaan</w:t>
      </w:r>
      <w:proofErr w:type="spellEnd"/>
      <w:r>
        <w:rPr>
          <w:color w:val="221F1F"/>
          <w:spacing w:val="-20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bumi</w:t>
      </w:r>
      <w:proofErr w:type="spellEnd"/>
      <w:r>
        <w:rPr>
          <w:color w:val="221F1F"/>
          <w:w w:val="111"/>
          <w:sz w:val="22"/>
          <w:szCs w:val="22"/>
        </w:rPr>
        <w:t>?</w:t>
      </w:r>
      <w:r>
        <w:rPr>
          <w:color w:val="221F1F"/>
          <w:spacing w:val="-9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20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mamhlum</w:t>
      </w:r>
      <w:proofErr w:type="spellEnd"/>
      <w:r>
        <w:rPr>
          <w:color w:val="221F1F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hidup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mempe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tahankan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diri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berbagai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eadaan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alam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pada </w:t>
      </w:r>
      <w:r>
        <w:rPr>
          <w:color w:val="221F1F"/>
          <w:w w:val="114"/>
          <w:sz w:val="22"/>
          <w:szCs w:val="22"/>
        </w:rPr>
        <w:t>zaman</w:t>
      </w:r>
      <w:r>
        <w:rPr>
          <w:color w:val="221F1F"/>
          <w:spacing w:val="1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purb</w:t>
      </w:r>
      <w:r>
        <w:rPr>
          <w:color w:val="221F1F"/>
          <w:spacing w:val="-5"/>
          <w:w w:val="114"/>
          <w:sz w:val="22"/>
          <w:szCs w:val="22"/>
        </w:rPr>
        <w:t>a</w:t>
      </w:r>
      <w:proofErr w:type="spellEnd"/>
      <w:r>
        <w:rPr>
          <w:color w:val="221F1F"/>
          <w:w w:val="114"/>
          <w:sz w:val="22"/>
          <w:szCs w:val="22"/>
        </w:rPr>
        <w:t>?</w:t>
      </w:r>
      <w:r>
        <w:rPr>
          <w:color w:val="221F1F"/>
          <w:spacing w:val="2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Bagaimana</w:t>
      </w:r>
      <w:proofErr w:type="spellEnd"/>
      <w:r>
        <w:rPr>
          <w:color w:val="221F1F"/>
          <w:spacing w:val="-24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c</w:t>
      </w:r>
      <w:r>
        <w:rPr>
          <w:color w:val="221F1F"/>
          <w:w w:val="114"/>
          <w:sz w:val="22"/>
          <w:szCs w:val="22"/>
        </w:rPr>
        <w:t>ema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 xml:space="preserve">  </w:t>
      </w:r>
      <w:proofErr w:type="spellStart"/>
      <w:r>
        <w:rPr>
          <w:color w:val="221F1F"/>
          <w:w w:val="114"/>
          <w:sz w:val="22"/>
          <w:szCs w:val="22"/>
        </w:rPr>
        <w:t>uda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</w:t>
      </w:r>
      <w:proofErr w:type="spellEnd"/>
      <w:proofErr w:type="gramEnd"/>
      <w:r>
        <w:rPr>
          <w:color w:val="221F1F"/>
          <w:spacing w:val="3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dap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</w:t>
      </w:r>
      <w:proofErr w:type="spellEnd"/>
      <w:r>
        <w:rPr>
          <w:color w:val="221F1F"/>
          <w:spacing w:val="3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terjadi</w:t>
      </w:r>
      <w:proofErr w:type="spellEnd"/>
      <w:r>
        <w:rPr>
          <w:color w:val="221F1F"/>
          <w:w w:val="114"/>
          <w:sz w:val="22"/>
          <w:szCs w:val="22"/>
        </w:rPr>
        <w:t>?</w:t>
      </w:r>
      <w:r>
        <w:rPr>
          <w:color w:val="221F1F"/>
          <w:spacing w:val="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3"/>
          <w:sz w:val="22"/>
          <w:szCs w:val="22"/>
        </w:rPr>
        <w:t>M</w:t>
      </w:r>
      <w:r>
        <w:rPr>
          <w:color w:val="221F1F"/>
          <w:w w:val="117"/>
          <w:sz w:val="22"/>
          <w:szCs w:val="22"/>
        </w:rPr>
        <w:t>engapa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eme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spacing w:val="18"/>
          <w:w w:val="119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air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2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berbah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ya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</w:t>
      </w:r>
      <w:r>
        <w:rPr>
          <w:color w:val="221F1F"/>
          <w:spacing w:val="5"/>
          <w:sz w:val="22"/>
          <w:szCs w:val="22"/>
        </w:rPr>
        <w:t>g</w:t>
      </w:r>
      <w:r>
        <w:rPr>
          <w:color w:val="221F1F"/>
          <w:sz w:val="22"/>
          <w:szCs w:val="22"/>
        </w:rPr>
        <w:t>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tubuh</w:t>
      </w:r>
      <w:proofErr w:type="spellEnd"/>
      <w:r>
        <w:rPr>
          <w:color w:val="221F1F"/>
          <w:spacing w:val="8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malia</w:t>
      </w:r>
      <w:r>
        <w:rPr>
          <w:color w:val="221F1F"/>
          <w:spacing w:val="-4"/>
          <w:sz w:val="22"/>
          <w:szCs w:val="22"/>
        </w:rPr>
        <w:t>n</w:t>
      </w:r>
      <w:proofErr w:type="spellEnd"/>
      <w:r>
        <w:rPr>
          <w:color w:val="221F1F"/>
          <w:sz w:val="22"/>
          <w:szCs w:val="22"/>
        </w:rPr>
        <w:t>?</w:t>
      </w:r>
      <w:r>
        <w:rPr>
          <w:color w:val="221F1F"/>
          <w:spacing w:val="2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bagaimana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ca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</w:t>
      </w:r>
      <w:proofErr w:type="spellEnd"/>
      <w:r>
        <w:rPr>
          <w:color w:val="221F1F"/>
          <w:spacing w:val="-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malian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jaga</w:t>
      </w:r>
      <w:proofErr w:type="spellEnd"/>
      <w:r>
        <w:rPr>
          <w:color w:val="221F1F"/>
          <w:spacing w:val="-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bumi</w:t>
      </w:r>
      <w:proofErr w:type="spellEnd"/>
      <w:r>
        <w:rPr>
          <w:color w:val="221F1F"/>
          <w:w w:val="115"/>
          <w:sz w:val="22"/>
          <w:szCs w:val="22"/>
        </w:rPr>
        <w:t>?</w:t>
      </w:r>
    </w:p>
    <w:p w14:paraId="38848AE3" w14:textId="77777777" w:rsidR="00957F67" w:rsidRDefault="00E3456C">
      <w:pPr>
        <w:spacing w:before="60" w:line="341" w:lineRule="auto"/>
        <w:ind w:left="2197" w:right="1515" w:hanging="34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 </w:t>
      </w:r>
      <w:proofErr w:type="spellStart"/>
      <w:r>
        <w:rPr>
          <w:color w:val="221F1F"/>
          <w:spacing w:val="-3"/>
          <w:w w:val="110"/>
          <w:sz w:val="22"/>
          <w:szCs w:val="22"/>
        </w:rPr>
        <w:t>K</w:t>
      </w:r>
      <w:r>
        <w:rPr>
          <w:color w:val="221F1F"/>
          <w:w w:val="110"/>
          <w:sz w:val="22"/>
          <w:szCs w:val="22"/>
        </w:rPr>
        <w:t>elompok</w:t>
      </w:r>
      <w:proofErr w:type="spellEnd"/>
      <w:r>
        <w:rPr>
          <w:color w:val="221F1F"/>
          <w:w w:val="110"/>
          <w:sz w:val="22"/>
          <w:szCs w:val="22"/>
        </w:rPr>
        <w:t xml:space="preserve">  </w:t>
      </w:r>
      <w:r>
        <w:rPr>
          <w:color w:val="221F1F"/>
          <w:spacing w:val="38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 </w:t>
      </w:r>
      <w:r>
        <w:rPr>
          <w:color w:val="221F1F"/>
          <w:spacing w:val="19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  </w:t>
      </w:r>
      <w:proofErr w:type="spellStart"/>
      <w:r>
        <w:rPr>
          <w:color w:val="221F1F"/>
          <w:w w:val="112"/>
          <w:sz w:val="22"/>
          <w:szCs w:val="22"/>
        </w:rPr>
        <w:t>me</w:t>
      </w:r>
      <w:r>
        <w:rPr>
          <w:color w:val="221F1F"/>
          <w:spacing w:val="-2"/>
          <w:w w:val="112"/>
          <w:sz w:val="22"/>
          <w:szCs w:val="22"/>
        </w:rPr>
        <w:t>ny</w:t>
      </w:r>
      <w:r>
        <w:rPr>
          <w:color w:val="221F1F"/>
          <w:w w:val="112"/>
          <w:sz w:val="22"/>
          <w:szCs w:val="22"/>
        </w:rPr>
        <w:t>elidiki</w:t>
      </w:r>
      <w:proofErr w:type="spellEnd"/>
      <w:r>
        <w:rPr>
          <w:color w:val="221F1F"/>
          <w:w w:val="112"/>
          <w:sz w:val="22"/>
          <w:szCs w:val="22"/>
        </w:rPr>
        <w:t xml:space="preserve">  </w:t>
      </w:r>
      <w:r>
        <w:rPr>
          <w:color w:val="221F1F"/>
          <w:spacing w:val="35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in</w:t>
      </w:r>
      <w:r>
        <w:rPr>
          <w:color w:val="221F1F"/>
          <w:spacing w:val="-1"/>
          <w:w w:val="112"/>
          <w:sz w:val="22"/>
          <w:szCs w:val="22"/>
        </w:rPr>
        <w:t>f</w:t>
      </w:r>
      <w:r>
        <w:rPr>
          <w:color w:val="221F1F"/>
          <w:w w:val="112"/>
          <w:sz w:val="22"/>
          <w:szCs w:val="22"/>
        </w:rPr>
        <w:t>ormasi</w:t>
      </w:r>
      <w:proofErr w:type="spellEnd"/>
      <w:r>
        <w:rPr>
          <w:color w:val="221F1F"/>
          <w:w w:val="112"/>
          <w:sz w:val="22"/>
          <w:szCs w:val="22"/>
        </w:rPr>
        <w:t xml:space="preserve">  </w:t>
      </w:r>
      <w:r>
        <w:rPr>
          <w:color w:val="221F1F"/>
          <w:spacing w:val="35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   </w:t>
      </w:r>
      <w:proofErr w:type="spellStart"/>
      <w:r>
        <w:rPr>
          <w:color w:val="221F1F"/>
          <w:w w:val="116"/>
          <w:sz w:val="22"/>
          <w:szCs w:val="22"/>
        </w:rPr>
        <w:t>berbagai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sumber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ters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dia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jurnal</w:t>
      </w:r>
      <w:proofErr w:type="spellEnd"/>
      <w:r>
        <w:rPr>
          <w:color w:val="221F1F"/>
          <w:w w:val="116"/>
          <w:sz w:val="22"/>
          <w:szCs w:val="22"/>
        </w:rPr>
        <w:t>,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buku</w:t>
      </w:r>
      <w:proofErr w:type="spellEnd"/>
      <w:r>
        <w:rPr>
          <w:color w:val="221F1F"/>
          <w:w w:val="116"/>
          <w:sz w:val="22"/>
          <w:szCs w:val="22"/>
        </w:rPr>
        <w:t>,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</w:t>
      </w:r>
      <w:r>
        <w:rPr>
          <w:color w:val="221F1F"/>
          <w:spacing w:val="-2"/>
          <w:w w:val="116"/>
          <w:sz w:val="22"/>
          <w:szCs w:val="22"/>
        </w:rPr>
        <w:t>ra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kaba</w:t>
      </w:r>
      <w:r>
        <w:rPr>
          <w:color w:val="221F1F"/>
          <w:spacing w:val="-10"/>
          <w:w w:val="116"/>
          <w:sz w:val="22"/>
          <w:szCs w:val="22"/>
        </w:rPr>
        <w:t>r</w:t>
      </w:r>
      <w:proofErr w:type="spellEnd"/>
      <w:r>
        <w:rPr>
          <w:color w:val="221F1F"/>
          <w:w w:val="116"/>
          <w:sz w:val="22"/>
          <w:szCs w:val="22"/>
        </w:rPr>
        <w:t>,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majalah</w:t>
      </w:r>
      <w:proofErr w:type="spellEnd"/>
      <w:r>
        <w:rPr>
          <w:color w:val="221F1F"/>
          <w:w w:val="116"/>
          <w:sz w:val="22"/>
          <w:szCs w:val="22"/>
        </w:rPr>
        <w:t>,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dan i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tern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 xml:space="preserve">t </w:t>
      </w:r>
      <w:proofErr w:type="spellStart"/>
      <w:r>
        <w:rPr>
          <w:color w:val="221F1F"/>
          <w:w w:val="119"/>
          <w:sz w:val="22"/>
          <w:szCs w:val="22"/>
        </w:rPr>
        <w:t>u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mempe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dalam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tema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eka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bahas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omendasikan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ters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dia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diperpustakaan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olah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25"/>
          <w:sz w:val="22"/>
          <w:szCs w:val="22"/>
        </w:rPr>
        <w:t>t</w:t>
      </w:r>
      <w:r>
        <w:rPr>
          <w:color w:val="221F1F"/>
          <w:spacing w:val="-1"/>
          <w:w w:val="125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ti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</w:t>
      </w:r>
      <w:proofErr w:type="spellEnd"/>
      <w:r>
        <w:rPr>
          <w:color w:val="221F1F"/>
          <w:spacing w:val="25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ilmiah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ters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dia</w:t>
      </w:r>
      <w:proofErr w:type="spellEnd"/>
      <w:r>
        <w:rPr>
          <w:color w:val="221F1F"/>
          <w:spacing w:val="27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di  </w:t>
      </w:r>
      <w:proofErr w:type="spellStart"/>
      <w:r>
        <w:rPr>
          <w:color w:val="221F1F"/>
          <w:w w:val="114"/>
          <w:sz w:val="22"/>
          <w:szCs w:val="22"/>
        </w:rPr>
        <w:t>jurnal</w:t>
      </w:r>
      <w:proofErr w:type="spellEnd"/>
      <w:r>
        <w:rPr>
          <w:color w:val="221F1F"/>
          <w:spacing w:val="20"/>
          <w:w w:val="114"/>
          <w:sz w:val="22"/>
          <w:szCs w:val="22"/>
        </w:rPr>
        <w:t xml:space="preserve"> </w:t>
      </w:r>
      <w:r>
        <w:rPr>
          <w:i/>
          <w:color w:val="221F1F"/>
          <w:w w:val="114"/>
          <w:sz w:val="22"/>
          <w:szCs w:val="22"/>
        </w:rPr>
        <w:t>online</w:t>
      </w:r>
      <w:r>
        <w:rPr>
          <w:i/>
          <w:color w:val="221F1F"/>
          <w:spacing w:val="2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</w:t>
      </w:r>
      <w:r>
        <w:rPr>
          <w:color w:val="221F1F"/>
          <w:spacing w:val="-1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u</w:t>
      </w:r>
      <w:proofErr w:type="spellEnd"/>
      <w:r>
        <w:rPr>
          <w:color w:val="221F1F"/>
          <w:spacing w:val="5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ti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</w:t>
      </w:r>
      <w:proofErr w:type="spellEnd"/>
      <w:r>
        <w:rPr>
          <w:color w:val="221F1F"/>
          <w:spacing w:val="37"/>
          <w:w w:val="114"/>
          <w:sz w:val="22"/>
          <w:szCs w:val="22"/>
        </w:rPr>
        <w:t xml:space="preserve"> </w:t>
      </w:r>
      <w:r>
        <w:rPr>
          <w:i/>
          <w:color w:val="221F1F"/>
          <w:w w:val="114"/>
          <w:sz w:val="22"/>
          <w:szCs w:val="22"/>
        </w:rPr>
        <w:t>online</w:t>
      </w:r>
      <w:r>
        <w:rPr>
          <w:i/>
          <w:color w:val="221F1F"/>
          <w:spacing w:val="20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 xml:space="preserve">yang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spacing w:val="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dipe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tanggung</w:t>
      </w:r>
      <w:proofErr w:type="spellEnd"/>
      <w:r>
        <w:rPr>
          <w:color w:val="221F1F"/>
          <w:spacing w:val="-1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3"/>
          <w:sz w:val="22"/>
          <w:szCs w:val="22"/>
        </w:rPr>
        <w:t>abkan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4FD0E9F9" w14:textId="77777777" w:rsidR="00957F67" w:rsidRDefault="00E3456C">
      <w:pPr>
        <w:spacing w:before="60" w:line="341" w:lineRule="auto"/>
        <w:ind w:left="2197" w:right="1516"/>
        <w:jc w:val="both"/>
        <w:rPr>
          <w:sz w:val="22"/>
          <w:szCs w:val="22"/>
        </w:rPr>
      </w:pPr>
      <w:proofErr w:type="spellStart"/>
      <w:r>
        <w:rPr>
          <w:color w:val="221F1F"/>
          <w:w w:val="116"/>
          <w:sz w:val="22"/>
          <w:szCs w:val="22"/>
        </w:rPr>
        <w:t>Sepe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o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toh</w:t>
      </w:r>
      <w:proofErr w:type="spellEnd"/>
      <w:r>
        <w:rPr>
          <w:color w:val="221F1F"/>
          <w:w w:val="116"/>
          <w:sz w:val="22"/>
          <w:szCs w:val="22"/>
        </w:rPr>
        <w:t xml:space="preserve">:  </w:t>
      </w:r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0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elia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to</w:t>
      </w:r>
      <w:proofErr w:type="spellEnd"/>
      <w:r>
        <w:rPr>
          <w:color w:val="221F1F"/>
          <w:w w:val="116"/>
          <w:sz w:val="22"/>
          <w:szCs w:val="22"/>
        </w:rPr>
        <w:t xml:space="preserve">, </w:t>
      </w:r>
      <w:proofErr w:type="spellStart"/>
      <w:r>
        <w:rPr>
          <w:color w:val="221F1F"/>
          <w:sz w:val="22"/>
          <w:szCs w:val="22"/>
        </w:rPr>
        <w:t>ari</w:t>
      </w:r>
      <w:proofErr w:type="spellEnd"/>
      <w:r>
        <w:rPr>
          <w:color w:val="221F1F"/>
          <w:sz w:val="22"/>
          <w:szCs w:val="22"/>
        </w:rPr>
        <w:t>.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en</w:t>
      </w:r>
      <w:r>
        <w:rPr>
          <w:color w:val="221F1F"/>
          <w:spacing w:val="-1"/>
          <w:w w:val="114"/>
          <w:sz w:val="22"/>
          <w:szCs w:val="22"/>
        </w:rPr>
        <w:t>c</w:t>
      </w:r>
      <w:r>
        <w:rPr>
          <w:color w:val="221F1F"/>
          <w:w w:val="114"/>
          <w:sz w:val="22"/>
          <w:szCs w:val="22"/>
        </w:rPr>
        <w:t>ema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Lin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kungan</w:t>
      </w:r>
      <w:proofErr w:type="spellEnd"/>
      <w:r>
        <w:rPr>
          <w:color w:val="221F1F"/>
          <w:w w:val="114"/>
          <w:sz w:val="22"/>
          <w:szCs w:val="22"/>
        </w:rPr>
        <w:t>:</w:t>
      </w:r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Mac</w:t>
      </w:r>
      <w:r>
        <w:rPr>
          <w:color w:val="221F1F"/>
          <w:w w:val="113"/>
          <w:sz w:val="22"/>
          <w:szCs w:val="22"/>
        </w:rPr>
        <w:t>am</w:t>
      </w:r>
      <w:proofErr w:type="spellEnd"/>
      <w:r>
        <w:rPr>
          <w:color w:val="221F1F"/>
          <w:w w:val="113"/>
          <w:sz w:val="22"/>
          <w:szCs w:val="22"/>
        </w:rPr>
        <w:t xml:space="preserve">,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-2"/>
          <w:w w:val="114"/>
          <w:sz w:val="22"/>
          <w:szCs w:val="22"/>
        </w:rPr>
        <w:t>ny</w:t>
      </w:r>
      <w:r>
        <w:rPr>
          <w:color w:val="221F1F"/>
          <w:w w:val="114"/>
          <w:sz w:val="22"/>
          <w:szCs w:val="22"/>
        </w:rPr>
        <w:t>ebab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-9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0"/>
          <w:sz w:val="22"/>
          <w:szCs w:val="22"/>
        </w:rPr>
        <w:t>D</w:t>
      </w:r>
      <w:r>
        <w:rPr>
          <w:color w:val="221F1F"/>
          <w:w w:val="110"/>
          <w:sz w:val="22"/>
          <w:szCs w:val="22"/>
        </w:rPr>
        <w:t>ampak</w:t>
      </w:r>
      <w:r>
        <w:rPr>
          <w:color w:val="221F1F"/>
          <w:spacing w:val="-2"/>
          <w:w w:val="110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>.</w:t>
      </w:r>
      <w:r>
        <w:rPr>
          <w:color w:val="221F1F"/>
          <w:spacing w:val="1"/>
          <w:w w:val="110"/>
          <w:sz w:val="22"/>
          <w:szCs w:val="22"/>
        </w:rPr>
        <w:t xml:space="preserve"> </w:t>
      </w:r>
      <w:proofErr w:type="spellStart"/>
      <w:r>
        <w:rPr>
          <w:i/>
          <w:color w:val="221F1F"/>
          <w:spacing w:val="-2"/>
          <w:w w:val="110"/>
          <w:sz w:val="22"/>
          <w:szCs w:val="22"/>
        </w:rPr>
        <w:t>A</w:t>
      </w:r>
      <w:r>
        <w:rPr>
          <w:i/>
          <w:color w:val="221F1F"/>
          <w:w w:val="110"/>
          <w:sz w:val="22"/>
          <w:szCs w:val="22"/>
        </w:rPr>
        <w:t>rti</w:t>
      </w:r>
      <w:r>
        <w:rPr>
          <w:i/>
          <w:color w:val="221F1F"/>
          <w:spacing w:val="-1"/>
          <w:w w:val="110"/>
          <w:sz w:val="22"/>
          <w:szCs w:val="22"/>
        </w:rPr>
        <w:t>k</w:t>
      </w:r>
      <w:r>
        <w:rPr>
          <w:i/>
          <w:color w:val="221F1F"/>
          <w:w w:val="110"/>
          <w:sz w:val="22"/>
          <w:szCs w:val="22"/>
        </w:rPr>
        <w:t>el</w:t>
      </w:r>
      <w:proofErr w:type="spellEnd"/>
      <w:r>
        <w:rPr>
          <w:i/>
          <w:color w:val="221F1F"/>
          <w:spacing w:val="-7"/>
          <w:w w:val="110"/>
          <w:sz w:val="22"/>
          <w:szCs w:val="22"/>
        </w:rPr>
        <w:t xml:space="preserve"> </w:t>
      </w:r>
      <w:r>
        <w:rPr>
          <w:i/>
          <w:color w:val="221F1F"/>
          <w:spacing w:val="-5"/>
          <w:w w:val="110"/>
          <w:sz w:val="22"/>
          <w:szCs w:val="22"/>
        </w:rPr>
        <w:t>K</w:t>
      </w:r>
      <w:r>
        <w:rPr>
          <w:i/>
          <w:color w:val="221F1F"/>
          <w:w w:val="110"/>
          <w:sz w:val="22"/>
          <w:szCs w:val="22"/>
        </w:rPr>
        <w:t>ompas</w:t>
      </w:r>
      <w:r>
        <w:rPr>
          <w:color w:val="221F1F"/>
          <w:w w:val="110"/>
          <w:sz w:val="22"/>
          <w:szCs w:val="22"/>
        </w:rPr>
        <w:t>.</w:t>
      </w:r>
      <w:r>
        <w:rPr>
          <w:color w:val="221F1F"/>
          <w:spacing w:val="-27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19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olah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</w:t>
      </w:r>
      <w:r>
        <w:rPr>
          <w:color w:val="221F1F"/>
          <w:spacing w:val="-3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ah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bimbingan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u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</w:t>
      </w:r>
      <w:r>
        <w:rPr>
          <w:color w:val="221F1F"/>
          <w:spacing w:val="-3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ab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lembar</w:t>
      </w:r>
      <w:proofErr w:type="spellEnd"/>
      <w:r>
        <w:rPr>
          <w:color w:val="221F1F"/>
          <w:spacing w:val="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telah</w:t>
      </w:r>
      <w:proofErr w:type="spellEnd"/>
      <w:proofErr w:type="gramEnd"/>
      <w:r>
        <w:rPr>
          <w:color w:val="221F1F"/>
          <w:spacing w:val="-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3"/>
          <w:w w:val="113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berikan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1CACE88D" w14:textId="77777777" w:rsidR="00957F67" w:rsidRDefault="00957F67">
      <w:pPr>
        <w:spacing w:before="1" w:line="180" w:lineRule="exact"/>
        <w:rPr>
          <w:sz w:val="18"/>
          <w:szCs w:val="18"/>
        </w:rPr>
      </w:pPr>
    </w:p>
    <w:p w14:paraId="30621CB3" w14:textId="77777777" w:rsidR="00957F67" w:rsidRDefault="00957F67">
      <w:pPr>
        <w:spacing w:line="200" w:lineRule="exact"/>
      </w:pPr>
    </w:p>
    <w:p w14:paraId="3EF3D0B3" w14:textId="77777777" w:rsidR="00957F67" w:rsidRDefault="00E3456C">
      <w:pPr>
        <w:spacing w:line="341" w:lineRule="auto"/>
        <w:ind w:left="4842" w:right="1804"/>
        <w:rPr>
          <w:sz w:val="22"/>
          <w:szCs w:val="22"/>
        </w:rPr>
      </w:pPr>
      <w:r>
        <w:pict w14:anchorId="26D85A4F">
          <v:shape id="_x0000_s1119" type="#_x0000_t75" style="position:absolute;left:0;text-align:left;margin-left:104.6pt;margin-top:-17.9pt;width:126.15pt;height:126.15pt;z-index:-2982;mso-position-horizontal-relative:page">
            <v:imagedata r:id="rId14" o:title=""/>
            <w10:wrap anchorx="page"/>
          </v:shape>
        </w:pict>
      </w:r>
      <w:proofErr w:type="spellStart"/>
      <w:r>
        <w:rPr>
          <w:color w:val="221F1F"/>
          <w:w w:val="112"/>
          <w:sz w:val="22"/>
          <w:szCs w:val="22"/>
        </w:rPr>
        <w:t>Diakses</w:t>
      </w:r>
      <w:proofErr w:type="spellEnd"/>
      <w:r>
        <w:rPr>
          <w:color w:val="221F1F"/>
          <w:spacing w:val="-4"/>
          <w:w w:val="11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r>
        <w:rPr>
          <w:color w:val="221F1F"/>
          <w:spacing w:val="-2"/>
          <w:w w:val="119"/>
          <w:sz w:val="22"/>
          <w:szCs w:val="22"/>
        </w:rPr>
        <w:t>h</w:t>
      </w:r>
      <w:r>
        <w:rPr>
          <w:color w:val="221F1F"/>
          <w:spacing w:val="2"/>
          <w:w w:val="139"/>
          <w:sz w:val="22"/>
          <w:szCs w:val="22"/>
        </w:rPr>
        <w:t>t</w:t>
      </w:r>
      <w:r>
        <w:rPr>
          <w:color w:val="221F1F"/>
          <w:w w:val="117"/>
          <w:sz w:val="22"/>
          <w:szCs w:val="22"/>
        </w:rPr>
        <w:t>tps</w:t>
      </w:r>
      <w:proofErr w:type="gramEnd"/>
      <w:r>
        <w:rPr>
          <w:color w:val="221F1F"/>
          <w:w w:val="117"/>
          <w:sz w:val="22"/>
          <w:szCs w:val="22"/>
        </w:rPr>
        <w:t>:</w:t>
      </w:r>
      <w:r>
        <w:rPr>
          <w:color w:val="221F1F"/>
          <w:spacing w:val="-71"/>
          <w:w w:val="249"/>
          <w:sz w:val="22"/>
          <w:szCs w:val="22"/>
        </w:rPr>
        <w:t>/</w:t>
      </w:r>
      <w:hyperlink r:id="rId15">
        <w:r>
          <w:rPr>
            <w:color w:val="221F1F"/>
            <w:spacing w:val="-3"/>
            <w:w w:val="249"/>
            <w:sz w:val="22"/>
            <w:szCs w:val="22"/>
          </w:rPr>
          <w:t>/</w:t>
        </w:r>
        <w:r>
          <w:rPr>
            <w:color w:val="221F1F"/>
            <w:spacing w:val="6"/>
            <w:w w:val="110"/>
            <w:sz w:val="22"/>
            <w:szCs w:val="22"/>
          </w:rPr>
          <w:t>ww</w:t>
        </w:r>
        <w:r>
          <w:rPr>
            <w:color w:val="221F1F"/>
            <w:spacing w:val="-11"/>
            <w:w w:val="110"/>
            <w:sz w:val="22"/>
            <w:szCs w:val="22"/>
          </w:rPr>
          <w:t>w</w:t>
        </w:r>
        <w:r>
          <w:rPr>
            <w:color w:val="221F1F"/>
            <w:w w:val="104"/>
            <w:sz w:val="22"/>
            <w:szCs w:val="22"/>
          </w:rPr>
          <w:t>.</w:t>
        </w:r>
        <w:r>
          <w:rPr>
            <w:color w:val="221F1F"/>
            <w:spacing w:val="-2"/>
            <w:w w:val="104"/>
            <w:sz w:val="22"/>
            <w:szCs w:val="22"/>
          </w:rPr>
          <w:t>k</w:t>
        </w:r>
        <w:r>
          <w:rPr>
            <w:color w:val="221F1F"/>
            <w:w w:val="116"/>
            <w:sz w:val="22"/>
            <w:szCs w:val="22"/>
          </w:rPr>
          <w:t>ompas.</w:t>
        </w:r>
        <w:r>
          <w:rPr>
            <w:color w:val="221F1F"/>
            <w:spacing w:val="-1"/>
            <w:w w:val="116"/>
            <w:sz w:val="22"/>
            <w:szCs w:val="22"/>
          </w:rPr>
          <w:t>c</w:t>
        </w:r>
        <w:r>
          <w:rPr>
            <w:color w:val="221F1F"/>
            <w:w w:val="115"/>
            <w:sz w:val="22"/>
            <w:szCs w:val="22"/>
          </w:rPr>
          <w:t>o</w:t>
        </w:r>
        <w:r>
          <w:rPr>
            <w:color w:val="221F1F"/>
            <w:spacing w:val="-4"/>
            <w:w w:val="115"/>
            <w:sz w:val="22"/>
            <w:szCs w:val="22"/>
          </w:rPr>
          <w:t>m</w:t>
        </w:r>
        <w:r>
          <w:rPr>
            <w:color w:val="221F1F"/>
            <w:w w:val="249"/>
            <w:sz w:val="22"/>
            <w:szCs w:val="22"/>
          </w:rPr>
          <w:t>/</w:t>
        </w:r>
      </w:hyperlink>
      <w:r>
        <w:rPr>
          <w:color w:val="221F1F"/>
          <w:w w:val="249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</w:t>
      </w:r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ol</w:t>
      </w:r>
      <w:r>
        <w:rPr>
          <w:color w:val="221F1F"/>
          <w:spacing w:val="-4"/>
          <w:w w:val="112"/>
          <w:sz w:val="22"/>
          <w:szCs w:val="22"/>
        </w:rPr>
        <w:t>a</w:t>
      </w:r>
      <w:proofErr w:type="spellEnd"/>
      <w:r>
        <w:rPr>
          <w:color w:val="221F1F"/>
          <w:spacing w:val="-6"/>
          <w:w w:val="249"/>
          <w:sz w:val="22"/>
          <w:szCs w:val="22"/>
        </w:rPr>
        <w:t>/</w:t>
      </w:r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a</w:t>
      </w:r>
      <w:r>
        <w:rPr>
          <w:color w:val="221F1F"/>
          <w:spacing w:val="-4"/>
          <w:w w:val="118"/>
          <w:sz w:val="22"/>
          <w:szCs w:val="22"/>
        </w:rPr>
        <w:t>d</w:t>
      </w:r>
      <w:r>
        <w:rPr>
          <w:color w:val="221F1F"/>
          <w:w w:val="144"/>
          <w:sz w:val="22"/>
          <w:szCs w:val="22"/>
        </w:rPr>
        <w:t>/2</w:t>
      </w:r>
      <w:r>
        <w:rPr>
          <w:color w:val="221F1F"/>
          <w:spacing w:val="-2"/>
          <w:w w:val="144"/>
          <w:sz w:val="22"/>
          <w:szCs w:val="22"/>
        </w:rPr>
        <w:t>0</w:t>
      </w:r>
      <w:r>
        <w:rPr>
          <w:color w:val="221F1F"/>
          <w:w w:val="115"/>
          <w:sz w:val="22"/>
          <w:szCs w:val="22"/>
        </w:rPr>
        <w:t>2</w:t>
      </w:r>
      <w:r>
        <w:rPr>
          <w:color w:val="221F1F"/>
          <w:spacing w:val="-11"/>
          <w:w w:val="115"/>
          <w:sz w:val="22"/>
          <w:szCs w:val="22"/>
        </w:rPr>
        <w:t>0</w:t>
      </w:r>
      <w:r>
        <w:rPr>
          <w:color w:val="221F1F"/>
          <w:spacing w:val="-3"/>
          <w:w w:val="249"/>
          <w:sz w:val="22"/>
          <w:szCs w:val="22"/>
        </w:rPr>
        <w:t>/</w:t>
      </w:r>
      <w:r>
        <w:rPr>
          <w:color w:val="221F1F"/>
          <w:spacing w:val="-2"/>
          <w:w w:val="124"/>
          <w:sz w:val="22"/>
          <w:szCs w:val="22"/>
        </w:rPr>
        <w:t>0</w:t>
      </w:r>
      <w:r>
        <w:rPr>
          <w:color w:val="221F1F"/>
          <w:spacing w:val="-5"/>
          <w:w w:val="107"/>
          <w:sz w:val="22"/>
          <w:szCs w:val="22"/>
        </w:rPr>
        <w:t>2</w:t>
      </w:r>
      <w:r>
        <w:rPr>
          <w:color w:val="221F1F"/>
          <w:spacing w:val="-3"/>
          <w:w w:val="249"/>
          <w:sz w:val="22"/>
          <w:szCs w:val="22"/>
        </w:rPr>
        <w:t>/</w:t>
      </w:r>
      <w:r>
        <w:rPr>
          <w:color w:val="221F1F"/>
          <w:w w:val="119"/>
          <w:sz w:val="22"/>
          <w:szCs w:val="22"/>
        </w:rPr>
        <w:t>0</w:t>
      </w:r>
      <w:r>
        <w:rPr>
          <w:color w:val="221F1F"/>
          <w:spacing w:val="-9"/>
          <w:w w:val="119"/>
          <w:sz w:val="22"/>
          <w:szCs w:val="22"/>
        </w:rPr>
        <w:t>6</w:t>
      </w:r>
      <w:r>
        <w:rPr>
          <w:color w:val="221F1F"/>
          <w:spacing w:val="-3"/>
          <w:w w:val="249"/>
          <w:sz w:val="22"/>
          <w:szCs w:val="22"/>
        </w:rPr>
        <w:t>/</w:t>
      </w:r>
      <w:r>
        <w:rPr>
          <w:color w:val="221F1F"/>
          <w:w w:val="120"/>
          <w:sz w:val="22"/>
          <w:szCs w:val="22"/>
        </w:rPr>
        <w:t>09000096</w:t>
      </w:r>
      <w:r>
        <w:rPr>
          <w:color w:val="221F1F"/>
          <w:spacing w:val="-11"/>
          <w:w w:val="120"/>
          <w:sz w:val="22"/>
          <w:szCs w:val="22"/>
        </w:rPr>
        <w:t>9</w:t>
      </w:r>
      <w:r>
        <w:rPr>
          <w:color w:val="221F1F"/>
          <w:w w:val="249"/>
          <w:sz w:val="22"/>
          <w:szCs w:val="22"/>
        </w:rPr>
        <w:t xml:space="preserve">/ </w:t>
      </w:r>
      <w:proofErr w:type="spellStart"/>
      <w:r>
        <w:rPr>
          <w:color w:val="221F1F"/>
          <w:w w:val="120"/>
          <w:sz w:val="22"/>
          <w:szCs w:val="22"/>
        </w:rPr>
        <w:t>pen</w:t>
      </w:r>
      <w:r>
        <w:rPr>
          <w:color w:val="221F1F"/>
          <w:spacing w:val="-1"/>
          <w:w w:val="120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ema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an-lin</w:t>
      </w:r>
      <w:r>
        <w:rPr>
          <w:color w:val="221F1F"/>
          <w:spacing w:val="5"/>
          <w:w w:val="117"/>
          <w:sz w:val="22"/>
          <w:szCs w:val="22"/>
        </w:rPr>
        <w:t>g</w:t>
      </w:r>
      <w:r>
        <w:rPr>
          <w:color w:val="221F1F"/>
          <w:w w:val="118"/>
          <w:sz w:val="22"/>
          <w:szCs w:val="22"/>
        </w:rPr>
        <w:t>kungan-mac</w:t>
      </w:r>
      <w:r>
        <w:rPr>
          <w:color w:val="221F1F"/>
          <w:w w:val="122"/>
          <w:sz w:val="22"/>
          <w:szCs w:val="22"/>
        </w:rPr>
        <w:t>am</w:t>
      </w:r>
      <w:proofErr w:type="spellEnd"/>
      <w:r>
        <w:rPr>
          <w:color w:val="221F1F"/>
          <w:w w:val="122"/>
          <w:sz w:val="22"/>
          <w:szCs w:val="22"/>
        </w:rPr>
        <w:t xml:space="preserve">- </w:t>
      </w:r>
      <w:proofErr w:type="spellStart"/>
      <w:r>
        <w:rPr>
          <w:color w:val="221F1F"/>
          <w:w w:val="120"/>
          <w:sz w:val="22"/>
          <w:szCs w:val="22"/>
        </w:rPr>
        <w:t>pe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w w:val="118"/>
          <w:sz w:val="22"/>
          <w:szCs w:val="22"/>
        </w:rPr>
        <w:t>ebab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ya-dan-dampam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</w:t>
      </w:r>
      <w:r>
        <w:rPr>
          <w:color w:val="221F1F"/>
          <w:spacing w:val="-4"/>
          <w:w w:val="110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?pa</w:t>
      </w:r>
      <w:r>
        <w:rPr>
          <w:color w:val="221F1F"/>
          <w:spacing w:val="-1"/>
          <w:w w:val="113"/>
          <w:sz w:val="22"/>
          <w:szCs w:val="22"/>
        </w:rPr>
        <w:t>g</w:t>
      </w:r>
      <w:r>
        <w:rPr>
          <w:color w:val="221F1F"/>
          <w:w w:val="106"/>
          <w:sz w:val="22"/>
          <w:szCs w:val="22"/>
        </w:rPr>
        <w:t>e</w:t>
      </w:r>
      <w:proofErr w:type="spellEnd"/>
      <w:r>
        <w:rPr>
          <w:color w:val="221F1F"/>
          <w:w w:val="106"/>
          <w:sz w:val="22"/>
          <w:szCs w:val="22"/>
        </w:rPr>
        <w:t>=all</w:t>
      </w:r>
      <w:r>
        <w:rPr>
          <w:color w:val="221F1F"/>
          <w:w w:val="98"/>
          <w:sz w:val="22"/>
          <w:szCs w:val="22"/>
        </w:rPr>
        <w:t>.</w:t>
      </w:r>
    </w:p>
    <w:p w14:paraId="2A9A3C6B" w14:textId="77777777" w:rsidR="00957F67" w:rsidRDefault="00957F67">
      <w:pPr>
        <w:spacing w:line="200" w:lineRule="exact"/>
      </w:pPr>
    </w:p>
    <w:p w14:paraId="7A0CA318" w14:textId="77777777" w:rsidR="00957F67" w:rsidRDefault="00957F67">
      <w:pPr>
        <w:spacing w:line="200" w:lineRule="exact"/>
      </w:pPr>
    </w:p>
    <w:p w14:paraId="51D9C1D5" w14:textId="77777777" w:rsidR="00957F67" w:rsidRDefault="00957F67">
      <w:pPr>
        <w:spacing w:line="200" w:lineRule="exact"/>
      </w:pPr>
    </w:p>
    <w:p w14:paraId="29EDFACC" w14:textId="77777777" w:rsidR="00957F67" w:rsidRDefault="00957F67">
      <w:pPr>
        <w:spacing w:before="5" w:line="220" w:lineRule="exact"/>
        <w:rPr>
          <w:sz w:val="22"/>
          <w:szCs w:val="22"/>
        </w:rPr>
      </w:pPr>
    </w:p>
    <w:p w14:paraId="29BB2599" w14:textId="77777777" w:rsidR="00957F67" w:rsidRDefault="00E3456C">
      <w:pPr>
        <w:spacing w:line="360" w:lineRule="atLeast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8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</w:t>
      </w:r>
      <w:r>
        <w:rPr>
          <w:color w:val="221F1F"/>
          <w:spacing w:val="-3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 </w:t>
      </w:r>
      <w:proofErr w:type="spellStart"/>
      <w:r>
        <w:rPr>
          <w:color w:val="221F1F"/>
          <w:w w:val="113"/>
          <w:sz w:val="22"/>
          <w:szCs w:val="22"/>
        </w:rPr>
        <w:t>membimbing</w:t>
      </w:r>
      <w:proofErr w:type="spellEnd"/>
      <w:proofErr w:type="gramEnd"/>
      <w:r>
        <w:rPr>
          <w:color w:val="221F1F"/>
          <w:spacing w:val="4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proofErr w:type="spellEnd"/>
      <w:r>
        <w:rPr>
          <w:color w:val="221F1F"/>
          <w:spacing w:val="4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48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langsung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0B9E2EFC" w14:textId="77777777" w:rsidR="00957F67" w:rsidRDefault="00957F67">
      <w:pPr>
        <w:spacing w:line="200" w:lineRule="exact"/>
      </w:pPr>
    </w:p>
    <w:p w14:paraId="4E7D2933" w14:textId="77777777" w:rsidR="00957F67" w:rsidRDefault="00957F67">
      <w:pPr>
        <w:spacing w:line="200" w:lineRule="exact"/>
      </w:pPr>
    </w:p>
    <w:p w14:paraId="32A27773" w14:textId="77777777" w:rsidR="00957F67" w:rsidRDefault="00957F67">
      <w:pPr>
        <w:spacing w:before="4" w:line="220" w:lineRule="exact"/>
        <w:rPr>
          <w:sz w:val="22"/>
          <w:szCs w:val="22"/>
        </w:rPr>
      </w:pPr>
    </w:p>
    <w:p w14:paraId="1DCD3C2A" w14:textId="77777777" w:rsidR="00957F67" w:rsidRDefault="00E3456C">
      <w:pPr>
        <w:spacing w:before="33"/>
        <w:ind w:left="6641"/>
        <w:rPr>
          <w:sz w:val="22"/>
          <w:szCs w:val="22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w w:val="104"/>
          <w:sz w:val="22"/>
          <w:szCs w:val="22"/>
        </w:rPr>
        <w:t>137</w:t>
      </w:r>
      <w:proofErr w:type="gramEnd"/>
    </w:p>
    <w:p w14:paraId="6589D260" w14:textId="77777777" w:rsidR="00957F67" w:rsidRDefault="00957F67">
      <w:pPr>
        <w:spacing w:line="200" w:lineRule="exact"/>
      </w:pPr>
    </w:p>
    <w:p w14:paraId="735892C6" w14:textId="77777777" w:rsidR="00957F67" w:rsidRDefault="00957F67">
      <w:pPr>
        <w:spacing w:line="200" w:lineRule="exact"/>
      </w:pPr>
    </w:p>
    <w:p w14:paraId="2803B755" w14:textId="77777777" w:rsidR="00957F67" w:rsidRDefault="00957F67">
      <w:pPr>
        <w:spacing w:line="200" w:lineRule="exact"/>
      </w:pPr>
    </w:p>
    <w:p w14:paraId="319D0608" w14:textId="77777777" w:rsidR="00957F67" w:rsidRDefault="00957F67">
      <w:pPr>
        <w:spacing w:line="200" w:lineRule="exact"/>
      </w:pPr>
    </w:p>
    <w:p w14:paraId="6FFD25B0" w14:textId="77777777" w:rsidR="00957F67" w:rsidRDefault="00957F67">
      <w:pPr>
        <w:spacing w:before="13" w:line="280" w:lineRule="exact"/>
        <w:rPr>
          <w:sz w:val="28"/>
          <w:szCs w:val="28"/>
        </w:rPr>
      </w:pPr>
    </w:p>
    <w:p w14:paraId="5D9BC766" w14:textId="77777777" w:rsidR="00957F67" w:rsidRDefault="00E3456C">
      <w:pPr>
        <w:spacing w:before="35"/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</w:t>
      </w:r>
      <w:r>
        <w:rPr>
          <w:b/>
          <w:color w:val="005A9E"/>
          <w:spacing w:val="-4"/>
          <w:w w:val="108"/>
          <w:sz w:val="24"/>
          <w:szCs w:val="24"/>
        </w:rPr>
        <w:t>r</w:t>
      </w:r>
      <w:r>
        <w:rPr>
          <w:b/>
          <w:color w:val="005A9E"/>
          <w:spacing w:val="-1"/>
          <w:w w:val="108"/>
          <w:sz w:val="24"/>
          <w:szCs w:val="24"/>
        </w:rPr>
        <w:t>en</w:t>
      </w:r>
      <w:r>
        <w:rPr>
          <w:b/>
          <w:color w:val="005A9E"/>
          <w:spacing w:val="-8"/>
          <w:w w:val="108"/>
          <w:sz w:val="24"/>
          <w:szCs w:val="24"/>
        </w:rPr>
        <w:t>c</w:t>
      </w:r>
      <w:r>
        <w:rPr>
          <w:b/>
          <w:color w:val="005A9E"/>
          <w:spacing w:val="-1"/>
          <w:w w:val="108"/>
          <w:sz w:val="24"/>
          <w:szCs w:val="24"/>
        </w:rPr>
        <w:t>ana</w:t>
      </w:r>
      <w:r>
        <w:rPr>
          <w:b/>
          <w:color w:val="005A9E"/>
          <w:spacing w:val="-4"/>
          <w:w w:val="108"/>
          <w:sz w:val="24"/>
          <w:szCs w:val="24"/>
        </w:rPr>
        <w:t>k</w:t>
      </w:r>
      <w:r>
        <w:rPr>
          <w:b/>
          <w:color w:val="005A9E"/>
          <w:spacing w:val="-1"/>
          <w:w w:val="108"/>
          <w:sz w:val="24"/>
          <w:szCs w:val="24"/>
        </w:rPr>
        <w:t>an</w:t>
      </w:r>
      <w:proofErr w:type="spellEnd"/>
      <w:r>
        <w:rPr>
          <w:b/>
          <w:color w:val="005A9E"/>
          <w:spacing w:val="6"/>
          <w:w w:val="108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Mengembang</w:t>
      </w:r>
      <w:r>
        <w:rPr>
          <w:b/>
          <w:color w:val="005A9E"/>
          <w:spacing w:val="-4"/>
          <w:w w:val="107"/>
          <w:sz w:val="24"/>
          <w:szCs w:val="24"/>
        </w:rPr>
        <w:t>k</w:t>
      </w:r>
      <w:r>
        <w:rPr>
          <w:b/>
          <w:color w:val="005A9E"/>
          <w:spacing w:val="-1"/>
          <w:w w:val="107"/>
          <w:sz w:val="24"/>
          <w:szCs w:val="24"/>
        </w:rPr>
        <w:t>an</w:t>
      </w:r>
      <w:proofErr w:type="spellEnd"/>
      <w:r>
        <w:rPr>
          <w:b/>
          <w:color w:val="005A9E"/>
          <w:spacing w:val="15"/>
          <w:w w:val="107"/>
          <w:sz w:val="24"/>
          <w:szCs w:val="24"/>
        </w:rPr>
        <w:t xml:space="preserve"> </w:t>
      </w:r>
      <w:r>
        <w:rPr>
          <w:b/>
          <w:color w:val="005A9E"/>
          <w:spacing w:val="-1"/>
          <w:w w:val="107"/>
          <w:sz w:val="24"/>
          <w:szCs w:val="24"/>
        </w:rPr>
        <w:t>Ide</w:t>
      </w:r>
    </w:p>
    <w:p w14:paraId="3C3D74A3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1CB0703A" w14:textId="77777777" w:rsidR="00957F67" w:rsidRDefault="00E3456C">
      <w:pPr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2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elola</w:t>
      </w:r>
      <w:proofErr w:type="spellEnd"/>
      <w:proofErr w:type="gramEnd"/>
      <w:r>
        <w:rPr>
          <w:color w:val="221F1F"/>
          <w:spacing w:val="-2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temuan</w:t>
      </w:r>
      <w:proofErr w:type="spellEnd"/>
      <w:r>
        <w:rPr>
          <w:color w:val="221F1F"/>
          <w:spacing w:val="19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oleh</w:t>
      </w:r>
      <w:proofErr w:type="spellEnd"/>
      <w:r>
        <w:rPr>
          <w:color w:val="221F1F"/>
          <w:spacing w:val="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sumbe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-sumber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telah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didap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tkan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men</w:t>
      </w:r>
      <w:r>
        <w:rPr>
          <w:color w:val="221F1F"/>
          <w:spacing w:val="-1"/>
          <w:w w:val="120"/>
          <w:sz w:val="22"/>
          <w:szCs w:val="22"/>
        </w:rPr>
        <w:t>g</w:t>
      </w:r>
      <w:r>
        <w:rPr>
          <w:color w:val="221F1F"/>
          <w:w w:val="120"/>
          <w:sz w:val="22"/>
          <w:szCs w:val="22"/>
        </w:rPr>
        <w:t>emban</w:t>
      </w:r>
      <w:r>
        <w:rPr>
          <w:color w:val="221F1F"/>
          <w:spacing w:val="6"/>
          <w:w w:val="120"/>
          <w:sz w:val="22"/>
          <w:szCs w:val="22"/>
        </w:rPr>
        <w:t>g</w:t>
      </w:r>
      <w:r>
        <w:rPr>
          <w:color w:val="221F1F"/>
          <w:w w:val="120"/>
          <w:sz w:val="22"/>
          <w:szCs w:val="22"/>
        </w:rPr>
        <w:t>kan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20"/>
          <w:sz w:val="22"/>
          <w:szCs w:val="22"/>
        </w:rPr>
        <w:t>ya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</w:t>
      </w:r>
      <w:r>
        <w:rPr>
          <w:color w:val="221F1F"/>
          <w:spacing w:val="-1"/>
          <w:w w:val="120"/>
          <w:sz w:val="22"/>
          <w:szCs w:val="22"/>
        </w:rPr>
        <w:t>n</w:t>
      </w:r>
      <w:r>
        <w:rPr>
          <w:color w:val="221F1F"/>
          <w:w w:val="120"/>
          <w:sz w:val="22"/>
          <w:szCs w:val="22"/>
        </w:rPr>
        <w:t>jadi</w:t>
      </w:r>
      <w:proofErr w:type="spellEnd"/>
      <w:r>
        <w:rPr>
          <w:color w:val="221F1F"/>
          <w:w w:val="120"/>
          <w:sz w:val="22"/>
          <w:szCs w:val="22"/>
        </w:rPr>
        <w:t xml:space="preserve"> ide-ide </w:t>
      </w:r>
      <w:proofErr w:type="spellStart"/>
      <w:r>
        <w:rPr>
          <w:color w:val="221F1F"/>
          <w:w w:val="116"/>
          <w:sz w:val="22"/>
          <w:szCs w:val="22"/>
        </w:rPr>
        <w:t>sebagai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ab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rumusan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masalah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37CE20D6" w14:textId="77777777" w:rsidR="00957F67" w:rsidRDefault="00957F67">
      <w:pPr>
        <w:spacing w:before="11" w:line="220" w:lineRule="exact"/>
        <w:rPr>
          <w:sz w:val="22"/>
          <w:szCs w:val="22"/>
        </w:rPr>
      </w:pPr>
    </w:p>
    <w:p w14:paraId="79CE7B52" w14:textId="77777777" w:rsidR="00957F67" w:rsidRDefault="00E3456C">
      <w:pPr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8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menuan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in</w:t>
      </w:r>
      <w:r>
        <w:rPr>
          <w:color w:val="221F1F"/>
          <w:spacing w:val="-1"/>
          <w:w w:val="115"/>
          <w:sz w:val="22"/>
          <w:szCs w:val="22"/>
        </w:rPr>
        <w:t>f</w:t>
      </w:r>
      <w:r>
        <w:rPr>
          <w:color w:val="221F1F"/>
          <w:w w:val="115"/>
          <w:sz w:val="22"/>
          <w:szCs w:val="22"/>
        </w:rPr>
        <w:t>ormasi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j</w:t>
      </w:r>
      <w:r>
        <w:rPr>
          <w:color w:val="221F1F"/>
          <w:spacing w:val="-3"/>
          <w:w w:val="113"/>
          <w:sz w:val="22"/>
          <w:szCs w:val="22"/>
        </w:rPr>
        <w:t>a</w:t>
      </w:r>
      <w:r>
        <w:rPr>
          <w:color w:val="221F1F"/>
          <w:spacing w:val="-2"/>
          <w:w w:val="113"/>
          <w:sz w:val="22"/>
          <w:szCs w:val="22"/>
        </w:rPr>
        <w:t>w</w:t>
      </w:r>
      <w:r>
        <w:rPr>
          <w:color w:val="221F1F"/>
          <w:w w:val="113"/>
          <w:sz w:val="22"/>
          <w:szCs w:val="22"/>
        </w:rPr>
        <w:t>aban-j</w:t>
      </w:r>
      <w:r>
        <w:rPr>
          <w:color w:val="221F1F"/>
          <w:spacing w:val="-3"/>
          <w:w w:val="113"/>
          <w:sz w:val="22"/>
          <w:szCs w:val="22"/>
        </w:rPr>
        <w:t>a</w:t>
      </w:r>
      <w:r>
        <w:rPr>
          <w:color w:val="221F1F"/>
          <w:spacing w:val="-2"/>
          <w:w w:val="113"/>
          <w:sz w:val="22"/>
          <w:szCs w:val="22"/>
        </w:rPr>
        <w:t>w</w:t>
      </w:r>
      <w:r>
        <w:rPr>
          <w:color w:val="221F1F"/>
          <w:w w:val="113"/>
          <w:sz w:val="22"/>
          <w:szCs w:val="22"/>
        </w:rPr>
        <w:t>aban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30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 xml:space="preserve">yang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ka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ilmiah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berupa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esai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u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spacing w:val="1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ese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tasi</w:t>
      </w:r>
      <w:proofErr w:type="spellEnd"/>
      <w:r>
        <w:rPr>
          <w:color w:val="221F1F"/>
          <w:spacing w:val="1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guru.</w:t>
      </w:r>
    </w:p>
    <w:p w14:paraId="015DE0DE" w14:textId="77777777" w:rsidR="00957F67" w:rsidRDefault="00E3456C">
      <w:pPr>
        <w:spacing w:before="99"/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w w:val="117"/>
          <w:sz w:val="24"/>
          <w:szCs w:val="24"/>
        </w:rPr>
        <w:t>a</w:t>
      </w:r>
      <w:proofErr w:type="spellEnd"/>
      <w:r>
        <w:rPr>
          <w:b/>
          <w:color w:val="005A9E"/>
          <w:spacing w:val="-14"/>
          <w:w w:val="1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</w:t>
      </w:r>
      <w:r>
        <w:rPr>
          <w:b/>
          <w:color w:val="005A9E"/>
          <w:sz w:val="24"/>
          <w:szCs w:val="24"/>
        </w:rPr>
        <w:t>k</w:t>
      </w:r>
      <w:proofErr w:type="spellEnd"/>
      <w:r>
        <w:rPr>
          <w:b/>
          <w:color w:val="005A9E"/>
          <w:spacing w:val="1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Mensosialisasi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</w:t>
      </w:r>
      <w:r>
        <w:rPr>
          <w:b/>
          <w:color w:val="005A9E"/>
          <w:w w:val="111"/>
          <w:sz w:val="24"/>
          <w:szCs w:val="24"/>
        </w:rPr>
        <w:t>n</w:t>
      </w:r>
      <w:proofErr w:type="spellEnd"/>
      <w:r>
        <w:rPr>
          <w:b/>
          <w:color w:val="005A9E"/>
          <w:spacing w:val="-1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Ide</w:t>
      </w:r>
      <w:r>
        <w:rPr>
          <w:b/>
          <w:color w:val="005A9E"/>
          <w:spacing w:val="-5"/>
          <w:w w:val="107"/>
          <w:sz w:val="24"/>
          <w:szCs w:val="24"/>
        </w:rPr>
        <w:t>n</w:t>
      </w:r>
      <w:r>
        <w:rPr>
          <w:b/>
          <w:color w:val="005A9E"/>
          <w:spacing w:val="-4"/>
          <w:w w:val="109"/>
          <w:sz w:val="24"/>
          <w:szCs w:val="24"/>
        </w:rPr>
        <w:t>y</w:t>
      </w:r>
      <w:r>
        <w:rPr>
          <w:b/>
          <w:color w:val="005A9E"/>
          <w:w w:val="110"/>
          <w:sz w:val="24"/>
          <w:szCs w:val="24"/>
        </w:rPr>
        <w:t>a</w:t>
      </w:r>
      <w:proofErr w:type="spellEnd"/>
    </w:p>
    <w:p w14:paraId="098863AB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50644162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11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ca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proofErr w:type="gramEnd"/>
      <w:r>
        <w:rPr>
          <w:color w:val="221F1F"/>
          <w:spacing w:val="2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elompok</w:t>
      </w:r>
      <w:proofErr w:type="spellEnd"/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ese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tasikan</w:t>
      </w:r>
      <w:proofErr w:type="spellEnd"/>
      <w:r>
        <w:rPr>
          <w:color w:val="221F1F"/>
          <w:spacing w:val="2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spacing w:val="4"/>
          <w:w w:val="117"/>
          <w:sz w:val="22"/>
          <w:szCs w:val="22"/>
        </w:rPr>
        <w:t xml:space="preserve"> </w:t>
      </w:r>
      <w:r>
        <w:rPr>
          <w:color w:val="221F1F"/>
          <w:w w:val="122"/>
          <w:sz w:val="22"/>
          <w:szCs w:val="22"/>
        </w:rPr>
        <w:t xml:space="preserve">ide- </w:t>
      </w:r>
      <w:proofErr w:type="spellStart"/>
      <w:r>
        <w:rPr>
          <w:color w:val="221F1F"/>
          <w:w w:val="114"/>
          <w:sz w:val="22"/>
          <w:szCs w:val="22"/>
        </w:rPr>
        <w:t>ide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telah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tuan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kan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3"/>
          <w:sz w:val="22"/>
          <w:szCs w:val="22"/>
        </w:rPr>
        <w:t>esai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312D1CAA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24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proofErr w:type="gram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aksi</w:t>
      </w:r>
      <w:proofErr w:type="spellEnd"/>
      <w:r>
        <w:rPr>
          <w:color w:val="221F1F"/>
          <w:spacing w:val="3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2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</w:t>
      </w:r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ab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u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spacing w:val="23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mempe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w w:val="120"/>
          <w:sz w:val="22"/>
          <w:szCs w:val="22"/>
        </w:rPr>
        <w:t>ide-ide</w:t>
      </w:r>
      <w:r>
        <w:rPr>
          <w:color w:val="221F1F"/>
          <w:spacing w:val="-8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tiap</w:t>
      </w:r>
      <w:proofErr w:type="spellEnd"/>
      <w:r>
        <w:rPr>
          <w:color w:val="221F1F"/>
          <w:spacing w:val="-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2AB16FA4" w14:textId="77777777" w:rsidR="00957F67" w:rsidRDefault="00E3456C">
      <w:pPr>
        <w:spacing w:before="60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spacing w:val="-10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aktu</w:t>
      </w:r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ese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tasi</w:t>
      </w:r>
      <w:proofErr w:type="spellEnd"/>
      <w:r>
        <w:rPr>
          <w:color w:val="221F1F"/>
          <w:spacing w:val="3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disesuaikan</w:t>
      </w:r>
      <w:proofErr w:type="spellEnd"/>
      <w:r>
        <w:rPr>
          <w:color w:val="221F1F"/>
          <w:spacing w:val="-1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aktu</w:t>
      </w:r>
      <w:proofErr w:type="spellEnd"/>
      <w:r>
        <w:rPr>
          <w:color w:val="221F1F"/>
          <w:spacing w:val="-7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25"/>
          <w:sz w:val="22"/>
          <w:szCs w:val="22"/>
        </w:rPr>
        <w:t>ters</w:t>
      </w:r>
      <w:r>
        <w:rPr>
          <w:color w:val="221F1F"/>
          <w:spacing w:val="-1"/>
          <w:w w:val="125"/>
          <w:sz w:val="22"/>
          <w:szCs w:val="22"/>
        </w:rPr>
        <w:t>e</w:t>
      </w:r>
      <w:r>
        <w:rPr>
          <w:color w:val="221F1F"/>
          <w:w w:val="111"/>
          <w:sz w:val="22"/>
          <w:szCs w:val="22"/>
        </w:rPr>
        <w:t>dia</w:t>
      </w:r>
      <w:proofErr w:type="spellEnd"/>
      <w:proofErr w:type="gramEnd"/>
      <w:r>
        <w:rPr>
          <w:color w:val="221F1F"/>
          <w:w w:val="111"/>
          <w:sz w:val="22"/>
          <w:szCs w:val="22"/>
        </w:rPr>
        <w:t>.</w:t>
      </w:r>
    </w:p>
    <w:p w14:paraId="74149DCC" w14:textId="77777777" w:rsidR="00957F67" w:rsidRDefault="00957F67">
      <w:pPr>
        <w:spacing w:before="2" w:line="200" w:lineRule="exact"/>
      </w:pPr>
    </w:p>
    <w:p w14:paraId="55F6964A" w14:textId="77777777" w:rsidR="00957F67" w:rsidRDefault="00E3456C">
      <w:pPr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2"/>
          <w:sz w:val="24"/>
          <w:szCs w:val="24"/>
        </w:rPr>
        <w:t>Me</w:t>
      </w:r>
      <w:r>
        <w:rPr>
          <w:b/>
          <w:color w:val="005A9E"/>
          <w:spacing w:val="-4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eleksi</w:t>
      </w:r>
      <w:r>
        <w:rPr>
          <w:b/>
          <w:color w:val="005A9E"/>
          <w:spacing w:val="-4"/>
          <w:w w:val="112"/>
          <w:sz w:val="24"/>
          <w:szCs w:val="24"/>
        </w:rPr>
        <w:t>k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  <w:r>
        <w:rPr>
          <w:b/>
          <w:color w:val="005A9E"/>
          <w:spacing w:val="52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2"/>
          <w:w w:val="112"/>
          <w:sz w:val="24"/>
          <w:szCs w:val="24"/>
        </w:rPr>
        <w:t>K</w:t>
      </w:r>
      <w:r>
        <w:rPr>
          <w:b/>
          <w:color w:val="005A9E"/>
          <w:spacing w:val="-1"/>
          <w:w w:val="112"/>
          <w:sz w:val="24"/>
          <w:szCs w:val="24"/>
        </w:rPr>
        <w:t>egia</w:t>
      </w:r>
      <w:r>
        <w:rPr>
          <w:b/>
          <w:color w:val="005A9E"/>
          <w:spacing w:val="-7"/>
          <w:w w:val="112"/>
          <w:sz w:val="24"/>
          <w:szCs w:val="24"/>
        </w:rPr>
        <w:t>t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  <w:r>
        <w:rPr>
          <w:b/>
          <w:color w:val="005A9E"/>
          <w:spacing w:val="-5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6"/>
          <w:w w:val="112"/>
          <w:sz w:val="24"/>
          <w:szCs w:val="24"/>
        </w:rPr>
        <w:t>P</w:t>
      </w:r>
      <w:r>
        <w:rPr>
          <w:b/>
          <w:color w:val="005A9E"/>
          <w:spacing w:val="-1"/>
          <w:w w:val="112"/>
          <w:sz w:val="24"/>
          <w:szCs w:val="24"/>
        </w:rPr>
        <w:t>embe</w:t>
      </w:r>
      <w:r>
        <w:rPr>
          <w:b/>
          <w:color w:val="005A9E"/>
          <w:spacing w:val="2"/>
          <w:w w:val="112"/>
          <w:sz w:val="24"/>
          <w:szCs w:val="24"/>
        </w:rPr>
        <w:t>l</w:t>
      </w:r>
      <w:r>
        <w:rPr>
          <w:b/>
          <w:color w:val="005A9E"/>
          <w:spacing w:val="-1"/>
          <w:w w:val="112"/>
          <w:sz w:val="24"/>
          <w:szCs w:val="24"/>
        </w:rPr>
        <w:t>aja</w:t>
      </w:r>
      <w:r>
        <w:rPr>
          <w:b/>
          <w:color w:val="005A9E"/>
          <w:spacing w:val="-4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</w:p>
    <w:p w14:paraId="6FF08666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7960D802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20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bersama-sama</w:t>
      </w:r>
      <w:proofErr w:type="spellEnd"/>
      <w:r>
        <w:rPr>
          <w:color w:val="221F1F"/>
          <w:spacing w:val="30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1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me</w:t>
      </w:r>
      <w:r>
        <w:rPr>
          <w:color w:val="221F1F"/>
          <w:spacing w:val="-2"/>
          <w:w w:val="109"/>
          <w:sz w:val="22"/>
          <w:szCs w:val="22"/>
        </w:rPr>
        <w:t>n</w:t>
      </w:r>
      <w:r>
        <w:rPr>
          <w:color w:val="221F1F"/>
          <w:w w:val="109"/>
          <w:sz w:val="22"/>
          <w:szCs w:val="22"/>
        </w:rPr>
        <w:t>yimpulman</w:t>
      </w:r>
      <w:proofErr w:type="spellEnd"/>
      <w:r>
        <w:rPr>
          <w:color w:val="221F1F"/>
          <w:spacing w:val="26"/>
          <w:w w:val="109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07"/>
          <w:sz w:val="22"/>
          <w:szCs w:val="22"/>
        </w:rPr>
        <w:t>elemsiman</w:t>
      </w:r>
      <w:proofErr w:type="spellEnd"/>
      <w:proofErr w:type="gramEnd"/>
      <w:r>
        <w:rPr>
          <w:color w:val="221F1F"/>
          <w:w w:val="10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spacing w:val="-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ah</w:t>
      </w:r>
      <w:proofErr w:type="spellEnd"/>
      <w:r>
        <w:rPr>
          <w:color w:val="221F1F"/>
          <w:spacing w:val="-1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al</w:t>
      </w:r>
      <w:proofErr w:type="spellEnd"/>
      <w:r>
        <w:rPr>
          <w:color w:val="221F1F"/>
          <w:spacing w:val="3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pembe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tukan</w:t>
      </w:r>
      <w:proofErr w:type="spellEnd"/>
      <w:r>
        <w:rPr>
          <w:color w:val="221F1F"/>
          <w:spacing w:val="-21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pacing w:val="5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pelestarian</w:t>
      </w:r>
      <w:proofErr w:type="spellEnd"/>
      <w:r>
        <w:rPr>
          <w:color w:val="221F1F"/>
          <w:spacing w:val="-21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z w:val="22"/>
          <w:szCs w:val="22"/>
        </w:rPr>
        <w:t>.</w:t>
      </w:r>
      <w:r>
        <w:rPr>
          <w:color w:val="221F1F"/>
          <w:spacing w:val="5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Guru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16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me</w:t>
      </w:r>
      <w:r>
        <w:rPr>
          <w:color w:val="221F1F"/>
          <w:spacing w:val="-2"/>
          <w:w w:val="110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elemsiman</w:t>
      </w:r>
      <w:proofErr w:type="spellEnd"/>
      <w:r>
        <w:rPr>
          <w:color w:val="221F1F"/>
          <w:spacing w:val="-9"/>
          <w:w w:val="1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-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pesan</w:t>
      </w:r>
      <w:proofErr w:type="spellEnd"/>
      <w:r>
        <w:rPr>
          <w:color w:val="221F1F"/>
          <w:spacing w:val="-8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al</w:t>
      </w:r>
      <w:r>
        <w:rPr>
          <w:color w:val="221F1F"/>
          <w:spacing w:val="-2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amtiv</w:t>
      </w:r>
      <w:r>
        <w:rPr>
          <w:color w:val="221F1F"/>
          <w:spacing w:val="4"/>
          <w:sz w:val="22"/>
          <w:szCs w:val="22"/>
        </w:rPr>
        <w:t>i</w:t>
      </w:r>
      <w:r>
        <w:rPr>
          <w:color w:val="221F1F"/>
          <w:sz w:val="22"/>
          <w:szCs w:val="22"/>
        </w:rPr>
        <w:t>tas</w:t>
      </w:r>
      <w:proofErr w:type="spellEnd"/>
      <w:r>
        <w:rPr>
          <w:color w:val="221F1F"/>
          <w:spacing w:val="3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ada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subtema</w:t>
      </w:r>
      <w:proofErr w:type="spellEnd"/>
      <w:r>
        <w:rPr>
          <w:color w:val="221F1F"/>
          <w:spacing w:val="34"/>
          <w:w w:val="119"/>
          <w:sz w:val="22"/>
          <w:szCs w:val="22"/>
        </w:rPr>
        <w:t xml:space="preserve"> </w:t>
      </w: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pacing w:val="4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enalan</w:t>
      </w:r>
      <w:proofErr w:type="spellEnd"/>
      <w:r>
        <w:rPr>
          <w:color w:val="221F1F"/>
          <w:spacing w:val="-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Alam</w:t>
      </w:r>
      <w:proofErr w:type="spellEnd"/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pacing w:val="4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2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134BC6BB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2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spacing w:val="-2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esemp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pacing w:val="-2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epada</w:t>
      </w:r>
      <w:proofErr w:type="spellEnd"/>
      <w:r>
        <w:rPr>
          <w:color w:val="221F1F"/>
          <w:spacing w:val="-2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33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u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spacing w:val="-2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mengajukan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pendap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yaan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5D13AD1A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engu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27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 </w:t>
      </w:r>
      <w:proofErr w:type="spellStart"/>
      <w:r>
        <w:rPr>
          <w:color w:val="221F1F"/>
          <w:w w:val="115"/>
          <w:sz w:val="22"/>
          <w:szCs w:val="22"/>
        </w:rPr>
        <w:t>peng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</w:p>
    <w:p w14:paraId="56E4AEFD" w14:textId="77777777" w:rsidR="00957F67" w:rsidRDefault="00957F67">
      <w:pPr>
        <w:spacing w:before="4" w:line="180" w:lineRule="exact"/>
        <w:rPr>
          <w:sz w:val="19"/>
          <w:szCs w:val="19"/>
        </w:rPr>
      </w:pPr>
    </w:p>
    <w:p w14:paraId="1E19F302" w14:textId="77777777" w:rsidR="00957F67" w:rsidRDefault="00E3456C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3"/>
          <w:sz w:val="26"/>
          <w:szCs w:val="26"/>
        </w:rPr>
        <w:t>enutup</w:t>
      </w:r>
      <w:proofErr w:type="spellEnd"/>
    </w:p>
    <w:p w14:paraId="648C580F" w14:textId="77777777" w:rsidR="00957F67" w:rsidRDefault="00957F67">
      <w:pPr>
        <w:spacing w:before="12" w:line="200" w:lineRule="exact"/>
      </w:pPr>
    </w:p>
    <w:p w14:paraId="771B2A76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melakukan</w:t>
      </w:r>
      <w:proofErr w:type="spellEnd"/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spacing w:val="1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proofErr w:type="gramEnd"/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4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lisan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2"/>
          <w:w w:val="12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tulis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6838EA19" w14:textId="77777777" w:rsidR="00957F67" w:rsidRDefault="00E3456C">
      <w:pPr>
        <w:spacing w:before="60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elemsi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</w:p>
    <w:p w14:paraId="6A79BD63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5B6365EA" w14:textId="77777777" w:rsidR="00957F67" w:rsidRDefault="00E3456C">
      <w:pPr>
        <w:spacing w:line="240" w:lineRule="exact"/>
        <w:ind w:left="1877" w:right="5005"/>
        <w:jc w:val="center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spacing w:val="-2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0F49B1E1" w14:textId="77777777" w:rsidR="00957F67" w:rsidRDefault="00957F67">
      <w:pPr>
        <w:spacing w:line="200" w:lineRule="exact"/>
      </w:pPr>
    </w:p>
    <w:p w14:paraId="1939BF7C" w14:textId="77777777" w:rsidR="00957F67" w:rsidRDefault="00957F67">
      <w:pPr>
        <w:spacing w:before="15" w:line="240" w:lineRule="exact"/>
        <w:rPr>
          <w:sz w:val="24"/>
          <w:szCs w:val="24"/>
        </w:rPr>
      </w:pPr>
    </w:p>
    <w:p w14:paraId="5773BB1B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5"/>
          <w:w w:val="110"/>
          <w:sz w:val="22"/>
          <w:szCs w:val="22"/>
        </w:rPr>
        <w:t>1</w:t>
      </w:r>
      <w:r>
        <w:rPr>
          <w:color w:val="221F1F"/>
          <w:w w:val="110"/>
          <w:sz w:val="22"/>
          <w:szCs w:val="22"/>
        </w:rPr>
        <w:t>38</w:t>
      </w:r>
      <w:r>
        <w:rPr>
          <w:color w:val="221F1F"/>
          <w:spacing w:val="-1"/>
          <w:w w:val="1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0DDDEA75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15783058" w14:textId="77777777" w:rsidR="00957F67" w:rsidRDefault="00957F67">
      <w:pPr>
        <w:spacing w:line="200" w:lineRule="exact"/>
      </w:pPr>
    </w:p>
    <w:p w14:paraId="3EE36F65" w14:textId="77777777" w:rsidR="00957F67" w:rsidRDefault="00957F67">
      <w:pPr>
        <w:spacing w:line="200" w:lineRule="exact"/>
      </w:pPr>
    </w:p>
    <w:p w14:paraId="36353DD9" w14:textId="77777777" w:rsidR="00957F67" w:rsidRDefault="00957F67">
      <w:pPr>
        <w:spacing w:line="200" w:lineRule="exact"/>
      </w:pPr>
    </w:p>
    <w:p w14:paraId="3392849A" w14:textId="77777777" w:rsidR="00957F67" w:rsidRDefault="00957F67">
      <w:pPr>
        <w:spacing w:line="200" w:lineRule="exact"/>
      </w:pPr>
    </w:p>
    <w:p w14:paraId="16F5C876" w14:textId="77777777" w:rsidR="00957F67" w:rsidRDefault="00957F67">
      <w:pPr>
        <w:spacing w:line="200" w:lineRule="exact"/>
      </w:pPr>
    </w:p>
    <w:p w14:paraId="6E181967" w14:textId="77777777" w:rsidR="00957F67" w:rsidRDefault="00E3456C">
      <w:pPr>
        <w:spacing w:before="27"/>
        <w:ind w:left="2197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07"/>
          <w:sz w:val="22"/>
          <w:szCs w:val="22"/>
        </w:rPr>
        <w:t>S</w:t>
      </w:r>
      <w:r>
        <w:rPr>
          <w:b/>
          <w:color w:val="221F1F"/>
          <w:w w:val="110"/>
          <w:sz w:val="22"/>
          <w:szCs w:val="22"/>
        </w:rPr>
        <w:t>i</w:t>
      </w:r>
      <w:r>
        <w:rPr>
          <w:b/>
          <w:color w:val="221F1F"/>
          <w:spacing w:val="-1"/>
          <w:w w:val="110"/>
          <w:sz w:val="22"/>
          <w:szCs w:val="22"/>
        </w:rPr>
        <w:t>k</w:t>
      </w:r>
      <w:r>
        <w:rPr>
          <w:b/>
          <w:color w:val="221F1F"/>
          <w:w w:val="106"/>
          <w:sz w:val="22"/>
          <w:szCs w:val="22"/>
        </w:rPr>
        <w:t>ap</w:t>
      </w:r>
      <w:proofErr w:type="spellEnd"/>
    </w:p>
    <w:p w14:paraId="2D9369A6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0B48C812" w14:textId="77777777" w:rsidR="00957F67" w:rsidRDefault="00E3456C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r>
        <w:rPr>
          <w:color w:val="221F1F"/>
          <w:spacing w:val="39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</w:p>
    <w:p w14:paraId="023007F3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07ADAB9B" w14:textId="77777777" w:rsidR="00957F67" w:rsidRDefault="00E3456C">
      <w:pPr>
        <w:ind w:left="2557"/>
        <w:rPr>
          <w:sz w:val="22"/>
          <w:szCs w:val="22"/>
        </w:rPr>
      </w:pP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4"/>
          <w:w w:val="116"/>
          <w:sz w:val="22"/>
          <w:szCs w:val="22"/>
        </w:rPr>
        <w:t>b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2C9D00E0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1E375840" w14:textId="77777777" w:rsidR="00957F67" w:rsidRDefault="00E3456C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44"/>
          <w:w w:val="11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proofErr w:type="gramEnd"/>
      <w:r>
        <w:rPr>
          <w:color w:val="221F1F"/>
          <w:spacing w:val="5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ikuti</w:t>
      </w:r>
      <w:proofErr w:type="spellEnd"/>
      <w:r>
        <w:rPr>
          <w:color w:val="221F1F"/>
          <w:spacing w:val="2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5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22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adaan</w:t>
      </w:r>
      <w:proofErr w:type="spellEnd"/>
    </w:p>
    <w:p w14:paraId="4C415366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01293E79" w14:textId="77777777" w:rsidR="00957F67" w:rsidRDefault="00E3456C">
      <w:pPr>
        <w:ind w:left="2557"/>
        <w:rPr>
          <w:sz w:val="22"/>
          <w:szCs w:val="22"/>
        </w:rPr>
      </w:pP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siap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bersi</w:t>
      </w:r>
      <w:r>
        <w:rPr>
          <w:color w:val="221F1F"/>
          <w:spacing w:val="-4"/>
          <w:w w:val="118"/>
          <w:sz w:val="22"/>
          <w:szCs w:val="22"/>
        </w:rPr>
        <w:t>h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264E4BA0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24B7FE49" w14:textId="77777777" w:rsidR="00957F67" w:rsidRDefault="00E3456C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38"/>
          <w:w w:val="11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ke</w:t>
      </w:r>
      <w:r>
        <w:rPr>
          <w:color w:val="221F1F"/>
          <w:w w:val="115"/>
          <w:sz w:val="22"/>
          <w:szCs w:val="22"/>
        </w:rPr>
        <w:t>tika</w:t>
      </w:r>
      <w:proofErr w:type="spellEnd"/>
      <w:r>
        <w:rPr>
          <w:color w:val="221F1F"/>
          <w:spacing w:val="3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melih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4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sampah</w:t>
      </w:r>
      <w:proofErr w:type="spellEnd"/>
      <w:r>
        <w:rPr>
          <w:color w:val="221F1F"/>
          <w:spacing w:val="49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di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</w:p>
    <w:p w14:paraId="41A30E99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2773DE22" w14:textId="77777777" w:rsidR="00957F67" w:rsidRDefault="00E3456C">
      <w:pPr>
        <w:ind w:left="2557"/>
        <w:rPr>
          <w:sz w:val="22"/>
          <w:szCs w:val="22"/>
        </w:rPr>
      </w:pPr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elas?</w:t>
      </w:r>
    </w:p>
    <w:p w14:paraId="231D98B8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41788091" w14:textId="77777777" w:rsidR="00957F67" w:rsidRDefault="00E3456C">
      <w:pPr>
        <w:spacing w:line="341" w:lineRule="auto"/>
        <w:ind w:left="2214" w:right="1516"/>
        <w:rPr>
          <w:sz w:val="22"/>
          <w:szCs w:val="22"/>
        </w:rPr>
      </w:pPr>
      <w:proofErr w:type="spellStart"/>
      <w:proofErr w:type="gramStart"/>
      <w:r>
        <w:rPr>
          <w:b/>
          <w:color w:val="221F1F"/>
          <w:spacing w:val="-2"/>
          <w:w w:val="111"/>
          <w:sz w:val="22"/>
          <w:szCs w:val="22"/>
        </w:rPr>
        <w:t>I</w:t>
      </w:r>
      <w:r>
        <w:rPr>
          <w:b/>
          <w:color w:val="221F1F"/>
          <w:w w:val="111"/>
          <w:sz w:val="22"/>
          <w:szCs w:val="22"/>
        </w:rPr>
        <w:t>nspi</w:t>
      </w:r>
      <w:r>
        <w:rPr>
          <w:b/>
          <w:color w:val="221F1F"/>
          <w:spacing w:val="-1"/>
          <w:w w:val="111"/>
          <w:sz w:val="22"/>
          <w:szCs w:val="22"/>
        </w:rPr>
        <w:t>r</w:t>
      </w:r>
      <w:r>
        <w:rPr>
          <w:b/>
          <w:color w:val="221F1F"/>
          <w:w w:val="111"/>
          <w:sz w:val="22"/>
          <w:szCs w:val="22"/>
        </w:rPr>
        <w:t>asi</w:t>
      </w:r>
      <w:proofErr w:type="spellEnd"/>
      <w:r>
        <w:rPr>
          <w:b/>
          <w:color w:val="221F1F"/>
          <w:w w:val="111"/>
          <w:sz w:val="22"/>
          <w:szCs w:val="22"/>
        </w:rPr>
        <w:t xml:space="preserve"> </w:t>
      </w:r>
      <w:r>
        <w:rPr>
          <w:b/>
          <w:color w:val="221F1F"/>
          <w:spacing w:val="15"/>
          <w:w w:val="111"/>
          <w:sz w:val="22"/>
          <w:szCs w:val="22"/>
        </w:rPr>
        <w:t xml:space="preserve"> </w:t>
      </w:r>
      <w:proofErr w:type="spellStart"/>
      <w:r>
        <w:rPr>
          <w:b/>
          <w:color w:val="221F1F"/>
          <w:sz w:val="22"/>
          <w:szCs w:val="22"/>
        </w:rPr>
        <w:t>dari</w:t>
      </w:r>
      <w:proofErr w:type="spellEnd"/>
      <w:proofErr w:type="gramEnd"/>
      <w:r>
        <w:rPr>
          <w:b/>
          <w:color w:val="221F1F"/>
          <w:sz w:val="22"/>
          <w:szCs w:val="22"/>
        </w:rPr>
        <w:t xml:space="preserve"> </w:t>
      </w:r>
      <w:r>
        <w:rPr>
          <w:b/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1"/>
          <w:sz w:val="22"/>
          <w:szCs w:val="22"/>
        </w:rPr>
        <w:t>pembelaja</w:t>
      </w:r>
      <w:r>
        <w:rPr>
          <w:b/>
          <w:color w:val="221F1F"/>
          <w:spacing w:val="-1"/>
          <w:w w:val="111"/>
          <w:sz w:val="22"/>
          <w:szCs w:val="22"/>
        </w:rPr>
        <w:t>r</w:t>
      </w:r>
      <w:r>
        <w:rPr>
          <w:b/>
          <w:color w:val="221F1F"/>
          <w:w w:val="111"/>
          <w:sz w:val="22"/>
          <w:szCs w:val="22"/>
        </w:rPr>
        <w:t>an</w:t>
      </w:r>
      <w:proofErr w:type="spellEnd"/>
      <w:r>
        <w:rPr>
          <w:b/>
          <w:color w:val="221F1F"/>
          <w:spacing w:val="32"/>
          <w:w w:val="111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1"/>
          <w:sz w:val="22"/>
          <w:szCs w:val="22"/>
        </w:rPr>
        <w:t>te</w:t>
      </w:r>
      <w:r>
        <w:rPr>
          <w:b/>
          <w:color w:val="221F1F"/>
          <w:spacing w:val="-1"/>
          <w:w w:val="111"/>
          <w:sz w:val="22"/>
          <w:szCs w:val="22"/>
        </w:rPr>
        <w:t>n</w:t>
      </w:r>
      <w:r>
        <w:rPr>
          <w:b/>
          <w:color w:val="221F1F"/>
          <w:w w:val="111"/>
          <w:sz w:val="22"/>
          <w:szCs w:val="22"/>
        </w:rPr>
        <w:t>tang</w:t>
      </w:r>
      <w:proofErr w:type="spellEnd"/>
      <w:r>
        <w:rPr>
          <w:b/>
          <w:color w:val="221F1F"/>
          <w:w w:val="111"/>
          <w:sz w:val="22"/>
          <w:szCs w:val="22"/>
        </w:rPr>
        <w:t xml:space="preserve"> </w:t>
      </w:r>
      <w:r>
        <w:rPr>
          <w:b/>
          <w:color w:val="221F1F"/>
          <w:spacing w:val="36"/>
          <w:w w:val="111"/>
          <w:sz w:val="22"/>
          <w:szCs w:val="22"/>
        </w:rPr>
        <w:t xml:space="preserve"> </w:t>
      </w:r>
      <w:proofErr w:type="spellStart"/>
      <w:r>
        <w:rPr>
          <w:b/>
          <w:color w:val="221F1F"/>
          <w:sz w:val="22"/>
          <w:szCs w:val="22"/>
        </w:rPr>
        <w:t>seja</w:t>
      </w:r>
      <w:r>
        <w:rPr>
          <w:b/>
          <w:color w:val="221F1F"/>
          <w:spacing w:val="-1"/>
          <w:sz w:val="22"/>
          <w:szCs w:val="22"/>
        </w:rPr>
        <w:t>r</w:t>
      </w:r>
      <w:r>
        <w:rPr>
          <w:b/>
          <w:color w:val="221F1F"/>
          <w:sz w:val="22"/>
          <w:szCs w:val="22"/>
        </w:rPr>
        <w:t>ah</w:t>
      </w:r>
      <w:proofErr w:type="spellEnd"/>
      <w:r>
        <w:rPr>
          <w:b/>
          <w:color w:val="221F1F"/>
          <w:sz w:val="22"/>
          <w:szCs w:val="22"/>
        </w:rPr>
        <w:t xml:space="preserve">  </w:t>
      </w:r>
      <w:r>
        <w:rPr>
          <w:b/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b/>
          <w:color w:val="221F1F"/>
          <w:spacing w:val="-3"/>
          <w:sz w:val="22"/>
          <w:szCs w:val="22"/>
        </w:rPr>
        <w:t>a</w:t>
      </w:r>
      <w:r>
        <w:rPr>
          <w:b/>
          <w:color w:val="221F1F"/>
          <w:spacing w:val="-1"/>
          <w:sz w:val="22"/>
          <w:szCs w:val="22"/>
        </w:rPr>
        <w:t>w</w:t>
      </w:r>
      <w:r>
        <w:rPr>
          <w:b/>
          <w:color w:val="221F1F"/>
          <w:sz w:val="22"/>
          <w:szCs w:val="22"/>
        </w:rPr>
        <w:t>al</w:t>
      </w:r>
      <w:proofErr w:type="spellEnd"/>
      <w:r>
        <w:rPr>
          <w:b/>
          <w:color w:val="221F1F"/>
          <w:sz w:val="22"/>
          <w:szCs w:val="22"/>
        </w:rPr>
        <w:t xml:space="preserve">   </w:t>
      </w:r>
      <w:proofErr w:type="spellStart"/>
      <w:r>
        <w:rPr>
          <w:b/>
          <w:color w:val="221F1F"/>
          <w:w w:val="112"/>
          <w:sz w:val="22"/>
          <w:szCs w:val="22"/>
        </w:rPr>
        <w:t>pembe</w:t>
      </w:r>
      <w:r>
        <w:rPr>
          <w:b/>
          <w:color w:val="221F1F"/>
          <w:spacing w:val="-1"/>
          <w:w w:val="112"/>
          <w:sz w:val="22"/>
          <w:szCs w:val="22"/>
        </w:rPr>
        <w:t>n</w:t>
      </w:r>
      <w:r>
        <w:rPr>
          <w:b/>
          <w:color w:val="221F1F"/>
          <w:w w:val="112"/>
          <w:sz w:val="22"/>
          <w:szCs w:val="22"/>
        </w:rPr>
        <w:t>tu</w:t>
      </w:r>
      <w:r>
        <w:rPr>
          <w:b/>
          <w:color w:val="221F1F"/>
          <w:spacing w:val="-1"/>
          <w:w w:val="112"/>
          <w:sz w:val="22"/>
          <w:szCs w:val="22"/>
        </w:rPr>
        <w:t>k</w:t>
      </w:r>
      <w:r>
        <w:rPr>
          <w:b/>
          <w:color w:val="221F1F"/>
          <w:w w:val="109"/>
          <w:sz w:val="22"/>
          <w:szCs w:val="22"/>
        </w:rPr>
        <w:t>an</w:t>
      </w:r>
      <w:proofErr w:type="spellEnd"/>
      <w:r>
        <w:rPr>
          <w:b/>
          <w:color w:val="221F1F"/>
          <w:w w:val="109"/>
          <w:sz w:val="22"/>
          <w:szCs w:val="22"/>
        </w:rPr>
        <w:t xml:space="preserve"> </w:t>
      </w:r>
      <w:proofErr w:type="spellStart"/>
      <w:r>
        <w:rPr>
          <w:b/>
          <w:color w:val="221F1F"/>
          <w:sz w:val="22"/>
          <w:szCs w:val="22"/>
        </w:rPr>
        <w:t>bumi</w:t>
      </w:r>
      <w:proofErr w:type="spellEnd"/>
      <w:r>
        <w:rPr>
          <w:b/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07"/>
          <w:sz w:val="22"/>
          <w:szCs w:val="22"/>
        </w:rPr>
        <w:t>adalah</w:t>
      </w:r>
      <w:proofErr w:type="spellEnd"/>
    </w:p>
    <w:p w14:paraId="46E91D95" w14:textId="77777777" w:rsidR="00957F67" w:rsidRDefault="00E3456C">
      <w:pPr>
        <w:spacing w:before="60" w:line="341" w:lineRule="auto"/>
        <w:ind w:left="255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r>
        <w:rPr>
          <w:color w:val="221F1F"/>
          <w:spacing w:val="38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4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ide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tiimasi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ah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pembe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05"/>
          <w:sz w:val="22"/>
          <w:szCs w:val="22"/>
        </w:rPr>
        <w:t>tuman</w:t>
      </w:r>
      <w:proofErr w:type="spellEnd"/>
      <w:r>
        <w:rPr>
          <w:color w:val="221F1F"/>
          <w:w w:val="10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bumi</w:t>
      </w:r>
      <w:proofErr w:type="spellEnd"/>
      <w:r>
        <w:rPr>
          <w:color w:val="221F1F"/>
          <w:w w:val="113"/>
          <w:sz w:val="22"/>
          <w:szCs w:val="22"/>
        </w:rPr>
        <w:t>?</w:t>
      </w:r>
    </w:p>
    <w:p w14:paraId="7820ADF9" w14:textId="77777777" w:rsidR="00957F67" w:rsidRDefault="00E3456C">
      <w:pPr>
        <w:spacing w:before="60"/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Bagaimana</w:t>
      </w:r>
      <w:proofErr w:type="spellEnd"/>
      <w:r>
        <w:rPr>
          <w:color w:val="221F1F"/>
          <w:spacing w:val="-2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an</w:t>
      </w:r>
      <w:proofErr w:type="spellEnd"/>
      <w:r>
        <w:rPr>
          <w:color w:val="221F1F"/>
          <w:spacing w:val="37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pelestarian</w:t>
      </w:r>
      <w:proofErr w:type="spellEnd"/>
      <w:r>
        <w:rPr>
          <w:color w:val="221F1F"/>
          <w:spacing w:val="3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bumi</w:t>
      </w:r>
      <w:proofErr w:type="spellEnd"/>
      <w:r>
        <w:rPr>
          <w:color w:val="221F1F"/>
          <w:w w:val="115"/>
          <w:sz w:val="22"/>
          <w:szCs w:val="22"/>
        </w:rPr>
        <w:t>?</w:t>
      </w:r>
    </w:p>
    <w:p w14:paraId="18BF294A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789FAADC" w14:textId="77777777" w:rsidR="00957F67" w:rsidRDefault="00E3456C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Bagaimana</w:t>
      </w:r>
      <w:proofErr w:type="spellEnd"/>
      <w:r>
        <w:rPr>
          <w:color w:val="221F1F"/>
          <w:spacing w:val="-1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solusi</w:t>
      </w:r>
      <w:proofErr w:type="spellEnd"/>
      <w:r>
        <w:rPr>
          <w:color w:val="221F1F"/>
          <w:spacing w:val="1"/>
          <w:w w:val="11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menangani</w:t>
      </w:r>
      <w:proofErr w:type="spellEnd"/>
      <w:r>
        <w:rPr>
          <w:color w:val="221F1F"/>
          <w:spacing w:val="-2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pen</w:t>
      </w:r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ema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spacing w:val="1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uda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a</w:t>
      </w:r>
      <w:proofErr w:type="spellEnd"/>
      <w:r>
        <w:rPr>
          <w:color w:val="221F1F"/>
          <w:w w:val="110"/>
          <w:sz w:val="22"/>
          <w:szCs w:val="22"/>
        </w:rPr>
        <w:t>,</w:t>
      </w:r>
    </w:p>
    <w:p w14:paraId="206AB5DB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38CF56D2" w14:textId="77777777" w:rsidR="00957F67" w:rsidRDefault="00E3456C">
      <w:pPr>
        <w:ind w:left="2557"/>
        <w:rPr>
          <w:sz w:val="22"/>
          <w:szCs w:val="22"/>
        </w:rPr>
      </w:pPr>
      <w:r>
        <w:rPr>
          <w:color w:val="221F1F"/>
          <w:sz w:val="22"/>
          <w:szCs w:val="22"/>
        </w:rPr>
        <w:t>air</w:t>
      </w:r>
      <w:r>
        <w:rPr>
          <w:color w:val="221F1F"/>
          <w:spacing w:val="4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tana</w:t>
      </w:r>
      <w:r>
        <w:rPr>
          <w:color w:val="221F1F"/>
          <w:spacing w:val="-4"/>
          <w:w w:val="121"/>
          <w:sz w:val="22"/>
          <w:szCs w:val="22"/>
        </w:rPr>
        <w:t>h</w:t>
      </w:r>
      <w:proofErr w:type="spellEnd"/>
      <w:proofErr w:type="gramEnd"/>
      <w:r>
        <w:rPr>
          <w:color w:val="221F1F"/>
          <w:w w:val="106"/>
          <w:sz w:val="22"/>
          <w:szCs w:val="22"/>
        </w:rPr>
        <w:t>?</w:t>
      </w:r>
    </w:p>
    <w:p w14:paraId="05427BFA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629AD672" w14:textId="77777777" w:rsidR="00957F67" w:rsidRDefault="00E3456C">
      <w:pPr>
        <w:ind w:left="2197"/>
        <w:rPr>
          <w:sz w:val="22"/>
          <w:szCs w:val="22"/>
        </w:rPr>
      </w:pPr>
      <w:proofErr w:type="spellStart"/>
      <w:r>
        <w:rPr>
          <w:b/>
          <w:color w:val="221F1F"/>
          <w:spacing w:val="-7"/>
          <w:w w:val="91"/>
          <w:sz w:val="22"/>
          <w:szCs w:val="22"/>
        </w:rPr>
        <w:t>K</w:t>
      </w:r>
      <w:r>
        <w:rPr>
          <w:b/>
          <w:color w:val="221F1F"/>
          <w:spacing w:val="-1"/>
          <w:w w:val="118"/>
          <w:sz w:val="22"/>
          <w:szCs w:val="22"/>
        </w:rPr>
        <w:t>ete</w:t>
      </w:r>
      <w:r>
        <w:rPr>
          <w:b/>
          <w:color w:val="221F1F"/>
          <w:spacing w:val="-2"/>
          <w:w w:val="118"/>
          <w:sz w:val="22"/>
          <w:szCs w:val="22"/>
        </w:rPr>
        <w:t>r</w:t>
      </w:r>
      <w:r>
        <w:rPr>
          <w:b/>
          <w:color w:val="221F1F"/>
          <w:spacing w:val="-1"/>
          <w:w w:val="108"/>
          <w:sz w:val="22"/>
          <w:szCs w:val="22"/>
        </w:rPr>
        <w:t>a</w:t>
      </w:r>
      <w:r>
        <w:rPr>
          <w:b/>
          <w:color w:val="221F1F"/>
          <w:spacing w:val="-2"/>
          <w:w w:val="108"/>
          <w:sz w:val="22"/>
          <w:szCs w:val="22"/>
        </w:rPr>
        <w:t>m</w:t>
      </w:r>
      <w:r>
        <w:rPr>
          <w:b/>
          <w:color w:val="221F1F"/>
          <w:spacing w:val="-1"/>
          <w:w w:val="110"/>
          <w:sz w:val="22"/>
          <w:szCs w:val="22"/>
        </w:rPr>
        <w:t>pilan</w:t>
      </w:r>
      <w:proofErr w:type="spellEnd"/>
    </w:p>
    <w:p w14:paraId="6921CF32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51168DB3" w14:textId="77777777" w:rsidR="00957F67" w:rsidRDefault="00E3456C">
      <w:pPr>
        <w:ind w:left="2197"/>
        <w:rPr>
          <w:sz w:val="22"/>
          <w:szCs w:val="22"/>
        </w:rPr>
      </w:pP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w w:val="111"/>
          <w:sz w:val="22"/>
          <w:szCs w:val="22"/>
        </w:rPr>
        <w:t xml:space="preserve">  </w:t>
      </w:r>
      <w:r>
        <w:rPr>
          <w:color w:val="221F1F"/>
          <w:spacing w:val="56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z w:val="22"/>
          <w:szCs w:val="22"/>
        </w:rPr>
        <w:t xml:space="preserve">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hasil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3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6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esai</w:t>
      </w:r>
      <w:proofErr w:type="spellEnd"/>
      <w:r>
        <w:rPr>
          <w:color w:val="221F1F"/>
          <w:sz w:val="22"/>
          <w:szCs w:val="22"/>
        </w:rPr>
        <w:t xml:space="preserve">   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u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w w:val="119"/>
          <w:sz w:val="22"/>
          <w:szCs w:val="22"/>
        </w:rPr>
        <w:t xml:space="preserve">  </w:t>
      </w:r>
      <w:r>
        <w:rPr>
          <w:color w:val="221F1F"/>
          <w:spacing w:val="4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lapo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 </w:t>
      </w:r>
      <w:r>
        <w:rPr>
          <w:color w:val="221F1F"/>
          <w:spacing w:val="34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dan</w:t>
      </w:r>
    </w:p>
    <w:p w14:paraId="6946F261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61CD51B9" w14:textId="77777777" w:rsidR="00957F67" w:rsidRDefault="00E3456C">
      <w:pPr>
        <w:ind w:left="2197"/>
        <w:rPr>
          <w:sz w:val="22"/>
          <w:szCs w:val="22"/>
        </w:rPr>
      </w:pPr>
      <w:proofErr w:type="spellStart"/>
      <w:r>
        <w:rPr>
          <w:color w:val="221F1F"/>
          <w:w w:val="113"/>
          <w:sz w:val="22"/>
          <w:szCs w:val="22"/>
        </w:rPr>
        <w:t>memp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ese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tasiman</w:t>
      </w:r>
      <w:proofErr w:type="spellEnd"/>
      <w:r>
        <w:rPr>
          <w:color w:val="221F1F"/>
          <w:spacing w:val="11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depan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elas?</w:t>
      </w:r>
    </w:p>
    <w:p w14:paraId="1CC501EC" w14:textId="77777777" w:rsidR="00957F67" w:rsidRDefault="00957F67">
      <w:pPr>
        <w:spacing w:before="4" w:line="120" w:lineRule="exact"/>
        <w:rPr>
          <w:sz w:val="13"/>
          <w:szCs w:val="13"/>
        </w:rPr>
      </w:pPr>
    </w:p>
    <w:p w14:paraId="4CE77ACC" w14:textId="77777777" w:rsidR="00957F67" w:rsidRDefault="00957F67">
      <w:pPr>
        <w:spacing w:line="200" w:lineRule="exact"/>
      </w:pPr>
    </w:p>
    <w:p w14:paraId="675EC98F" w14:textId="77777777" w:rsidR="00957F67" w:rsidRDefault="00E3456C">
      <w:pPr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19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beri</w:t>
      </w:r>
      <w:proofErr w:type="spellEnd"/>
      <w:r>
        <w:rPr>
          <w:color w:val="221F1F"/>
          <w:spacing w:val="-2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pesan-pesan</w:t>
      </w:r>
      <w:proofErr w:type="spellEnd"/>
      <w:r>
        <w:rPr>
          <w:color w:val="221F1F"/>
          <w:spacing w:val="22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al</w:t>
      </w:r>
      <w:r>
        <w:rPr>
          <w:color w:val="221F1F"/>
          <w:spacing w:val="-3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-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sena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tiasa</w:t>
      </w:r>
      <w:proofErr w:type="spellEnd"/>
      <w:r>
        <w:rPr>
          <w:color w:val="221F1F"/>
          <w:spacing w:val="-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melestarikan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bumi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3A6770E8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21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Guru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yampaikan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teri</w:t>
      </w:r>
      <w:proofErr w:type="spellEnd"/>
      <w:r>
        <w:rPr>
          <w:color w:val="221F1F"/>
          <w:w w:val="116"/>
          <w:sz w:val="22"/>
          <w:szCs w:val="22"/>
        </w:rPr>
        <w:t xml:space="preserve"> pada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berikut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garis </w:t>
      </w:r>
      <w:proofErr w:type="spellStart"/>
      <w:r>
        <w:rPr>
          <w:color w:val="221F1F"/>
          <w:w w:val="116"/>
          <w:sz w:val="22"/>
          <w:szCs w:val="22"/>
        </w:rPr>
        <w:t>besar</w:t>
      </w:r>
      <w:proofErr w:type="spellEnd"/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onsep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aksi</w:t>
      </w:r>
      <w:proofErr w:type="spellEnd"/>
      <w:r>
        <w:rPr>
          <w:color w:val="221F1F"/>
          <w:spacing w:val="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alam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2D6334B9" w14:textId="77777777" w:rsidR="00957F67" w:rsidRDefault="00E3456C">
      <w:pPr>
        <w:spacing w:before="60" w:line="341" w:lineRule="auto"/>
        <w:ind w:left="2197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 </w:t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8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r>
        <w:rPr>
          <w:color w:val="221F1F"/>
          <w:spacing w:val="2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menutup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pembelaja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6"/>
          <w:w w:val="118"/>
          <w:sz w:val="22"/>
          <w:szCs w:val="22"/>
        </w:rPr>
        <w:t>o</w:t>
      </w:r>
      <w:r>
        <w:rPr>
          <w:color w:val="221F1F"/>
          <w:spacing w:val="-5"/>
          <w:w w:val="52"/>
          <w:sz w:val="22"/>
          <w:szCs w:val="22"/>
        </w:rPr>
        <w:t>’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menurut</w:t>
      </w:r>
      <w:proofErr w:type="spellEnd"/>
      <w:r>
        <w:rPr>
          <w:color w:val="221F1F"/>
          <w:spacing w:val="2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c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yaan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spacing w:val="-15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masing-masing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memberikan</w:t>
      </w:r>
      <w:proofErr w:type="spellEnd"/>
      <w:r>
        <w:rPr>
          <w:color w:val="221F1F"/>
          <w:spacing w:val="1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salam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51EA58C6" w14:textId="77777777" w:rsidR="00957F67" w:rsidRDefault="00957F67">
      <w:pPr>
        <w:spacing w:before="4" w:line="180" w:lineRule="exact"/>
        <w:rPr>
          <w:sz w:val="19"/>
          <w:szCs w:val="19"/>
        </w:rPr>
      </w:pPr>
    </w:p>
    <w:p w14:paraId="265C8D48" w14:textId="77777777" w:rsidR="00957F67" w:rsidRDefault="00E3456C">
      <w:pPr>
        <w:ind w:left="1837"/>
        <w:rPr>
          <w:sz w:val="26"/>
          <w:szCs w:val="26"/>
        </w:rPr>
      </w:pPr>
      <w:r>
        <w:rPr>
          <w:b/>
          <w:color w:val="005A9E"/>
          <w:sz w:val="26"/>
          <w:szCs w:val="26"/>
        </w:rPr>
        <w:t>Media,</w:t>
      </w:r>
      <w:r>
        <w:rPr>
          <w:b/>
          <w:color w:val="005A9E"/>
          <w:spacing w:val="43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Sumber</w:t>
      </w:r>
      <w:proofErr w:type="spellEnd"/>
      <w:r>
        <w:rPr>
          <w:b/>
          <w:color w:val="005A9E"/>
          <w:spacing w:val="59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Be</w:t>
      </w:r>
      <w:r>
        <w:rPr>
          <w:b/>
          <w:color w:val="005A9E"/>
          <w:spacing w:val="4"/>
          <w:sz w:val="26"/>
          <w:szCs w:val="26"/>
        </w:rPr>
        <w:t>l</w:t>
      </w:r>
      <w:r>
        <w:rPr>
          <w:b/>
          <w:color w:val="005A9E"/>
          <w:sz w:val="26"/>
          <w:szCs w:val="26"/>
        </w:rPr>
        <w:t>aja</w:t>
      </w:r>
      <w:r>
        <w:rPr>
          <w:b/>
          <w:color w:val="005A9E"/>
          <w:spacing w:val="-16"/>
          <w:sz w:val="26"/>
          <w:szCs w:val="26"/>
        </w:rPr>
        <w:t>r</w:t>
      </w:r>
      <w:proofErr w:type="spellEnd"/>
      <w:r>
        <w:rPr>
          <w:b/>
          <w:color w:val="005A9E"/>
          <w:sz w:val="26"/>
          <w:szCs w:val="26"/>
        </w:rPr>
        <w:t>,</w:t>
      </w:r>
      <w:r>
        <w:rPr>
          <w:b/>
          <w:color w:val="005A9E"/>
          <w:spacing w:val="52"/>
          <w:sz w:val="26"/>
          <w:szCs w:val="26"/>
        </w:rPr>
        <w:t xml:space="preserve"> </w:t>
      </w:r>
      <w:r>
        <w:rPr>
          <w:b/>
          <w:color w:val="005A9E"/>
          <w:sz w:val="26"/>
          <w:szCs w:val="26"/>
        </w:rPr>
        <w:t>dan</w:t>
      </w:r>
      <w:r>
        <w:rPr>
          <w:b/>
          <w:color w:val="005A9E"/>
          <w:spacing w:val="31"/>
          <w:sz w:val="26"/>
          <w:szCs w:val="26"/>
        </w:rPr>
        <w:t xml:space="preserve"> </w:t>
      </w:r>
      <w:r>
        <w:rPr>
          <w:b/>
          <w:color w:val="005A9E"/>
          <w:w w:val="103"/>
          <w:sz w:val="26"/>
          <w:szCs w:val="26"/>
        </w:rPr>
        <w:t>A</w:t>
      </w:r>
      <w:r>
        <w:rPr>
          <w:b/>
          <w:color w:val="005A9E"/>
          <w:spacing w:val="4"/>
          <w:w w:val="103"/>
          <w:sz w:val="26"/>
          <w:szCs w:val="26"/>
        </w:rPr>
        <w:t>l</w:t>
      </w:r>
      <w:r>
        <w:rPr>
          <w:b/>
          <w:color w:val="005A9E"/>
          <w:w w:val="119"/>
          <w:sz w:val="26"/>
          <w:szCs w:val="26"/>
        </w:rPr>
        <w:t>at</w:t>
      </w:r>
    </w:p>
    <w:p w14:paraId="47A4C578" w14:textId="77777777" w:rsidR="00957F67" w:rsidRDefault="00957F67">
      <w:pPr>
        <w:spacing w:before="12" w:line="200" w:lineRule="exact"/>
      </w:pPr>
    </w:p>
    <w:p w14:paraId="17385CEB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r>
        <w:rPr>
          <w:color w:val="221F1F"/>
          <w:w w:val="115"/>
          <w:sz w:val="22"/>
          <w:szCs w:val="22"/>
        </w:rPr>
        <w:t>Gamba</w:t>
      </w:r>
      <w:r>
        <w:rPr>
          <w:color w:val="221F1F"/>
          <w:spacing w:val="-10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,</w:t>
      </w:r>
      <w:r>
        <w:rPr>
          <w:color w:val="221F1F"/>
          <w:spacing w:val="2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ti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</w:t>
      </w:r>
      <w:proofErr w:type="spellEnd"/>
      <w:r>
        <w:rPr>
          <w:color w:val="221F1F"/>
          <w:spacing w:val="4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su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tkaba</w:t>
      </w:r>
      <w:r>
        <w:rPr>
          <w:color w:val="221F1F"/>
          <w:spacing w:val="-15"/>
          <w:w w:val="119"/>
          <w:sz w:val="22"/>
          <w:szCs w:val="22"/>
        </w:rPr>
        <w:t>r</w:t>
      </w:r>
      <w:proofErr w:type="spellEnd"/>
      <w:r>
        <w:rPr>
          <w:color w:val="221F1F"/>
          <w:spacing w:val="-6"/>
          <w:w w:val="249"/>
          <w:sz w:val="22"/>
          <w:szCs w:val="22"/>
        </w:rPr>
        <w:t>/</w:t>
      </w:r>
      <w:proofErr w:type="spellStart"/>
      <w:r>
        <w:rPr>
          <w:color w:val="221F1F"/>
          <w:w w:val="111"/>
          <w:sz w:val="22"/>
          <w:szCs w:val="22"/>
        </w:rPr>
        <w:t>majala</w:t>
      </w:r>
      <w:r>
        <w:rPr>
          <w:color w:val="221F1F"/>
          <w:spacing w:val="-4"/>
          <w:w w:val="111"/>
          <w:sz w:val="22"/>
          <w:szCs w:val="22"/>
        </w:rPr>
        <w:t>h</w:t>
      </w:r>
      <w:proofErr w:type="spellEnd"/>
      <w:r>
        <w:rPr>
          <w:color w:val="221F1F"/>
          <w:spacing w:val="-11"/>
          <w:w w:val="249"/>
          <w:sz w:val="22"/>
          <w:szCs w:val="22"/>
        </w:rPr>
        <w:t>/</w:t>
      </w:r>
      <w:proofErr w:type="gramStart"/>
      <w:r>
        <w:rPr>
          <w:color w:val="221F1F"/>
          <w:w w:val="115"/>
          <w:sz w:val="22"/>
          <w:szCs w:val="22"/>
        </w:rPr>
        <w:t>online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12"/>
          <w:sz w:val="22"/>
          <w:szCs w:val="22"/>
        </w:rPr>
        <w:t xml:space="preserve"> </w:t>
      </w:r>
      <w:r>
        <w:rPr>
          <w:color w:val="221F1F"/>
          <w:spacing w:val="-6"/>
          <w:w w:val="91"/>
          <w:sz w:val="22"/>
          <w:szCs w:val="22"/>
        </w:rPr>
        <w:t>(</w:t>
      </w:r>
      <w:proofErr w:type="spellStart"/>
      <w:proofErr w:type="gramEnd"/>
      <w:r>
        <w:rPr>
          <w:color w:val="221F1F"/>
          <w:w w:val="115"/>
          <w:sz w:val="22"/>
          <w:szCs w:val="22"/>
        </w:rPr>
        <w:t>sebagai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inspi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as</w:t>
      </w:r>
      <w:r>
        <w:rPr>
          <w:color w:val="221F1F"/>
          <w:spacing w:val="6"/>
          <w:w w:val="112"/>
          <w:sz w:val="22"/>
          <w:szCs w:val="22"/>
        </w:rPr>
        <w:t>i</w:t>
      </w:r>
      <w:proofErr w:type="spellEnd"/>
      <w:r>
        <w:rPr>
          <w:color w:val="221F1F"/>
          <w:w w:val="112"/>
          <w:sz w:val="22"/>
          <w:szCs w:val="22"/>
        </w:rPr>
        <w:t>),</w:t>
      </w:r>
      <w:r>
        <w:rPr>
          <w:color w:val="221F1F"/>
          <w:spacing w:val="37"/>
          <w:w w:val="112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guru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1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emban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kan</w:t>
      </w:r>
      <w:proofErr w:type="spellEnd"/>
      <w:r>
        <w:rPr>
          <w:color w:val="221F1F"/>
          <w:spacing w:val="4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1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 xml:space="preserve">o, 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c</w:t>
      </w:r>
      <w:r>
        <w:rPr>
          <w:color w:val="221F1F"/>
          <w:w w:val="115"/>
          <w:sz w:val="22"/>
          <w:szCs w:val="22"/>
        </w:rPr>
        <w:t>er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pendek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buku</w:t>
      </w:r>
      <w:proofErr w:type="spellEnd"/>
      <w:r>
        <w:rPr>
          <w:color w:val="221F1F"/>
          <w:w w:val="115"/>
          <w:sz w:val="22"/>
          <w:szCs w:val="22"/>
        </w:rPr>
        <w:t>,</w:t>
      </w:r>
      <w:r>
        <w:rPr>
          <w:color w:val="221F1F"/>
          <w:spacing w:val="5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sajak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sz w:val="22"/>
          <w:szCs w:val="22"/>
        </w:rPr>
        <w:t>puisi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lagu</w:t>
      </w:r>
      <w:proofErr w:type="spellEnd"/>
      <w:r>
        <w:rPr>
          <w:color w:val="221F1F"/>
          <w:spacing w:val="4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lainn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6851726B" w14:textId="77777777" w:rsidR="00957F67" w:rsidRDefault="00E3456C">
      <w:pPr>
        <w:spacing w:before="60"/>
        <w:ind w:left="1801" w:right="1517"/>
        <w:jc w:val="center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B</w:t>
      </w:r>
      <w:r>
        <w:rPr>
          <w:color w:val="221F1F"/>
          <w:sz w:val="22"/>
          <w:szCs w:val="22"/>
        </w:rPr>
        <w:t>uku</w:t>
      </w:r>
      <w:proofErr w:type="spellEnd"/>
      <w:r>
        <w:rPr>
          <w:color w:val="221F1F"/>
          <w:spacing w:val="5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2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guru,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1"/>
          <w:w w:val="115"/>
          <w:sz w:val="22"/>
          <w:szCs w:val="22"/>
        </w:rPr>
        <w:t>f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ensi</w:t>
      </w:r>
      <w:proofErr w:type="spellEnd"/>
      <w:r>
        <w:rPr>
          <w:color w:val="221F1F"/>
          <w:spacing w:val="3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lain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-12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mendukung</w:t>
      </w:r>
      <w:proofErr w:type="spellEnd"/>
    </w:p>
    <w:p w14:paraId="179F64EA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58EF2A04" w14:textId="77777777" w:rsidR="00957F67" w:rsidRDefault="00E3456C">
      <w:pPr>
        <w:spacing w:line="240" w:lineRule="exact"/>
        <w:ind w:left="2197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6A2BC074" w14:textId="77777777" w:rsidR="00957F67" w:rsidRDefault="00957F67">
      <w:pPr>
        <w:spacing w:line="200" w:lineRule="exact"/>
      </w:pPr>
    </w:p>
    <w:p w14:paraId="2B831CA6" w14:textId="77777777" w:rsidR="00957F67" w:rsidRDefault="00957F67">
      <w:pPr>
        <w:spacing w:before="15" w:line="240" w:lineRule="exact"/>
        <w:rPr>
          <w:sz w:val="24"/>
          <w:szCs w:val="24"/>
        </w:rPr>
      </w:pPr>
    </w:p>
    <w:p w14:paraId="5FEEE578" w14:textId="77777777" w:rsidR="00957F67" w:rsidRDefault="00E3456C">
      <w:pPr>
        <w:spacing w:before="33"/>
        <w:ind w:left="6618"/>
        <w:rPr>
          <w:sz w:val="22"/>
          <w:szCs w:val="22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w w:val="102"/>
          <w:sz w:val="22"/>
          <w:szCs w:val="22"/>
        </w:rPr>
        <w:t>1</w:t>
      </w:r>
      <w:r>
        <w:rPr>
          <w:color w:val="221F1F"/>
          <w:spacing w:val="-2"/>
          <w:w w:val="102"/>
          <w:sz w:val="22"/>
          <w:szCs w:val="22"/>
        </w:rPr>
        <w:t>3</w:t>
      </w:r>
      <w:r>
        <w:rPr>
          <w:color w:val="221F1F"/>
          <w:w w:val="127"/>
          <w:sz w:val="22"/>
          <w:szCs w:val="22"/>
        </w:rPr>
        <w:t>9</w:t>
      </w:r>
      <w:proofErr w:type="gramEnd"/>
    </w:p>
    <w:p w14:paraId="6AE60C46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1671D7E9" w14:textId="77777777" w:rsidR="00957F67" w:rsidRDefault="00957F67">
      <w:pPr>
        <w:spacing w:line="200" w:lineRule="exact"/>
      </w:pPr>
    </w:p>
    <w:p w14:paraId="2874D080" w14:textId="77777777" w:rsidR="00957F67" w:rsidRDefault="00957F67">
      <w:pPr>
        <w:spacing w:line="200" w:lineRule="exact"/>
      </w:pPr>
    </w:p>
    <w:p w14:paraId="246F8396" w14:textId="77777777" w:rsidR="00957F67" w:rsidRDefault="00957F67">
      <w:pPr>
        <w:spacing w:line="200" w:lineRule="exact"/>
      </w:pPr>
    </w:p>
    <w:p w14:paraId="6517D719" w14:textId="77777777" w:rsidR="00957F67" w:rsidRDefault="00957F67">
      <w:pPr>
        <w:spacing w:line="200" w:lineRule="exact"/>
      </w:pPr>
    </w:p>
    <w:p w14:paraId="5EA3D078" w14:textId="77777777" w:rsidR="00957F67" w:rsidRDefault="00957F67">
      <w:pPr>
        <w:spacing w:line="200" w:lineRule="exact"/>
      </w:pPr>
    </w:p>
    <w:p w14:paraId="4D816522" w14:textId="77777777" w:rsidR="00957F67" w:rsidRDefault="00E3456C">
      <w:pPr>
        <w:spacing w:before="27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 </w:t>
      </w:r>
      <w:r>
        <w:rPr>
          <w:color w:val="221F1F"/>
          <w:spacing w:val="5"/>
          <w:w w:val="94"/>
          <w:sz w:val="22"/>
          <w:szCs w:val="22"/>
        </w:rPr>
        <w:t>L</w:t>
      </w:r>
      <w:r>
        <w:rPr>
          <w:color w:val="221F1F"/>
          <w:w w:val="120"/>
          <w:sz w:val="22"/>
          <w:szCs w:val="22"/>
        </w:rPr>
        <w:t>apto</w:t>
      </w:r>
      <w:r>
        <w:rPr>
          <w:color w:val="221F1F"/>
          <w:spacing w:val="-11"/>
          <w:w w:val="120"/>
          <w:sz w:val="22"/>
          <w:szCs w:val="22"/>
        </w:rPr>
        <w:t>p</w:t>
      </w:r>
      <w:r>
        <w:rPr>
          <w:color w:val="221F1F"/>
          <w:spacing w:val="-6"/>
          <w:w w:val="249"/>
          <w:sz w:val="22"/>
          <w:szCs w:val="22"/>
        </w:rPr>
        <w:t>/</w:t>
      </w:r>
      <w:r>
        <w:rPr>
          <w:color w:val="221F1F"/>
          <w:w w:val="117"/>
          <w:sz w:val="22"/>
          <w:szCs w:val="22"/>
        </w:rPr>
        <w:t>notebook,</w:t>
      </w:r>
      <w:r>
        <w:rPr>
          <w:color w:val="221F1F"/>
          <w:spacing w:val="24"/>
          <w:w w:val="117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L</w:t>
      </w:r>
      <w:r>
        <w:rPr>
          <w:color w:val="221F1F"/>
          <w:sz w:val="22"/>
          <w:szCs w:val="22"/>
        </w:rPr>
        <w:t>C</w:t>
      </w:r>
      <w:r>
        <w:rPr>
          <w:color w:val="221F1F"/>
          <w:spacing w:val="-5"/>
          <w:sz w:val="22"/>
          <w:szCs w:val="22"/>
        </w:rPr>
        <w:t>D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21"/>
          <w:sz w:val="22"/>
          <w:szCs w:val="22"/>
        </w:rPr>
        <w:t>ompute</w:t>
      </w:r>
      <w:r>
        <w:rPr>
          <w:color w:val="221F1F"/>
          <w:spacing w:val="-9"/>
          <w:w w:val="121"/>
          <w:sz w:val="22"/>
          <w:szCs w:val="22"/>
        </w:rPr>
        <w:t>r</w:t>
      </w:r>
      <w:proofErr w:type="spellEnd"/>
      <w:r>
        <w:rPr>
          <w:color w:val="221F1F"/>
          <w:w w:val="101"/>
          <w:sz w:val="22"/>
          <w:szCs w:val="22"/>
        </w:rPr>
        <w:t>,</w:t>
      </w:r>
      <w:r>
        <w:rPr>
          <w:color w:val="221F1F"/>
          <w:spacing w:val="24"/>
          <w:w w:val="10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m</w:t>
      </w:r>
      <w:r>
        <w:rPr>
          <w:color w:val="221F1F"/>
          <w:spacing w:val="-1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dia</w:t>
      </w:r>
      <w:r>
        <w:rPr>
          <w:color w:val="221F1F"/>
          <w:spacing w:val="1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elekt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onik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non </w:t>
      </w:r>
      <w:proofErr w:type="spellStart"/>
      <w:r>
        <w:rPr>
          <w:color w:val="221F1F"/>
          <w:w w:val="116"/>
          <w:sz w:val="22"/>
          <w:szCs w:val="22"/>
        </w:rPr>
        <w:t>elekt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onik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tif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disesuaikan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eadaan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olah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7811A583" w14:textId="77777777" w:rsidR="00957F67" w:rsidRDefault="00E3456C">
      <w:pPr>
        <w:spacing w:before="23"/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4"/>
          <w:sz w:val="26"/>
          <w:szCs w:val="26"/>
        </w:rPr>
        <w:t>eni</w:t>
      </w:r>
      <w:r>
        <w:rPr>
          <w:b/>
          <w:color w:val="005A9E"/>
          <w:spacing w:val="4"/>
          <w:w w:val="114"/>
          <w:sz w:val="26"/>
          <w:szCs w:val="26"/>
        </w:rPr>
        <w:t>l</w:t>
      </w:r>
      <w:r>
        <w:rPr>
          <w:b/>
          <w:color w:val="005A9E"/>
          <w:w w:val="108"/>
          <w:sz w:val="26"/>
          <w:szCs w:val="26"/>
        </w:rPr>
        <w:t>aian</w:t>
      </w:r>
      <w:proofErr w:type="spellEnd"/>
    </w:p>
    <w:p w14:paraId="58077C76" w14:textId="77777777" w:rsidR="00957F67" w:rsidRDefault="00957F67">
      <w:pPr>
        <w:spacing w:before="5" w:line="140" w:lineRule="exact"/>
        <w:rPr>
          <w:sz w:val="15"/>
          <w:szCs w:val="15"/>
        </w:rPr>
      </w:pPr>
    </w:p>
    <w:p w14:paraId="323EAE08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spacing w:val="2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tekankan</w:t>
      </w:r>
      <w:proofErr w:type="spellEnd"/>
      <w:r>
        <w:rPr>
          <w:color w:val="221F1F"/>
          <w:spacing w:val="49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54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6"/>
          <w:sz w:val="22"/>
          <w:szCs w:val="22"/>
        </w:rPr>
        <w:t>pen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embangan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proofErr w:type="gramEnd"/>
      <w:r>
        <w:rPr>
          <w:color w:val="221F1F"/>
          <w:sz w:val="22"/>
          <w:szCs w:val="22"/>
        </w:rPr>
        <w:t xml:space="preserve">,  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un</w:t>
      </w:r>
      <w:proofErr w:type="spellEnd"/>
      <w:r>
        <w:rPr>
          <w:color w:val="221F1F"/>
          <w:spacing w:val="53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29A749B7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enilaian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5"/>
          <w:sz w:val="22"/>
          <w:szCs w:val="22"/>
        </w:rPr>
        <w:t>pen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tahuan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dilaksanakan</w:t>
      </w:r>
      <w:proofErr w:type="spellEnd"/>
      <w:proofErr w:type="gramEnd"/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3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melakukan</w:t>
      </w:r>
      <w:proofErr w:type="spellEnd"/>
      <w:r>
        <w:rPr>
          <w:color w:val="221F1F"/>
          <w:spacing w:val="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non </w:t>
      </w:r>
      <w:proofErr w:type="spell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. 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menilai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kali 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menggunakan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w w:val="113"/>
          <w:sz w:val="22"/>
          <w:szCs w:val="22"/>
        </w:rPr>
        <w:t xml:space="preserve">yang </w:t>
      </w:r>
      <w:proofErr w:type="spellStart"/>
      <w:r>
        <w:rPr>
          <w:color w:val="221F1F"/>
          <w:w w:val="117"/>
          <w:sz w:val="22"/>
          <w:szCs w:val="22"/>
        </w:rPr>
        <w:t>berbasis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pacing w:val="-3"/>
          <w:sz w:val="22"/>
          <w:szCs w:val="22"/>
        </w:rPr>
        <w:t>O</w:t>
      </w:r>
      <w:r>
        <w:rPr>
          <w:color w:val="221F1F"/>
          <w:sz w:val="22"/>
          <w:szCs w:val="22"/>
        </w:rPr>
        <w:t>TS</w:t>
      </w:r>
      <w:r>
        <w:rPr>
          <w:color w:val="221F1F"/>
          <w:spacing w:val="3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akhir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11C3BF09" w14:textId="77777777" w:rsidR="00957F67" w:rsidRDefault="00E3456C">
      <w:pPr>
        <w:spacing w:before="60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enilaian</w:t>
      </w:r>
      <w:proofErr w:type="spellEnd"/>
      <w:r>
        <w:rPr>
          <w:color w:val="221F1F"/>
          <w:spacing w:val="-1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ke</w:t>
      </w:r>
      <w:r>
        <w:rPr>
          <w:color w:val="221F1F"/>
          <w:w w:val="115"/>
          <w:sz w:val="22"/>
          <w:szCs w:val="22"/>
        </w:rPr>
        <w:t>te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ampilan</w:t>
      </w:r>
      <w:proofErr w:type="spellEnd"/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berbasis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</w:t>
      </w:r>
      <w:r>
        <w:rPr>
          <w:color w:val="221F1F"/>
          <w:spacing w:val="-2"/>
          <w:w w:val="115"/>
          <w:sz w:val="22"/>
          <w:szCs w:val="22"/>
        </w:rPr>
        <w:t>roy</w:t>
      </w:r>
      <w:r>
        <w:rPr>
          <w:color w:val="221F1F"/>
          <w:w w:val="115"/>
          <w:sz w:val="22"/>
          <w:szCs w:val="22"/>
        </w:rPr>
        <w:t>ek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erjakan</w:t>
      </w:r>
      <w:proofErr w:type="spellEnd"/>
      <w:proofErr w:type="gramEnd"/>
      <w:r>
        <w:rPr>
          <w:color w:val="221F1F"/>
          <w:spacing w:val="-2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didik</w:t>
      </w:r>
      <w:proofErr w:type="spellEnd"/>
    </w:p>
    <w:p w14:paraId="1D846FAC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7CBCE42F" w14:textId="77777777" w:rsidR="00957F67" w:rsidRDefault="00E3456C">
      <w:pPr>
        <w:ind w:left="1914"/>
        <w:rPr>
          <w:sz w:val="22"/>
          <w:szCs w:val="22"/>
        </w:rPr>
      </w:pPr>
      <w:r>
        <w:rPr>
          <w:color w:val="221F1F"/>
          <w:spacing w:val="-5"/>
          <w:w w:val="91"/>
          <w:sz w:val="22"/>
          <w:szCs w:val="22"/>
        </w:rPr>
        <w:t>(</w:t>
      </w:r>
      <w:proofErr w:type="spellStart"/>
      <w:proofErr w:type="gramStart"/>
      <w:r>
        <w:rPr>
          <w:color w:val="221F1F"/>
          <w:w w:val="115"/>
          <w:sz w:val="22"/>
          <w:szCs w:val="22"/>
        </w:rPr>
        <w:t>sebagai</w:t>
      </w:r>
      <w:proofErr w:type="spellEnd"/>
      <w:proofErr w:type="gram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21"/>
          <w:sz w:val="22"/>
          <w:szCs w:val="22"/>
        </w:rPr>
        <w:t>c</w:t>
      </w:r>
      <w:r>
        <w:rPr>
          <w:color w:val="221F1F"/>
          <w:w w:val="121"/>
          <w:sz w:val="22"/>
          <w:szCs w:val="22"/>
        </w:rPr>
        <w:t>o</w:t>
      </w:r>
      <w:r>
        <w:rPr>
          <w:color w:val="221F1F"/>
          <w:spacing w:val="-2"/>
          <w:w w:val="121"/>
          <w:sz w:val="22"/>
          <w:szCs w:val="22"/>
        </w:rPr>
        <w:t>n</w:t>
      </w:r>
      <w:r>
        <w:rPr>
          <w:color w:val="221F1F"/>
          <w:w w:val="121"/>
          <w:sz w:val="22"/>
          <w:szCs w:val="22"/>
        </w:rPr>
        <w:t>toh</w:t>
      </w:r>
      <w:proofErr w:type="spellEnd"/>
      <w:r>
        <w:rPr>
          <w:color w:val="221F1F"/>
          <w:spacing w:val="-8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esa</w:t>
      </w:r>
      <w:r>
        <w:rPr>
          <w:color w:val="221F1F"/>
          <w:spacing w:val="5"/>
          <w:w w:val="116"/>
          <w:sz w:val="22"/>
          <w:szCs w:val="22"/>
        </w:rPr>
        <w:t>i</w:t>
      </w:r>
      <w:proofErr w:type="spellEnd"/>
      <w:r>
        <w:rPr>
          <w:color w:val="221F1F"/>
          <w:w w:val="94"/>
          <w:sz w:val="22"/>
          <w:szCs w:val="22"/>
        </w:rPr>
        <w:t>).</w:t>
      </w:r>
    </w:p>
    <w:p w14:paraId="758AE2F2" w14:textId="77777777" w:rsidR="00957F67" w:rsidRDefault="00E3456C">
      <w:pPr>
        <w:spacing w:before="56" w:line="360" w:lineRule="atLeast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>4.</w:t>
      </w:r>
      <w:r>
        <w:rPr>
          <w:color w:val="221F1F"/>
          <w:spacing w:val="31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Guru</w:t>
      </w:r>
      <w:r>
        <w:rPr>
          <w:color w:val="221F1F"/>
          <w:spacing w:val="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menilai</w:t>
      </w:r>
      <w:proofErr w:type="spellEnd"/>
      <w:r>
        <w:rPr>
          <w:color w:val="221F1F"/>
          <w:spacing w:val="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obse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spacing w:val="-2"/>
          <w:w w:val="101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menggunakan</w:t>
      </w:r>
      <w:proofErr w:type="spellEnd"/>
      <w:r>
        <w:rPr>
          <w:color w:val="221F1F"/>
          <w:spacing w:val="3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jurnal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penilaian</w:t>
      </w:r>
      <w:proofErr w:type="spellEnd"/>
      <w:r>
        <w:rPr>
          <w:color w:val="221F1F"/>
          <w:spacing w:val="1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sikap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6C315220" w14:textId="77777777" w:rsidR="00957F67" w:rsidRDefault="00957F67">
      <w:pPr>
        <w:spacing w:line="200" w:lineRule="exact"/>
      </w:pPr>
    </w:p>
    <w:p w14:paraId="3B288B57" w14:textId="77777777" w:rsidR="00957F67" w:rsidRDefault="00957F67">
      <w:pPr>
        <w:spacing w:line="200" w:lineRule="exact"/>
      </w:pPr>
    </w:p>
    <w:p w14:paraId="1D7649DF" w14:textId="77777777" w:rsidR="00957F67" w:rsidRDefault="00957F67">
      <w:pPr>
        <w:spacing w:before="19" w:line="220" w:lineRule="exact"/>
        <w:rPr>
          <w:sz w:val="22"/>
          <w:szCs w:val="22"/>
        </w:rPr>
      </w:pPr>
    </w:p>
    <w:p w14:paraId="5DFCAB81" w14:textId="77777777" w:rsidR="00957F67" w:rsidRDefault="00E3456C">
      <w:pPr>
        <w:spacing w:before="37" w:line="240" w:lineRule="exact"/>
        <w:ind w:left="4169" w:right="3120"/>
        <w:jc w:val="center"/>
        <w:rPr>
          <w:sz w:val="22"/>
          <w:szCs w:val="22"/>
        </w:rPr>
      </w:pPr>
      <w:r>
        <w:pict w14:anchorId="550D3F3F">
          <v:group id="_x0000_s1115" style="position:absolute;left:0;text-align:left;margin-left:77.65pt;margin-top:-6.7pt;width:371.45pt;height:55.45pt;z-index:-2981;mso-position-horizontal-relative:page" coordorigin="1553,-134" coordsize="7429,1109">
            <v:shape id="_x0000_s1118" style="position:absolute;left:1554;top:-133;width:1332;height:1107" coordorigin="1554,-133" coordsize="1332,1107" path="m1554,974r1332,l2886,-133r-1332,l1554,974xe" fillcolor="#23408f" stroked="f">
              <v:path arrowok="t"/>
            </v:shape>
            <v:shape id="_x0000_s1117" style="position:absolute;left:2886;top:-133;width:6094;height:580" coordorigin="2886,-133" coordsize="6094,580" path="m2886,447r6095,l8981,-133r-6095,l2886,447xe" fillcolor="#007cc5" stroked="f">
              <v:path arrowok="t"/>
            </v:shape>
            <v:shape id="_x0000_s1116" style="position:absolute;left:2886;top:447;width:6094;height:527" coordorigin="2886,447" coordsize="6094,527" path="m2886,974r6095,l8981,447r-6095,l2886,974xe" fillcolor="#005a9e" stroked="f">
              <v:path arrowok="t"/>
            </v:shape>
            <w10:wrap anchorx="page"/>
          </v:group>
        </w:pict>
      </w:r>
      <w:proofErr w:type="spellStart"/>
      <w:r>
        <w:rPr>
          <w:b/>
          <w:color w:val="FFFFFF"/>
          <w:w w:val="109"/>
          <w:position w:val="-1"/>
          <w:sz w:val="22"/>
          <w:szCs w:val="22"/>
        </w:rPr>
        <w:t>Alo</w:t>
      </w:r>
      <w:r>
        <w:rPr>
          <w:b/>
          <w:color w:val="FFFFFF"/>
          <w:spacing w:val="-2"/>
          <w:w w:val="109"/>
          <w:position w:val="-1"/>
          <w:sz w:val="22"/>
          <w:szCs w:val="22"/>
        </w:rPr>
        <w:t>k</w:t>
      </w:r>
      <w:r>
        <w:rPr>
          <w:b/>
          <w:color w:val="FFFFFF"/>
          <w:w w:val="109"/>
          <w:position w:val="-1"/>
          <w:sz w:val="22"/>
          <w:szCs w:val="22"/>
        </w:rPr>
        <w:t>asi</w:t>
      </w:r>
      <w:proofErr w:type="spellEnd"/>
      <w:r>
        <w:rPr>
          <w:b/>
          <w:color w:val="FFFFFF"/>
          <w:spacing w:val="-1"/>
          <w:w w:val="109"/>
          <w:position w:val="-1"/>
          <w:sz w:val="22"/>
          <w:szCs w:val="22"/>
        </w:rPr>
        <w:t xml:space="preserve"> </w:t>
      </w:r>
      <w:r>
        <w:rPr>
          <w:b/>
          <w:color w:val="FFFFFF"/>
          <w:spacing w:val="-6"/>
          <w:position w:val="-1"/>
          <w:sz w:val="22"/>
          <w:szCs w:val="22"/>
        </w:rPr>
        <w:t>W</w:t>
      </w:r>
      <w:r>
        <w:rPr>
          <w:b/>
          <w:color w:val="FFFFFF"/>
          <w:position w:val="-1"/>
          <w:sz w:val="22"/>
          <w:szCs w:val="22"/>
        </w:rPr>
        <w:t>a</w:t>
      </w:r>
      <w:r>
        <w:rPr>
          <w:b/>
          <w:color w:val="FFFFFF"/>
          <w:spacing w:val="-2"/>
          <w:position w:val="-1"/>
          <w:sz w:val="22"/>
          <w:szCs w:val="22"/>
        </w:rPr>
        <w:t>k</w:t>
      </w:r>
      <w:r>
        <w:rPr>
          <w:b/>
          <w:color w:val="FFFFFF"/>
          <w:position w:val="-1"/>
          <w:sz w:val="22"/>
          <w:szCs w:val="22"/>
        </w:rPr>
        <w:t>tu</w:t>
      </w:r>
      <w:r>
        <w:rPr>
          <w:b/>
          <w:color w:val="FFFFFF"/>
          <w:spacing w:val="45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2</w:t>
      </w:r>
      <w:r>
        <w:rPr>
          <w:color w:val="FFFFFF"/>
          <w:spacing w:val="9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JP</w:t>
      </w:r>
      <w:r>
        <w:rPr>
          <w:color w:val="FFFFFF"/>
          <w:spacing w:val="31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(1</w:t>
      </w:r>
      <w:r>
        <w:rPr>
          <w:color w:val="FFFFFF"/>
          <w:spacing w:val="7"/>
          <w:position w:val="-1"/>
          <w:sz w:val="22"/>
          <w:szCs w:val="22"/>
        </w:rPr>
        <w:t xml:space="preserve"> </w:t>
      </w:r>
      <w:proofErr w:type="spellStart"/>
      <w:r>
        <w:rPr>
          <w:color w:val="FFFFFF"/>
          <w:spacing w:val="-7"/>
          <w:w w:val="109"/>
          <w:position w:val="-1"/>
          <w:sz w:val="22"/>
          <w:szCs w:val="22"/>
        </w:rPr>
        <w:t>P</w:t>
      </w:r>
      <w:r>
        <w:rPr>
          <w:color w:val="FFFFFF"/>
          <w:w w:val="127"/>
          <w:position w:val="-1"/>
          <w:sz w:val="22"/>
          <w:szCs w:val="22"/>
        </w:rPr>
        <w:t>er</w:t>
      </w:r>
      <w:r>
        <w:rPr>
          <w:color w:val="FFFFFF"/>
          <w:spacing w:val="-2"/>
          <w:w w:val="127"/>
          <w:position w:val="-1"/>
          <w:sz w:val="22"/>
          <w:szCs w:val="22"/>
        </w:rPr>
        <w:t>t</w:t>
      </w:r>
      <w:r>
        <w:rPr>
          <w:color w:val="FFFFFF"/>
          <w:w w:val="116"/>
          <w:position w:val="-1"/>
          <w:sz w:val="22"/>
          <w:szCs w:val="22"/>
        </w:rPr>
        <w:t>emua</w:t>
      </w:r>
      <w:r>
        <w:rPr>
          <w:color w:val="FFFFFF"/>
          <w:spacing w:val="-6"/>
          <w:w w:val="116"/>
          <w:position w:val="-1"/>
          <w:sz w:val="22"/>
          <w:szCs w:val="22"/>
        </w:rPr>
        <w:t>n</w:t>
      </w:r>
      <w:proofErr w:type="spellEnd"/>
      <w:r>
        <w:rPr>
          <w:color w:val="FFFFFF"/>
          <w:w w:val="97"/>
          <w:position w:val="-1"/>
          <w:sz w:val="22"/>
          <w:szCs w:val="22"/>
        </w:rPr>
        <w:t>)</w:t>
      </w:r>
    </w:p>
    <w:p w14:paraId="414C563F" w14:textId="77777777" w:rsidR="00957F67" w:rsidRDefault="00E3456C">
      <w:pPr>
        <w:spacing w:line="320" w:lineRule="exact"/>
        <w:ind w:left="2038"/>
        <w:rPr>
          <w:sz w:val="32"/>
          <w:szCs w:val="32"/>
        </w:rPr>
      </w:pPr>
      <w:r>
        <w:rPr>
          <w:b/>
          <w:color w:val="FFFFFF"/>
          <w:w w:val="113"/>
          <w:sz w:val="32"/>
          <w:szCs w:val="32"/>
        </w:rPr>
        <w:t>17</w:t>
      </w:r>
    </w:p>
    <w:p w14:paraId="28957552" w14:textId="77777777" w:rsidR="00957F67" w:rsidRDefault="00E3456C">
      <w:pPr>
        <w:spacing w:line="200" w:lineRule="exact"/>
        <w:ind w:left="4012" w:right="2963"/>
        <w:jc w:val="center"/>
      </w:pPr>
      <w:proofErr w:type="spellStart"/>
      <w:proofErr w:type="gramStart"/>
      <w:r>
        <w:rPr>
          <w:b/>
          <w:color w:val="FFFFFF"/>
          <w:position w:val="-1"/>
        </w:rPr>
        <w:t>Ma</w:t>
      </w:r>
      <w:r>
        <w:rPr>
          <w:b/>
          <w:color w:val="FFFFFF"/>
          <w:spacing w:val="-4"/>
          <w:position w:val="-1"/>
        </w:rPr>
        <w:t>t</w:t>
      </w:r>
      <w:r>
        <w:rPr>
          <w:b/>
          <w:color w:val="FFFFFF"/>
          <w:position w:val="-1"/>
        </w:rPr>
        <w:t>eri</w:t>
      </w:r>
      <w:proofErr w:type="spellEnd"/>
      <w:r>
        <w:rPr>
          <w:b/>
          <w:color w:val="FFFFFF"/>
          <w:spacing w:val="45"/>
          <w:position w:val="-1"/>
        </w:rPr>
        <w:t xml:space="preserve"> </w:t>
      </w:r>
      <w:r>
        <w:rPr>
          <w:b/>
          <w:color w:val="FFFFFF"/>
          <w:w w:val="73"/>
          <w:position w:val="-1"/>
        </w:rPr>
        <w:t>:</w:t>
      </w:r>
      <w:proofErr w:type="gramEnd"/>
      <w:r>
        <w:rPr>
          <w:b/>
          <w:color w:val="FFFFFF"/>
          <w:spacing w:val="12"/>
          <w:w w:val="73"/>
          <w:position w:val="-1"/>
        </w:rPr>
        <w:t xml:space="preserve"> </w:t>
      </w:r>
      <w:proofErr w:type="spellStart"/>
      <w:r>
        <w:rPr>
          <w:b/>
          <w:color w:val="FFFFFF"/>
          <w:w w:val="110"/>
          <w:position w:val="-1"/>
        </w:rPr>
        <w:t>Ber</w:t>
      </w:r>
      <w:r>
        <w:rPr>
          <w:b/>
          <w:color w:val="FFFFFF"/>
          <w:spacing w:val="-8"/>
          <w:w w:val="110"/>
          <w:position w:val="-1"/>
        </w:rPr>
        <w:t>k</w:t>
      </w:r>
      <w:r>
        <w:rPr>
          <w:b/>
          <w:color w:val="FFFFFF"/>
          <w:w w:val="110"/>
          <w:position w:val="-1"/>
        </w:rPr>
        <w:t>ena</w:t>
      </w:r>
      <w:r>
        <w:rPr>
          <w:b/>
          <w:color w:val="FFFFFF"/>
          <w:spacing w:val="3"/>
          <w:w w:val="110"/>
          <w:position w:val="-1"/>
        </w:rPr>
        <w:t>l</w:t>
      </w:r>
      <w:r>
        <w:rPr>
          <w:b/>
          <w:color w:val="FFFFFF"/>
          <w:w w:val="110"/>
          <w:position w:val="-1"/>
        </w:rPr>
        <w:t>an</w:t>
      </w:r>
      <w:proofErr w:type="spellEnd"/>
      <w:r>
        <w:rPr>
          <w:b/>
          <w:color w:val="FFFFFF"/>
          <w:spacing w:val="-9"/>
          <w:w w:val="110"/>
          <w:position w:val="-1"/>
        </w:rPr>
        <w:t xml:space="preserve"> </w:t>
      </w:r>
      <w:proofErr w:type="spellStart"/>
      <w:r>
        <w:rPr>
          <w:b/>
          <w:color w:val="FFFFFF"/>
          <w:w w:val="110"/>
          <w:position w:val="-1"/>
        </w:rPr>
        <w:t>dengan</w:t>
      </w:r>
      <w:proofErr w:type="spellEnd"/>
      <w:r>
        <w:rPr>
          <w:b/>
          <w:color w:val="FFFFFF"/>
          <w:spacing w:val="5"/>
          <w:w w:val="110"/>
          <w:position w:val="-1"/>
        </w:rPr>
        <w:t xml:space="preserve"> </w:t>
      </w:r>
      <w:r>
        <w:rPr>
          <w:b/>
          <w:color w:val="FFFFFF"/>
          <w:w w:val="106"/>
          <w:position w:val="-1"/>
        </w:rPr>
        <w:t>Mas</w:t>
      </w:r>
      <w:r>
        <w:rPr>
          <w:b/>
          <w:color w:val="FFFFFF"/>
          <w:spacing w:val="-2"/>
          <w:w w:val="106"/>
          <w:position w:val="-1"/>
        </w:rPr>
        <w:t>y</w:t>
      </w:r>
      <w:r>
        <w:rPr>
          <w:b/>
          <w:color w:val="FFFFFF"/>
          <w:w w:val="103"/>
          <w:position w:val="-1"/>
        </w:rPr>
        <w:t>a</w:t>
      </w:r>
      <w:r>
        <w:rPr>
          <w:b/>
          <w:color w:val="FFFFFF"/>
          <w:spacing w:val="-2"/>
          <w:w w:val="103"/>
          <w:position w:val="-1"/>
        </w:rPr>
        <w:t>r</w:t>
      </w:r>
      <w:r>
        <w:rPr>
          <w:b/>
          <w:color w:val="FFFFFF"/>
          <w:w w:val="107"/>
          <w:position w:val="-1"/>
        </w:rPr>
        <w:t>a</w:t>
      </w:r>
      <w:r>
        <w:rPr>
          <w:b/>
          <w:color w:val="FFFFFF"/>
          <w:spacing w:val="-2"/>
          <w:w w:val="107"/>
          <w:position w:val="-1"/>
        </w:rPr>
        <w:t>k</w:t>
      </w:r>
      <w:r>
        <w:rPr>
          <w:b/>
          <w:color w:val="FFFFFF"/>
          <w:w w:val="119"/>
          <w:position w:val="-1"/>
        </w:rPr>
        <w:t>at</w:t>
      </w:r>
    </w:p>
    <w:p w14:paraId="08C29ABE" w14:textId="77777777" w:rsidR="00957F67" w:rsidRDefault="00957F67">
      <w:pPr>
        <w:spacing w:before="6" w:line="120" w:lineRule="exact"/>
        <w:rPr>
          <w:sz w:val="12"/>
          <w:szCs w:val="12"/>
        </w:rPr>
      </w:pPr>
    </w:p>
    <w:p w14:paraId="2CB7173C" w14:textId="77777777" w:rsidR="00957F67" w:rsidRDefault="00957F67">
      <w:pPr>
        <w:spacing w:line="200" w:lineRule="exact"/>
      </w:pPr>
    </w:p>
    <w:p w14:paraId="070312B8" w14:textId="77777777" w:rsidR="00957F67" w:rsidRDefault="00E3456C">
      <w:pPr>
        <w:spacing w:before="33"/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09"/>
          <w:sz w:val="26"/>
          <w:szCs w:val="26"/>
        </w:rPr>
        <w:t>endahuluan</w:t>
      </w:r>
      <w:proofErr w:type="spellEnd"/>
    </w:p>
    <w:p w14:paraId="1BF1DFFB" w14:textId="77777777" w:rsidR="00957F67" w:rsidRDefault="00957F67">
      <w:pPr>
        <w:spacing w:before="12" w:line="200" w:lineRule="exact"/>
      </w:pPr>
    </w:p>
    <w:p w14:paraId="292A706F" w14:textId="77777777" w:rsidR="00957F67" w:rsidRDefault="00E3456C">
      <w:pPr>
        <w:tabs>
          <w:tab w:val="left" w:pos="1900"/>
        </w:tabs>
        <w:spacing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mempersiapkan</w:t>
      </w:r>
      <w:proofErr w:type="spellEnd"/>
      <w:r>
        <w:rPr>
          <w:color w:val="221F1F"/>
          <w:spacing w:val="3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4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digunakan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5C281A67" w14:textId="77777777" w:rsidR="00957F67" w:rsidRDefault="00E3456C">
      <w:pPr>
        <w:spacing w:before="60"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 </w:t>
      </w:r>
      <w:r>
        <w:rPr>
          <w:color w:val="221F1F"/>
          <w:w w:val="117"/>
          <w:sz w:val="22"/>
          <w:szCs w:val="22"/>
        </w:rPr>
        <w:t xml:space="preserve">Guru </w:t>
      </w:r>
      <w:proofErr w:type="spellStart"/>
      <w:r>
        <w:rPr>
          <w:color w:val="221F1F"/>
          <w:w w:val="117"/>
          <w:sz w:val="22"/>
          <w:szCs w:val="22"/>
        </w:rPr>
        <w:t>memberi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salam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telah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persiapan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dalam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yiapkan</w:t>
      </w:r>
      <w:proofErr w:type="spellEnd"/>
      <w:r>
        <w:rPr>
          <w:color w:val="221F1F"/>
          <w:spacing w:val="-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sudah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selesai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disiapkan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0989D795" w14:textId="77777777" w:rsidR="00957F67" w:rsidRDefault="00E3456C">
      <w:pPr>
        <w:tabs>
          <w:tab w:val="left" w:pos="2860"/>
        </w:tabs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Guru </w:t>
      </w:r>
      <w:proofErr w:type="spellStart"/>
      <w:r>
        <w:rPr>
          <w:color w:val="221F1F"/>
          <w:w w:val="117"/>
          <w:sz w:val="22"/>
          <w:szCs w:val="22"/>
        </w:rPr>
        <w:t>menu</w:t>
      </w:r>
      <w:r>
        <w:rPr>
          <w:color w:val="221F1F"/>
          <w:spacing w:val="-1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juk</w:t>
      </w:r>
      <w:proofErr w:type="spellEnd"/>
      <w:r>
        <w:rPr>
          <w:color w:val="221F1F"/>
          <w:w w:val="117"/>
          <w:sz w:val="22"/>
          <w:szCs w:val="22"/>
        </w:rPr>
        <w:t xml:space="preserve"> salah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memimpin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6"/>
          <w:w w:val="118"/>
          <w:sz w:val="22"/>
          <w:szCs w:val="22"/>
        </w:rPr>
        <w:t>o</w:t>
      </w:r>
      <w:r>
        <w:rPr>
          <w:color w:val="221F1F"/>
          <w:spacing w:val="-5"/>
          <w:w w:val="52"/>
          <w:sz w:val="22"/>
          <w:szCs w:val="22"/>
        </w:rPr>
        <w:t>’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sesuai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-5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6"/>
          <w:sz w:val="22"/>
          <w:szCs w:val="22"/>
        </w:rPr>
        <w:t xml:space="preserve">agama </w:t>
      </w:r>
      <w:r>
        <w:rPr>
          <w:color w:val="221F1F"/>
          <w:spacing w:val="6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c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1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masing-masing,  </w:t>
      </w:r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memastikan</w:t>
      </w:r>
      <w:proofErr w:type="spellEnd"/>
      <w:r>
        <w:rPr>
          <w:color w:val="221F1F"/>
          <w:spacing w:val="-2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2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ikuti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82033C4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 </w:t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3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apersepsi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onsep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sosial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manusia</w:t>
      </w:r>
      <w:proofErr w:type="spellEnd"/>
      <w:r>
        <w:rPr>
          <w:color w:val="221F1F"/>
          <w:w w:val="114"/>
          <w:sz w:val="22"/>
          <w:szCs w:val="22"/>
        </w:rPr>
        <w:t xml:space="preserve">. </w:t>
      </w:r>
      <w:proofErr w:type="spellStart"/>
      <w:r>
        <w:rPr>
          <w:color w:val="221F1F"/>
          <w:w w:val="114"/>
          <w:sz w:val="22"/>
          <w:szCs w:val="22"/>
        </w:rPr>
        <w:t>Apersepsi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4"/>
          <w:sz w:val="22"/>
          <w:szCs w:val="22"/>
        </w:rPr>
        <w:t>t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yangan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3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</w:t>
      </w:r>
      <w:proofErr w:type="gramEnd"/>
      <w:r>
        <w:rPr>
          <w:color w:val="221F1F"/>
          <w:sz w:val="22"/>
          <w:szCs w:val="22"/>
        </w:rPr>
        <w:t>,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gamba</w:t>
      </w:r>
      <w:r>
        <w:rPr>
          <w:color w:val="221F1F"/>
          <w:spacing w:val="-10"/>
          <w:w w:val="114"/>
          <w:sz w:val="22"/>
          <w:szCs w:val="22"/>
        </w:rPr>
        <w:t>r</w:t>
      </w:r>
      <w:proofErr w:type="spellEnd"/>
      <w:r>
        <w:rPr>
          <w:color w:val="221F1F"/>
          <w:w w:val="114"/>
          <w:sz w:val="22"/>
          <w:szCs w:val="22"/>
        </w:rPr>
        <w:t xml:space="preserve">, </w:t>
      </w:r>
      <w:proofErr w:type="spellStart"/>
      <w:r>
        <w:rPr>
          <w:color w:val="221F1F"/>
          <w:w w:val="114"/>
          <w:sz w:val="22"/>
          <w:szCs w:val="22"/>
        </w:rPr>
        <w:t>buku</w:t>
      </w:r>
      <w:proofErr w:type="spellEnd"/>
      <w:r>
        <w:rPr>
          <w:color w:val="221F1F"/>
          <w:w w:val="114"/>
          <w:sz w:val="22"/>
          <w:szCs w:val="22"/>
        </w:rPr>
        <w:t xml:space="preserve">, </w:t>
      </w:r>
      <w:proofErr w:type="spellStart"/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r>
        <w:rPr>
          <w:color w:val="221F1F"/>
          <w:spacing w:val="-1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u</w:t>
      </w:r>
      <w:proofErr w:type="spellEnd"/>
      <w:r>
        <w:rPr>
          <w:color w:val="221F1F"/>
          <w:spacing w:val="6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per</w:t>
      </w:r>
      <w:r>
        <w:rPr>
          <w:color w:val="221F1F"/>
          <w:spacing w:val="4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bahasa</w:t>
      </w:r>
      <w:proofErr w:type="spellEnd"/>
      <w:r>
        <w:rPr>
          <w:color w:val="221F1F"/>
          <w:spacing w:val="60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w w:val="114"/>
          <w:sz w:val="22"/>
          <w:szCs w:val="22"/>
        </w:rPr>
        <w:t xml:space="preserve">  </w:t>
      </w:r>
      <w:proofErr w:type="spellStart"/>
      <w:r>
        <w:rPr>
          <w:color w:val="221F1F"/>
          <w:w w:val="114"/>
          <w:sz w:val="22"/>
          <w:szCs w:val="22"/>
        </w:rPr>
        <w:t>sesuai</w:t>
      </w:r>
      <w:proofErr w:type="spellEnd"/>
      <w:r>
        <w:rPr>
          <w:color w:val="221F1F"/>
          <w:w w:val="114"/>
          <w:sz w:val="22"/>
          <w:szCs w:val="22"/>
        </w:rPr>
        <w:t xml:space="preserve">  </w:t>
      </w:r>
      <w:proofErr w:type="spellStart"/>
      <w:r>
        <w:rPr>
          <w:color w:val="221F1F"/>
          <w:w w:val="114"/>
          <w:sz w:val="22"/>
          <w:szCs w:val="22"/>
        </w:rPr>
        <w:t>dengan</w:t>
      </w:r>
      <w:proofErr w:type="spellEnd"/>
      <w:r>
        <w:rPr>
          <w:color w:val="221F1F"/>
          <w:w w:val="114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ondisi</w:t>
      </w:r>
      <w:proofErr w:type="spellEnd"/>
      <w:r>
        <w:rPr>
          <w:color w:val="221F1F"/>
          <w:w w:val="114"/>
          <w:sz w:val="22"/>
          <w:szCs w:val="22"/>
        </w:rPr>
        <w:t xml:space="preserve">  </w:t>
      </w:r>
      <w:proofErr w:type="spellStart"/>
      <w:r>
        <w:rPr>
          <w:color w:val="221F1F"/>
          <w:w w:val="114"/>
          <w:sz w:val="22"/>
          <w:szCs w:val="22"/>
        </w:rPr>
        <w:t>se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olah</w:t>
      </w:r>
      <w:proofErr w:type="spellEnd"/>
      <w:r>
        <w:rPr>
          <w:color w:val="221F1F"/>
          <w:w w:val="114"/>
          <w:sz w:val="22"/>
          <w:szCs w:val="22"/>
        </w:rPr>
        <w:t xml:space="preserve">  yang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enaan</w:t>
      </w:r>
      <w:proofErr w:type="spellEnd"/>
      <w:r>
        <w:rPr>
          <w:color w:val="221F1F"/>
          <w:spacing w:val="2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1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aksi</w:t>
      </w:r>
      <w:proofErr w:type="spellEnd"/>
      <w:r>
        <w:rPr>
          <w:color w:val="221F1F"/>
          <w:spacing w:val="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manusia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2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lin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kungan</w:t>
      </w:r>
      <w:proofErr w:type="spellEnd"/>
      <w:r>
        <w:rPr>
          <w:color w:val="221F1F"/>
          <w:spacing w:val="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sek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ta</w:t>
      </w:r>
      <w:r>
        <w:rPr>
          <w:color w:val="221F1F"/>
          <w:spacing w:val="-10"/>
          <w:w w:val="114"/>
          <w:sz w:val="22"/>
          <w:szCs w:val="22"/>
        </w:rPr>
        <w:t>r</w:t>
      </w:r>
      <w:proofErr w:type="spellEnd"/>
      <w:r>
        <w:rPr>
          <w:color w:val="221F1F"/>
          <w:w w:val="114"/>
          <w:sz w:val="22"/>
          <w:szCs w:val="22"/>
        </w:rPr>
        <w:t>.</w:t>
      </w:r>
      <w:r>
        <w:rPr>
          <w:color w:val="221F1F"/>
          <w:spacing w:val="2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ti</w:t>
      </w:r>
      <w:proofErr w:type="spellEnd"/>
    </w:p>
    <w:p w14:paraId="566EA85D" w14:textId="77777777" w:rsidR="00957F67" w:rsidRDefault="00E3456C">
      <w:pPr>
        <w:spacing w:before="4" w:line="240" w:lineRule="exact"/>
        <w:ind w:left="1914"/>
        <w:rPr>
          <w:sz w:val="22"/>
          <w:szCs w:val="22"/>
        </w:rPr>
      </w:pPr>
      <w:proofErr w:type="spellStart"/>
      <w:r>
        <w:rPr>
          <w:color w:val="221F1F"/>
          <w:spacing w:val="-1"/>
          <w:w w:val="115"/>
          <w:sz w:val="22"/>
          <w:szCs w:val="22"/>
        </w:rPr>
        <w:t>c</w:t>
      </w:r>
      <w:r>
        <w:rPr>
          <w:color w:val="221F1F"/>
          <w:w w:val="115"/>
          <w:sz w:val="22"/>
          <w:szCs w:val="22"/>
        </w:rPr>
        <w:t>o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toh</w:t>
      </w:r>
      <w:proofErr w:type="spellEnd"/>
      <w:r>
        <w:rPr>
          <w:color w:val="221F1F"/>
          <w:spacing w:val="3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berikut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ini</w:t>
      </w:r>
      <w:proofErr w:type="spellEnd"/>
      <w:r>
        <w:rPr>
          <w:color w:val="221F1F"/>
          <w:w w:val="115"/>
          <w:sz w:val="22"/>
          <w:szCs w:val="22"/>
        </w:rPr>
        <w:t>:</w:t>
      </w:r>
    </w:p>
    <w:p w14:paraId="6E3DE088" w14:textId="77777777" w:rsidR="00957F67" w:rsidRDefault="00957F67">
      <w:pPr>
        <w:spacing w:line="200" w:lineRule="exact"/>
      </w:pPr>
    </w:p>
    <w:p w14:paraId="56DBBF0F" w14:textId="77777777" w:rsidR="00957F67" w:rsidRDefault="00957F67">
      <w:pPr>
        <w:spacing w:before="6" w:line="260" w:lineRule="exact"/>
        <w:rPr>
          <w:sz w:val="26"/>
          <w:szCs w:val="26"/>
        </w:rPr>
      </w:pPr>
    </w:p>
    <w:p w14:paraId="473D93D1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8"/>
          <w:w w:val="115"/>
          <w:sz w:val="22"/>
          <w:szCs w:val="22"/>
        </w:rPr>
        <w:t>1</w:t>
      </w:r>
      <w:r>
        <w:rPr>
          <w:color w:val="221F1F"/>
          <w:spacing w:val="-6"/>
          <w:w w:val="115"/>
          <w:sz w:val="22"/>
          <w:szCs w:val="22"/>
        </w:rPr>
        <w:t>4</w:t>
      </w:r>
      <w:r>
        <w:rPr>
          <w:color w:val="221F1F"/>
          <w:w w:val="115"/>
          <w:sz w:val="22"/>
          <w:szCs w:val="22"/>
        </w:rPr>
        <w:t>0</w:t>
      </w:r>
      <w:r>
        <w:rPr>
          <w:color w:val="221F1F"/>
          <w:spacing w:val="-2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205C8BF3" w14:textId="77777777" w:rsidR="00957F67" w:rsidRDefault="00957F67">
      <w:pPr>
        <w:spacing w:line="200" w:lineRule="exact"/>
      </w:pPr>
    </w:p>
    <w:p w14:paraId="1971A6A5" w14:textId="77777777" w:rsidR="00957F67" w:rsidRDefault="00957F67">
      <w:pPr>
        <w:spacing w:line="200" w:lineRule="exact"/>
      </w:pPr>
    </w:p>
    <w:p w14:paraId="3812D8B7" w14:textId="77777777" w:rsidR="00957F67" w:rsidRDefault="00957F67">
      <w:pPr>
        <w:spacing w:line="200" w:lineRule="exact"/>
      </w:pPr>
    </w:p>
    <w:p w14:paraId="4610B6FA" w14:textId="77777777" w:rsidR="00957F67" w:rsidRDefault="00957F67">
      <w:pPr>
        <w:spacing w:line="200" w:lineRule="exact"/>
      </w:pPr>
    </w:p>
    <w:p w14:paraId="0A486E23" w14:textId="77777777" w:rsidR="00957F67" w:rsidRDefault="00957F67">
      <w:pPr>
        <w:spacing w:line="200" w:lineRule="exact"/>
      </w:pPr>
    </w:p>
    <w:p w14:paraId="17B5FBF9" w14:textId="77777777" w:rsidR="00957F67" w:rsidRDefault="00957F67">
      <w:pPr>
        <w:spacing w:line="200" w:lineRule="exact"/>
      </w:pPr>
    </w:p>
    <w:p w14:paraId="3B904F55" w14:textId="77777777" w:rsidR="00957F67" w:rsidRDefault="00957F67">
      <w:pPr>
        <w:spacing w:line="200" w:lineRule="exact"/>
      </w:pPr>
    </w:p>
    <w:p w14:paraId="2A403B7C" w14:textId="77777777" w:rsidR="00957F67" w:rsidRDefault="00957F67">
      <w:pPr>
        <w:spacing w:line="200" w:lineRule="exact"/>
      </w:pPr>
    </w:p>
    <w:p w14:paraId="7D36C216" w14:textId="77777777" w:rsidR="00957F67" w:rsidRDefault="00957F67">
      <w:pPr>
        <w:spacing w:line="200" w:lineRule="exact"/>
      </w:pPr>
    </w:p>
    <w:p w14:paraId="38C0AF1E" w14:textId="77777777" w:rsidR="00957F67" w:rsidRDefault="00957F67">
      <w:pPr>
        <w:spacing w:line="200" w:lineRule="exact"/>
      </w:pPr>
    </w:p>
    <w:p w14:paraId="530AE5BE" w14:textId="77777777" w:rsidR="00957F67" w:rsidRDefault="00957F67">
      <w:pPr>
        <w:spacing w:line="200" w:lineRule="exact"/>
      </w:pPr>
    </w:p>
    <w:p w14:paraId="641C8DAD" w14:textId="77777777" w:rsidR="00957F67" w:rsidRDefault="00957F67">
      <w:pPr>
        <w:spacing w:line="200" w:lineRule="exact"/>
      </w:pPr>
    </w:p>
    <w:p w14:paraId="36741604" w14:textId="77777777" w:rsidR="00957F67" w:rsidRDefault="00957F67">
      <w:pPr>
        <w:spacing w:line="200" w:lineRule="exact"/>
      </w:pPr>
    </w:p>
    <w:p w14:paraId="1E7D6E13" w14:textId="77777777" w:rsidR="00957F67" w:rsidRDefault="00957F67">
      <w:pPr>
        <w:spacing w:line="200" w:lineRule="exact"/>
      </w:pPr>
    </w:p>
    <w:p w14:paraId="4CF4817A" w14:textId="77777777" w:rsidR="00957F67" w:rsidRDefault="00957F67">
      <w:pPr>
        <w:spacing w:line="200" w:lineRule="exact"/>
      </w:pPr>
    </w:p>
    <w:p w14:paraId="5B181676" w14:textId="77777777" w:rsidR="00957F67" w:rsidRDefault="00957F67">
      <w:pPr>
        <w:spacing w:line="200" w:lineRule="exact"/>
      </w:pPr>
    </w:p>
    <w:p w14:paraId="46229159" w14:textId="77777777" w:rsidR="00957F67" w:rsidRDefault="00957F67">
      <w:pPr>
        <w:spacing w:line="200" w:lineRule="exact"/>
      </w:pPr>
    </w:p>
    <w:p w14:paraId="372ECD10" w14:textId="77777777" w:rsidR="00957F67" w:rsidRDefault="00957F67">
      <w:pPr>
        <w:spacing w:line="200" w:lineRule="exact"/>
      </w:pPr>
    </w:p>
    <w:p w14:paraId="197DAE77" w14:textId="77777777" w:rsidR="00957F67" w:rsidRDefault="00957F67">
      <w:pPr>
        <w:spacing w:line="200" w:lineRule="exact"/>
      </w:pPr>
    </w:p>
    <w:p w14:paraId="059AC1EF" w14:textId="77777777" w:rsidR="00957F67" w:rsidRDefault="00957F67">
      <w:pPr>
        <w:spacing w:line="200" w:lineRule="exact"/>
      </w:pPr>
    </w:p>
    <w:p w14:paraId="1D0E91DE" w14:textId="77777777" w:rsidR="00957F67" w:rsidRDefault="00957F67">
      <w:pPr>
        <w:spacing w:before="17" w:line="220" w:lineRule="exact"/>
        <w:rPr>
          <w:sz w:val="22"/>
          <w:szCs w:val="22"/>
        </w:rPr>
      </w:pPr>
    </w:p>
    <w:p w14:paraId="52FEB349" w14:textId="77777777" w:rsidR="00957F67" w:rsidRDefault="00E3456C">
      <w:pPr>
        <w:spacing w:before="41"/>
        <w:ind w:left="1817"/>
        <w:rPr>
          <w:sz w:val="15"/>
          <w:szCs w:val="15"/>
        </w:rPr>
      </w:pPr>
      <w:r>
        <w:pict w14:anchorId="784036B7">
          <v:group id="_x0000_s1112" style="position:absolute;left:0;text-align:left;margin-left:92.55pt;margin-top:-153.3pt;width:174.25pt;height:150.8pt;z-index:-2980;mso-position-horizontal-relative:page" coordorigin="1851,-3066" coordsize="3485,3016">
            <v:shape id="_x0000_s1114" type="#_x0000_t75" style="position:absolute;left:1870;top:-3046;width:3446;height:2976">
              <v:imagedata r:id="rId16" o:title=""/>
            </v:shape>
            <v:shape id="_x0000_s1113" style="position:absolute;left:1870;top:-3046;width:3446;height:2976" coordorigin="1870,-3046" coordsize="3446,2976" path="m1870,-70r3446,l5316,-3046r-3446,l1870,-70xe" filled="f" strokecolor="#005a9e" strokeweight=".69886mm">
              <v:path arrowok="t"/>
            </v:shape>
            <w10:wrap anchorx="page"/>
          </v:group>
        </w:pict>
      </w:r>
      <w:r>
        <w:pict w14:anchorId="527FFAB9">
          <v:group id="_x0000_s1109" style="position:absolute;left:0;text-align:left;margin-left:269.45pt;margin-top:-153.3pt;width:194pt;height:150.9pt;z-index:-2979;mso-position-horizontal-relative:page" coordorigin="5389,-3066" coordsize="3880,3018">
            <v:shape id="_x0000_s1111" type="#_x0000_t75" style="position:absolute;left:5409;top:-3046;width:3860;height:2978">
              <v:imagedata r:id="rId17" o:title=""/>
            </v:shape>
            <v:shape id="_x0000_s1110" style="position:absolute;left:5409;top:-3046;width:3840;height:2978" coordorigin="5409,-3046" coordsize="3840,2978" path="m5409,-68r3840,l9249,-3046r-3840,l5409,-68xe" filled="f" strokecolor="#005a9e" strokeweight="2pt">
              <v:path arrowok="t"/>
            </v:shape>
            <w10:wrap anchorx="page"/>
          </v:group>
        </w:pict>
      </w:r>
      <w:r>
        <w:rPr>
          <w:color w:val="221F1F"/>
          <w:sz w:val="15"/>
          <w:szCs w:val="15"/>
        </w:rPr>
        <w:t>Kiri:</w:t>
      </w:r>
      <w:r>
        <w:rPr>
          <w:color w:val="221F1F"/>
          <w:spacing w:val="14"/>
          <w:sz w:val="15"/>
          <w:szCs w:val="15"/>
        </w:rPr>
        <w:t xml:space="preserve"> </w:t>
      </w:r>
      <w:r>
        <w:rPr>
          <w:color w:val="221F1F"/>
          <w:w w:val="117"/>
          <w:sz w:val="15"/>
          <w:szCs w:val="15"/>
        </w:rPr>
        <w:t>Gambar</w:t>
      </w:r>
      <w:r>
        <w:rPr>
          <w:color w:val="221F1F"/>
          <w:spacing w:val="1"/>
          <w:w w:val="117"/>
          <w:sz w:val="15"/>
          <w:szCs w:val="15"/>
        </w:rPr>
        <w:t xml:space="preserve"> </w:t>
      </w:r>
      <w:proofErr w:type="spellStart"/>
      <w:r>
        <w:rPr>
          <w:color w:val="221F1F"/>
          <w:w w:val="117"/>
          <w:sz w:val="15"/>
          <w:szCs w:val="15"/>
        </w:rPr>
        <w:t>individu</w:t>
      </w:r>
      <w:proofErr w:type="spellEnd"/>
      <w:r>
        <w:rPr>
          <w:color w:val="221F1F"/>
          <w:spacing w:val="-13"/>
          <w:w w:val="117"/>
          <w:sz w:val="15"/>
          <w:szCs w:val="15"/>
        </w:rPr>
        <w:t xml:space="preserve"> </w:t>
      </w:r>
      <w:r>
        <w:rPr>
          <w:color w:val="221F1F"/>
          <w:w w:val="117"/>
          <w:sz w:val="15"/>
          <w:szCs w:val="15"/>
        </w:rPr>
        <w:t>yang</w:t>
      </w:r>
      <w:r>
        <w:rPr>
          <w:color w:val="221F1F"/>
          <w:spacing w:val="-6"/>
          <w:w w:val="117"/>
          <w:sz w:val="15"/>
          <w:szCs w:val="15"/>
        </w:rPr>
        <w:t xml:space="preserve"> </w:t>
      </w:r>
      <w:proofErr w:type="spellStart"/>
      <w:r>
        <w:rPr>
          <w:color w:val="221F1F"/>
          <w:w w:val="117"/>
          <w:sz w:val="15"/>
          <w:szCs w:val="15"/>
        </w:rPr>
        <w:t>s</w:t>
      </w:r>
      <w:r>
        <w:rPr>
          <w:color w:val="221F1F"/>
          <w:spacing w:val="-1"/>
          <w:w w:val="117"/>
          <w:sz w:val="15"/>
          <w:szCs w:val="15"/>
        </w:rPr>
        <w:t>e</w:t>
      </w:r>
      <w:r>
        <w:rPr>
          <w:color w:val="221F1F"/>
          <w:w w:val="117"/>
          <w:sz w:val="15"/>
          <w:szCs w:val="15"/>
        </w:rPr>
        <w:t>dang</w:t>
      </w:r>
      <w:proofErr w:type="spellEnd"/>
      <w:r>
        <w:rPr>
          <w:color w:val="221F1F"/>
          <w:spacing w:val="14"/>
          <w:w w:val="117"/>
          <w:sz w:val="15"/>
          <w:szCs w:val="15"/>
        </w:rPr>
        <w:t xml:space="preserve"> </w:t>
      </w:r>
      <w:proofErr w:type="spellStart"/>
      <w:r>
        <w:rPr>
          <w:color w:val="221F1F"/>
          <w:w w:val="117"/>
          <w:sz w:val="15"/>
          <w:szCs w:val="15"/>
        </w:rPr>
        <w:t>be</w:t>
      </w:r>
      <w:r>
        <w:rPr>
          <w:color w:val="221F1F"/>
          <w:spacing w:val="-1"/>
          <w:w w:val="117"/>
          <w:sz w:val="15"/>
          <w:szCs w:val="15"/>
        </w:rPr>
        <w:t>rc</w:t>
      </w:r>
      <w:r>
        <w:rPr>
          <w:color w:val="221F1F"/>
          <w:w w:val="117"/>
          <w:sz w:val="15"/>
          <w:szCs w:val="15"/>
        </w:rPr>
        <w:t>en</w:t>
      </w:r>
      <w:r>
        <w:rPr>
          <w:color w:val="221F1F"/>
          <w:spacing w:val="5"/>
          <w:w w:val="117"/>
          <w:sz w:val="15"/>
          <w:szCs w:val="15"/>
        </w:rPr>
        <w:t>g</w:t>
      </w:r>
      <w:r>
        <w:rPr>
          <w:color w:val="221F1F"/>
          <w:w w:val="117"/>
          <w:sz w:val="15"/>
          <w:szCs w:val="15"/>
        </w:rPr>
        <w:t>k</w:t>
      </w:r>
      <w:r>
        <w:rPr>
          <w:color w:val="221F1F"/>
          <w:spacing w:val="-1"/>
          <w:w w:val="117"/>
          <w:sz w:val="15"/>
          <w:szCs w:val="15"/>
        </w:rPr>
        <w:t>r</w:t>
      </w:r>
      <w:r>
        <w:rPr>
          <w:color w:val="221F1F"/>
          <w:w w:val="117"/>
          <w:sz w:val="15"/>
          <w:szCs w:val="15"/>
        </w:rPr>
        <w:t>ama</w:t>
      </w:r>
      <w:proofErr w:type="spellEnd"/>
      <w:r>
        <w:rPr>
          <w:color w:val="221F1F"/>
          <w:w w:val="117"/>
          <w:sz w:val="15"/>
          <w:szCs w:val="15"/>
        </w:rPr>
        <w:t>.</w:t>
      </w:r>
      <w:r>
        <w:rPr>
          <w:color w:val="221F1F"/>
          <w:spacing w:val="24"/>
          <w:w w:val="117"/>
          <w:sz w:val="15"/>
          <w:szCs w:val="15"/>
        </w:rPr>
        <w:t xml:space="preserve"> </w:t>
      </w:r>
      <w:proofErr w:type="spellStart"/>
      <w:r>
        <w:rPr>
          <w:color w:val="221F1F"/>
          <w:w w:val="117"/>
          <w:sz w:val="15"/>
          <w:szCs w:val="15"/>
        </w:rPr>
        <w:t>Kanan</w:t>
      </w:r>
      <w:proofErr w:type="spellEnd"/>
      <w:r>
        <w:rPr>
          <w:color w:val="221F1F"/>
          <w:w w:val="117"/>
          <w:sz w:val="15"/>
          <w:szCs w:val="15"/>
        </w:rPr>
        <w:t>:</w:t>
      </w:r>
      <w:r>
        <w:rPr>
          <w:color w:val="221F1F"/>
          <w:spacing w:val="-21"/>
          <w:w w:val="117"/>
          <w:sz w:val="15"/>
          <w:szCs w:val="15"/>
        </w:rPr>
        <w:t xml:space="preserve"> </w:t>
      </w:r>
      <w:r>
        <w:rPr>
          <w:color w:val="221F1F"/>
          <w:w w:val="117"/>
          <w:sz w:val="15"/>
          <w:szCs w:val="15"/>
        </w:rPr>
        <w:t>Gambar</w:t>
      </w:r>
      <w:r>
        <w:rPr>
          <w:color w:val="221F1F"/>
          <w:spacing w:val="1"/>
          <w:w w:val="117"/>
          <w:sz w:val="15"/>
          <w:szCs w:val="15"/>
        </w:rPr>
        <w:t xml:space="preserve"> </w:t>
      </w:r>
      <w:proofErr w:type="spellStart"/>
      <w:r>
        <w:rPr>
          <w:color w:val="221F1F"/>
          <w:w w:val="117"/>
          <w:sz w:val="15"/>
          <w:szCs w:val="15"/>
        </w:rPr>
        <w:t>individu</w:t>
      </w:r>
      <w:proofErr w:type="spellEnd"/>
      <w:r>
        <w:rPr>
          <w:color w:val="221F1F"/>
          <w:spacing w:val="-13"/>
          <w:w w:val="117"/>
          <w:sz w:val="15"/>
          <w:szCs w:val="15"/>
        </w:rPr>
        <w:t xml:space="preserve"> </w:t>
      </w:r>
      <w:proofErr w:type="spellStart"/>
      <w:r>
        <w:rPr>
          <w:color w:val="221F1F"/>
          <w:w w:val="117"/>
          <w:sz w:val="15"/>
          <w:szCs w:val="15"/>
        </w:rPr>
        <w:t>menggunakan</w:t>
      </w:r>
      <w:proofErr w:type="spellEnd"/>
      <w:r>
        <w:rPr>
          <w:color w:val="221F1F"/>
          <w:spacing w:val="13"/>
          <w:w w:val="117"/>
          <w:sz w:val="15"/>
          <w:szCs w:val="15"/>
        </w:rPr>
        <w:t xml:space="preserve"> </w:t>
      </w:r>
      <w:r>
        <w:rPr>
          <w:i/>
          <w:color w:val="221F1F"/>
          <w:w w:val="118"/>
          <w:sz w:val="15"/>
          <w:szCs w:val="15"/>
        </w:rPr>
        <w:t>smartphone</w:t>
      </w:r>
      <w:r>
        <w:rPr>
          <w:color w:val="221F1F"/>
          <w:w w:val="101"/>
          <w:sz w:val="15"/>
          <w:szCs w:val="15"/>
        </w:rPr>
        <w:t>.</w:t>
      </w:r>
    </w:p>
    <w:p w14:paraId="1030D5DC" w14:textId="77777777" w:rsidR="00957F67" w:rsidRDefault="00957F67">
      <w:pPr>
        <w:spacing w:before="5" w:line="120" w:lineRule="exact"/>
        <w:rPr>
          <w:sz w:val="13"/>
          <w:szCs w:val="13"/>
        </w:rPr>
      </w:pPr>
    </w:p>
    <w:p w14:paraId="3C890056" w14:textId="77777777" w:rsidR="00957F67" w:rsidRDefault="00957F67">
      <w:pPr>
        <w:spacing w:line="200" w:lineRule="exact"/>
      </w:pPr>
    </w:p>
    <w:p w14:paraId="6EDEAB8C" w14:textId="77777777" w:rsidR="00957F67" w:rsidRDefault="00E3456C">
      <w:pPr>
        <w:spacing w:before="33"/>
        <w:ind w:left="2219"/>
        <w:rPr>
          <w:sz w:val="26"/>
          <w:szCs w:val="26"/>
        </w:rPr>
      </w:pPr>
      <w:r>
        <w:pict w14:anchorId="12C268F2">
          <v:group id="_x0000_s1107" style="position:absolute;left:0;text-align:left;margin-left:91.1pt;margin-top:-.7pt;width:8.5pt;height:33.3pt;z-index:-2978;mso-position-horizontal-relative:page" coordorigin="1822,-14" coordsize="170,666">
            <v:shape id="_x0000_s1108" style="position:absolute;left:1822;top:-14;width:170;height:666" coordorigin="1822,-14" coordsize="170,666" path="m1822,652r170,l1992,-14r-170,l1822,652xe" fillcolor="#23408f" stroked="f">
              <v:path arrowok="t"/>
            </v:shape>
            <w10:wrap anchorx="page"/>
          </v:group>
        </w:pict>
      </w:r>
      <w:proofErr w:type="spellStart"/>
      <w:r>
        <w:rPr>
          <w:b/>
          <w:color w:val="005A9E"/>
          <w:sz w:val="26"/>
          <w:szCs w:val="26"/>
        </w:rPr>
        <w:t>Dampak</w:t>
      </w:r>
      <w:proofErr w:type="spellEnd"/>
      <w:r>
        <w:rPr>
          <w:b/>
          <w:color w:val="005A9E"/>
          <w:spacing w:val="54"/>
          <w:sz w:val="26"/>
          <w:szCs w:val="26"/>
        </w:rPr>
        <w:t xml:space="preserve"> </w:t>
      </w:r>
      <w:r>
        <w:rPr>
          <w:b/>
          <w:i/>
          <w:color w:val="005A9E"/>
          <w:w w:val="111"/>
          <w:sz w:val="26"/>
          <w:szCs w:val="26"/>
        </w:rPr>
        <w:t>Sma</w:t>
      </w:r>
      <w:r>
        <w:rPr>
          <w:b/>
          <w:i/>
          <w:color w:val="005A9E"/>
          <w:spacing w:val="-2"/>
          <w:w w:val="111"/>
          <w:sz w:val="26"/>
          <w:szCs w:val="26"/>
        </w:rPr>
        <w:t>r</w:t>
      </w:r>
      <w:r>
        <w:rPr>
          <w:b/>
          <w:i/>
          <w:color w:val="005A9E"/>
          <w:w w:val="111"/>
          <w:sz w:val="26"/>
          <w:szCs w:val="26"/>
        </w:rPr>
        <w:t>tphone</w:t>
      </w:r>
      <w:r>
        <w:rPr>
          <w:b/>
          <w:i/>
          <w:color w:val="005A9E"/>
          <w:spacing w:val="-5"/>
          <w:w w:val="111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bagi</w:t>
      </w:r>
      <w:proofErr w:type="spellEnd"/>
      <w:r>
        <w:rPr>
          <w:b/>
          <w:color w:val="005A9E"/>
          <w:spacing w:val="49"/>
          <w:sz w:val="26"/>
          <w:szCs w:val="26"/>
        </w:rPr>
        <w:t xml:space="preserve"> </w:t>
      </w:r>
      <w:proofErr w:type="spellStart"/>
      <w:r>
        <w:rPr>
          <w:b/>
          <w:color w:val="005A9E"/>
          <w:w w:val="110"/>
          <w:sz w:val="26"/>
          <w:szCs w:val="26"/>
        </w:rPr>
        <w:t>Sis</w:t>
      </w:r>
      <w:r>
        <w:rPr>
          <w:b/>
          <w:color w:val="005A9E"/>
          <w:spacing w:val="-3"/>
          <w:w w:val="110"/>
          <w:sz w:val="26"/>
          <w:szCs w:val="26"/>
        </w:rPr>
        <w:t>w</w:t>
      </w:r>
      <w:r>
        <w:rPr>
          <w:b/>
          <w:color w:val="005A9E"/>
          <w:w w:val="110"/>
          <w:sz w:val="26"/>
          <w:szCs w:val="26"/>
        </w:rPr>
        <w:t>a</w:t>
      </w:r>
      <w:proofErr w:type="spellEnd"/>
    </w:p>
    <w:p w14:paraId="6F67FE8F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039DB8F3" w14:textId="77777777" w:rsidR="00957F67" w:rsidRDefault="00E3456C">
      <w:pPr>
        <w:spacing w:line="120" w:lineRule="exact"/>
        <w:ind w:left="2219"/>
        <w:rPr>
          <w:sz w:val="12"/>
          <w:szCs w:val="12"/>
        </w:rPr>
      </w:pPr>
      <w:proofErr w:type="spellStart"/>
      <w:r>
        <w:rPr>
          <w:b/>
          <w:i/>
          <w:color w:val="221F1F"/>
          <w:w w:val="129"/>
          <w:sz w:val="12"/>
          <w:szCs w:val="12"/>
        </w:rPr>
        <w:t>s</w:t>
      </w:r>
      <w:r>
        <w:rPr>
          <w:b/>
          <w:i/>
          <w:color w:val="221F1F"/>
          <w:w w:val="98"/>
          <w:sz w:val="12"/>
          <w:szCs w:val="12"/>
        </w:rPr>
        <w:t>u</w:t>
      </w:r>
      <w:r>
        <w:rPr>
          <w:b/>
          <w:i/>
          <w:color w:val="221F1F"/>
          <w:w w:val="108"/>
          <w:sz w:val="12"/>
          <w:szCs w:val="12"/>
        </w:rPr>
        <w:t>m</w:t>
      </w:r>
      <w:r>
        <w:rPr>
          <w:b/>
          <w:i/>
          <w:color w:val="221F1F"/>
          <w:w w:val="110"/>
          <w:sz w:val="12"/>
          <w:szCs w:val="12"/>
        </w:rPr>
        <w:t>b</w:t>
      </w:r>
      <w:r>
        <w:rPr>
          <w:b/>
          <w:i/>
          <w:color w:val="221F1F"/>
          <w:w w:val="119"/>
          <w:sz w:val="12"/>
          <w:szCs w:val="12"/>
        </w:rPr>
        <w:t>e</w:t>
      </w:r>
      <w:r>
        <w:rPr>
          <w:b/>
          <w:i/>
          <w:color w:val="221F1F"/>
          <w:w w:val="92"/>
          <w:sz w:val="12"/>
          <w:szCs w:val="12"/>
        </w:rPr>
        <w:t>r</w:t>
      </w:r>
      <w:proofErr w:type="spellEnd"/>
      <w:r>
        <w:rPr>
          <w:i/>
          <w:color w:val="221F1F"/>
          <w:w w:val="71"/>
          <w:sz w:val="12"/>
          <w:szCs w:val="12"/>
        </w:rPr>
        <w:t>:</w:t>
      </w:r>
      <w:r>
        <w:rPr>
          <w:i/>
          <w:color w:val="221F1F"/>
          <w:spacing w:val="-1"/>
          <w:sz w:val="12"/>
          <w:szCs w:val="12"/>
        </w:rPr>
        <w:t xml:space="preserve"> </w:t>
      </w:r>
      <w:r>
        <w:rPr>
          <w:i/>
          <w:color w:val="221F1F"/>
          <w:sz w:val="12"/>
          <w:szCs w:val="12"/>
        </w:rPr>
        <w:t>Badan</w:t>
      </w:r>
      <w:r>
        <w:rPr>
          <w:i/>
          <w:color w:val="221F1F"/>
          <w:spacing w:val="16"/>
          <w:sz w:val="12"/>
          <w:szCs w:val="12"/>
        </w:rPr>
        <w:t xml:space="preserve"> </w:t>
      </w:r>
      <w:proofErr w:type="spellStart"/>
      <w:r>
        <w:rPr>
          <w:i/>
          <w:color w:val="221F1F"/>
          <w:sz w:val="12"/>
          <w:szCs w:val="12"/>
        </w:rPr>
        <w:t>Litbang</w:t>
      </w:r>
      <w:proofErr w:type="spellEnd"/>
      <w:r>
        <w:rPr>
          <w:i/>
          <w:color w:val="221F1F"/>
          <w:spacing w:val="14"/>
          <w:sz w:val="12"/>
          <w:szCs w:val="12"/>
        </w:rPr>
        <w:t xml:space="preserve"> </w:t>
      </w:r>
      <w:r>
        <w:rPr>
          <w:i/>
          <w:color w:val="221F1F"/>
          <w:sz w:val="12"/>
          <w:szCs w:val="12"/>
        </w:rPr>
        <w:t>dan</w:t>
      </w:r>
      <w:r>
        <w:rPr>
          <w:i/>
          <w:color w:val="221F1F"/>
          <w:spacing w:val="13"/>
          <w:sz w:val="12"/>
          <w:szCs w:val="12"/>
        </w:rPr>
        <w:t xml:space="preserve"> </w:t>
      </w:r>
      <w:proofErr w:type="spellStart"/>
      <w:r>
        <w:rPr>
          <w:i/>
          <w:color w:val="221F1F"/>
          <w:sz w:val="12"/>
          <w:szCs w:val="12"/>
        </w:rPr>
        <w:t>Diklat</w:t>
      </w:r>
      <w:proofErr w:type="spellEnd"/>
      <w:r>
        <w:rPr>
          <w:i/>
          <w:color w:val="221F1F"/>
          <w:spacing w:val="-5"/>
          <w:sz w:val="12"/>
          <w:szCs w:val="12"/>
        </w:rPr>
        <w:t xml:space="preserve"> </w:t>
      </w:r>
      <w:r>
        <w:rPr>
          <w:i/>
          <w:color w:val="221F1F"/>
          <w:spacing w:val="-2"/>
          <w:w w:val="92"/>
          <w:sz w:val="12"/>
          <w:szCs w:val="12"/>
        </w:rPr>
        <w:t>K</w:t>
      </w:r>
      <w:r>
        <w:rPr>
          <w:i/>
          <w:color w:val="221F1F"/>
          <w:w w:val="117"/>
          <w:sz w:val="12"/>
          <w:szCs w:val="12"/>
        </w:rPr>
        <w:t>eme</w:t>
      </w:r>
      <w:r>
        <w:rPr>
          <w:i/>
          <w:color w:val="221F1F"/>
          <w:w w:val="110"/>
          <w:sz w:val="12"/>
          <w:szCs w:val="12"/>
        </w:rPr>
        <w:t>nt</w:t>
      </w:r>
      <w:r>
        <w:rPr>
          <w:i/>
          <w:color w:val="221F1F"/>
          <w:w w:val="117"/>
          <w:sz w:val="12"/>
          <w:szCs w:val="12"/>
        </w:rPr>
        <w:t>e</w:t>
      </w:r>
      <w:r>
        <w:rPr>
          <w:i/>
          <w:color w:val="221F1F"/>
          <w:w w:val="86"/>
          <w:sz w:val="12"/>
          <w:szCs w:val="12"/>
        </w:rPr>
        <w:t>ri</w:t>
      </w:r>
      <w:r>
        <w:rPr>
          <w:i/>
          <w:color w:val="221F1F"/>
          <w:w w:val="106"/>
          <w:sz w:val="12"/>
          <w:szCs w:val="12"/>
        </w:rPr>
        <w:t>a</w:t>
      </w:r>
      <w:r>
        <w:rPr>
          <w:i/>
          <w:color w:val="221F1F"/>
          <w:w w:val="108"/>
          <w:sz w:val="12"/>
          <w:szCs w:val="12"/>
        </w:rPr>
        <w:t>n</w:t>
      </w:r>
      <w:r>
        <w:rPr>
          <w:i/>
          <w:color w:val="221F1F"/>
          <w:spacing w:val="-1"/>
          <w:sz w:val="12"/>
          <w:szCs w:val="12"/>
        </w:rPr>
        <w:t xml:space="preserve"> </w:t>
      </w:r>
      <w:r>
        <w:rPr>
          <w:i/>
          <w:color w:val="221F1F"/>
          <w:w w:val="104"/>
          <w:sz w:val="12"/>
          <w:szCs w:val="12"/>
        </w:rPr>
        <w:t>A</w:t>
      </w:r>
      <w:r>
        <w:rPr>
          <w:i/>
          <w:color w:val="221F1F"/>
          <w:w w:val="109"/>
          <w:sz w:val="12"/>
          <w:szCs w:val="12"/>
        </w:rPr>
        <w:t>g</w:t>
      </w:r>
      <w:r>
        <w:rPr>
          <w:i/>
          <w:color w:val="221F1F"/>
          <w:w w:val="106"/>
          <w:sz w:val="12"/>
          <w:szCs w:val="12"/>
        </w:rPr>
        <w:t>a</w:t>
      </w:r>
      <w:r>
        <w:rPr>
          <w:i/>
          <w:color w:val="221F1F"/>
          <w:w w:val="113"/>
          <w:sz w:val="12"/>
          <w:szCs w:val="12"/>
        </w:rPr>
        <w:t>ma</w:t>
      </w:r>
    </w:p>
    <w:p w14:paraId="54CD05A3" w14:textId="77777777" w:rsidR="00957F67" w:rsidRDefault="00957F67">
      <w:pPr>
        <w:spacing w:before="11" w:line="220" w:lineRule="exact"/>
        <w:rPr>
          <w:sz w:val="22"/>
          <w:szCs w:val="22"/>
        </w:rPr>
      </w:pPr>
    </w:p>
    <w:p w14:paraId="585E235E" w14:textId="77777777" w:rsidR="00957F67" w:rsidRDefault="00E3456C">
      <w:pPr>
        <w:spacing w:before="28" w:line="303" w:lineRule="auto"/>
        <w:ind w:left="1822" w:right="1530"/>
        <w:jc w:val="both"/>
        <w:rPr>
          <w:sz w:val="22"/>
          <w:szCs w:val="22"/>
        </w:rPr>
      </w:pPr>
      <w:r>
        <w:rPr>
          <w:color w:val="221F1F"/>
          <w:w w:val="112"/>
          <w:sz w:val="22"/>
          <w:szCs w:val="22"/>
        </w:rPr>
        <w:t>Badan</w:t>
      </w:r>
      <w:r>
        <w:rPr>
          <w:color w:val="221F1F"/>
          <w:spacing w:val="1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L</w:t>
      </w:r>
      <w:r>
        <w:rPr>
          <w:color w:val="221F1F"/>
          <w:spacing w:val="4"/>
          <w:w w:val="112"/>
          <w:sz w:val="22"/>
          <w:szCs w:val="22"/>
        </w:rPr>
        <w:t>i</w:t>
      </w:r>
      <w:r>
        <w:rPr>
          <w:color w:val="221F1F"/>
          <w:w w:val="112"/>
          <w:sz w:val="22"/>
          <w:szCs w:val="22"/>
        </w:rPr>
        <w:t>tbang</w:t>
      </w:r>
      <w:proofErr w:type="spellEnd"/>
      <w:r>
        <w:rPr>
          <w:color w:val="221F1F"/>
          <w:spacing w:val="1"/>
          <w:w w:val="11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05"/>
          <w:sz w:val="22"/>
          <w:szCs w:val="22"/>
        </w:rPr>
        <w:t>Dikl</w:t>
      </w:r>
      <w:r>
        <w:rPr>
          <w:color w:val="221F1F"/>
          <w:spacing w:val="-2"/>
          <w:w w:val="105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spacing w:val="8"/>
          <w:w w:val="139"/>
          <w:sz w:val="22"/>
          <w:szCs w:val="22"/>
        </w:rPr>
        <w:t xml:space="preserve"> </w:t>
      </w:r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eme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21"/>
          <w:sz w:val="22"/>
          <w:szCs w:val="22"/>
        </w:rPr>
        <w:t>terian</w:t>
      </w:r>
      <w:r>
        <w:rPr>
          <w:color w:val="221F1F"/>
          <w:spacing w:val="8"/>
          <w:w w:val="12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Agama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dampak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i/>
          <w:color w:val="221F1F"/>
          <w:w w:val="114"/>
          <w:sz w:val="22"/>
          <w:szCs w:val="22"/>
        </w:rPr>
        <w:t xml:space="preserve">smartphone </w:t>
      </w:r>
      <w:r>
        <w:rPr>
          <w:color w:val="221F1F"/>
          <w:w w:val="114"/>
          <w:sz w:val="22"/>
          <w:szCs w:val="22"/>
        </w:rPr>
        <w:t xml:space="preserve">di </w:t>
      </w:r>
      <w:proofErr w:type="spellStart"/>
      <w:r>
        <w:rPr>
          <w:color w:val="221F1F"/>
          <w:w w:val="114"/>
          <w:sz w:val="22"/>
          <w:szCs w:val="22"/>
        </w:rPr>
        <w:t>kalangan</w:t>
      </w:r>
      <w:proofErr w:type="spellEnd"/>
      <w:r>
        <w:rPr>
          <w:color w:val="221F1F"/>
          <w:spacing w:val="-7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Mad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asah</w:t>
      </w:r>
      <w:proofErr w:type="gramEnd"/>
      <w:r>
        <w:rPr>
          <w:color w:val="221F1F"/>
          <w:spacing w:val="1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Al</w:t>
      </w:r>
      <w:r>
        <w:rPr>
          <w:color w:val="221F1F"/>
          <w:spacing w:val="-1"/>
          <w:sz w:val="22"/>
          <w:szCs w:val="22"/>
        </w:rPr>
        <w:t>i</w:t>
      </w:r>
      <w:r>
        <w:rPr>
          <w:color w:val="221F1F"/>
          <w:sz w:val="22"/>
          <w:szCs w:val="22"/>
        </w:rPr>
        <w:t>yah</w:t>
      </w:r>
      <w:r>
        <w:rPr>
          <w:color w:val="221F1F"/>
          <w:spacing w:val="20"/>
          <w:sz w:val="22"/>
          <w:szCs w:val="22"/>
        </w:rPr>
        <w:t xml:space="preserve"> </w:t>
      </w:r>
      <w:r>
        <w:rPr>
          <w:color w:val="221F1F"/>
          <w:w w:val="94"/>
          <w:sz w:val="22"/>
          <w:szCs w:val="22"/>
        </w:rPr>
        <w:t>(MA).</w:t>
      </w:r>
      <w:r>
        <w:rPr>
          <w:color w:val="221F1F"/>
          <w:spacing w:val="4"/>
          <w:w w:val="9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1"/>
          <w:sz w:val="22"/>
          <w:szCs w:val="22"/>
        </w:rPr>
        <w:t>D</w:t>
      </w:r>
      <w:r>
        <w:rPr>
          <w:color w:val="221F1F"/>
          <w:sz w:val="22"/>
          <w:szCs w:val="22"/>
        </w:rPr>
        <w:t>alam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ris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tu</w:t>
      </w:r>
      <w:proofErr w:type="spellEnd"/>
      <w:r>
        <w:rPr>
          <w:color w:val="221F1F"/>
          <w:spacing w:val="-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temukan</w:t>
      </w:r>
      <w:proofErr w:type="spellEnd"/>
      <w:r>
        <w:rPr>
          <w:color w:val="221F1F"/>
          <w:spacing w:val="-1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perilaku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MA</w:t>
      </w:r>
      <w:r>
        <w:rPr>
          <w:color w:val="221F1F"/>
          <w:spacing w:val="-1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umum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memakai</w:t>
      </w:r>
      <w:proofErr w:type="spellEnd"/>
      <w:r>
        <w:rPr>
          <w:color w:val="221F1F"/>
          <w:spacing w:val="-8"/>
          <w:w w:val="114"/>
          <w:sz w:val="22"/>
          <w:szCs w:val="22"/>
        </w:rPr>
        <w:t xml:space="preserve"> </w:t>
      </w:r>
      <w:r>
        <w:rPr>
          <w:i/>
          <w:color w:val="221F1F"/>
          <w:w w:val="114"/>
          <w:sz w:val="22"/>
          <w:szCs w:val="22"/>
        </w:rPr>
        <w:t>smartphone</w:t>
      </w:r>
      <w:r>
        <w:rPr>
          <w:i/>
          <w:color w:val="221F1F"/>
          <w:spacing w:val="-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u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tuk</w:t>
      </w:r>
      <w:proofErr w:type="spellEnd"/>
      <w:r>
        <w:rPr>
          <w:color w:val="221F1F"/>
          <w:spacing w:val="2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mengakses</w:t>
      </w:r>
      <w:proofErr w:type="spellEnd"/>
      <w:r>
        <w:rPr>
          <w:color w:val="221F1F"/>
          <w:spacing w:val="12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</w:t>
      </w:r>
      <w:r>
        <w:rPr>
          <w:color w:val="221F1F"/>
          <w:spacing w:val="-1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 xml:space="preserve">dia </w:t>
      </w:r>
      <w:proofErr w:type="spellStart"/>
      <w:r>
        <w:rPr>
          <w:color w:val="221F1F"/>
          <w:w w:val="114"/>
          <w:sz w:val="22"/>
          <w:szCs w:val="22"/>
        </w:rPr>
        <w:t>sosial</w:t>
      </w:r>
      <w:proofErr w:type="spellEnd"/>
      <w:r>
        <w:rPr>
          <w:color w:val="221F1F"/>
          <w:w w:val="114"/>
          <w:sz w:val="22"/>
          <w:szCs w:val="22"/>
        </w:rPr>
        <w:t xml:space="preserve">. </w:t>
      </w:r>
      <w:proofErr w:type="spellStart"/>
      <w:proofErr w:type="gram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eka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menggunakan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r>
        <w:rPr>
          <w:i/>
          <w:color w:val="221F1F"/>
          <w:w w:val="115"/>
          <w:sz w:val="22"/>
          <w:szCs w:val="22"/>
        </w:rPr>
        <w:t xml:space="preserve">smartphone </w:t>
      </w:r>
      <w:r>
        <w:rPr>
          <w:i/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lebih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7 </w:t>
      </w:r>
      <w:r>
        <w:rPr>
          <w:color w:val="221F1F"/>
          <w:spacing w:val="21"/>
          <w:sz w:val="22"/>
          <w:szCs w:val="22"/>
        </w:rPr>
        <w:t xml:space="preserve"> </w:t>
      </w:r>
      <w:r>
        <w:rPr>
          <w:color w:val="221F1F"/>
          <w:w w:val="122"/>
          <w:sz w:val="22"/>
          <w:szCs w:val="22"/>
        </w:rPr>
        <w:t>ja</w:t>
      </w:r>
      <w:r>
        <w:rPr>
          <w:color w:val="221F1F"/>
          <w:spacing w:val="-5"/>
          <w:w w:val="122"/>
          <w:sz w:val="22"/>
          <w:szCs w:val="22"/>
        </w:rPr>
        <w:t>m</w:t>
      </w:r>
      <w:r>
        <w:rPr>
          <w:color w:val="221F1F"/>
          <w:w w:val="122"/>
          <w:sz w:val="22"/>
          <w:szCs w:val="22"/>
        </w:rPr>
        <w:t>/</w:t>
      </w:r>
      <w:proofErr w:type="spellStart"/>
      <w:r>
        <w:rPr>
          <w:color w:val="221F1F"/>
          <w:w w:val="122"/>
          <w:sz w:val="22"/>
          <w:szCs w:val="22"/>
        </w:rPr>
        <w:t>hari</w:t>
      </w:r>
      <w:proofErr w:type="spellEnd"/>
      <w:r>
        <w:rPr>
          <w:color w:val="221F1F"/>
          <w:w w:val="122"/>
          <w:sz w:val="22"/>
          <w:szCs w:val="22"/>
        </w:rPr>
        <w:t xml:space="preserve">. </w:t>
      </w:r>
      <w:r>
        <w:rPr>
          <w:color w:val="221F1F"/>
          <w:spacing w:val="6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Selain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5"/>
          <w:sz w:val="22"/>
          <w:szCs w:val="22"/>
        </w:rPr>
        <w:t xml:space="preserve"> </w:t>
      </w:r>
      <w:proofErr w:type="spellStart"/>
      <w:r>
        <w:rPr>
          <w:color w:val="221F1F"/>
          <w:spacing w:val="4"/>
          <w:w w:val="101"/>
          <w:sz w:val="22"/>
          <w:szCs w:val="22"/>
        </w:rPr>
        <w:t>i</w:t>
      </w:r>
      <w:r>
        <w:rPr>
          <w:color w:val="221F1F"/>
          <w:w w:val="120"/>
          <w:sz w:val="22"/>
          <w:szCs w:val="22"/>
        </w:rPr>
        <w:t>tu</w:t>
      </w:r>
      <w:proofErr w:type="spellEnd"/>
      <w:r>
        <w:rPr>
          <w:color w:val="221F1F"/>
          <w:w w:val="120"/>
          <w:sz w:val="22"/>
          <w:szCs w:val="22"/>
        </w:rPr>
        <w:t>,</w:t>
      </w:r>
    </w:p>
    <w:p w14:paraId="2E7FAF3B" w14:textId="77777777" w:rsidR="00957F67" w:rsidRDefault="00E3456C">
      <w:pPr>
        <w:spacing w:before="2" w:line="240" w:lineRule="exact"/>
        <w:ind w:left="1822" w:right="5390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tern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</w:t>
      </w:r>
      <w:r>
        <w:rPr>
          <w:color w:val="221F1F"/>
          <w:spacing w:val="4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jadi</w:t>
      </w:r>
      <w:proofErr w:type="spellEnd"/>
      <w:r>
        <w:rPr>
          <w:color w:val="221F1F"/>
          <w:spacing w:val="-2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ebutuhan</w:t>
      </w:r>
      <w:proofErr w:type="spellEnd"/>
      <w:r>
        <w:rPr>
          <w:color w:val="221F1F"/>
          <w:spacing w:val="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po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09"/>
          <w:sz w:val="22"/>
          <w:szCs w:val="22"/>
        </w:rPr>
        <w:t>ok</w:t>
      </w:r>
      <w:proofErr w:type="spellEnd"/>
      <w:r>
        <w:rPr>
          <w:color w:val="221F1F"/>
          <w:w w:val="109"/>
          <w:sz w:val="22"/>
          <w:szCs w:val="22"/>
        </w:rPr>
        <w:t>.</w:t>
      </w:r>
    </w:p>
    <w:p w14:paraId="73723B5A" w14:textId="77777777" w:rsidR="00957F67" w:rsidRDefault="00957F67">
      <w:pPr>
        <w:spacing w:before="6" w:line="180" w:lineRule="exact"/>
        <w:rPr>
          <w:sz w:val="18"/>
          <w:szCs w:val="18"/>
        </w:rPr>
      </w:pPr>
    </w:p>
    <w:tbl>
      <w:tblPr>
        <w:tblW w:w="0" w:type="auto"/>
        <w:tblInd w:w="18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3"/>
        <w:gridCol w:w="3703"/>
      </w:tblGrid>
      <w:tr w:rsidR="00957F67" w14:paraId="33C7AF51" w14:textId="77777777">
        <w:trPr>
          <w:trHeight w:hRule="exact" w:val="544"/>
        </w:trPr>
        <w:tc>
          <w:tcPr>
            <w:tcW w:w="3703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  <w:shd w:val="clear" w:color="auto" w:fill="23408F"/>
          </w:tcPr>
          <w:p w14:paraId="005BF27F" w14:textId="77777777" w:rsidR="00957F67" w:rsidRDefault="00957F67">
            <w:pPr>
              <w:spacing w:before="2" w:line="160" w:lineRule="exact"/>
              <w:rPr>
                <w:sz w:val="17"/>
                <w:szCs w:val="17"/>
              </w:rPr>
            </w:pPr>
          </w:p>
          <w:p w14:paraId="62729CEB" w14:textId="77777777" w:rsidR="00957F67" w:rsidRDefault="00E3456C">
            <w:pPr>
              <w:ind w:left="1051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color w:val="FFFFFF"/>
                <w:spacing w:val="-1"/>
                <w:sz w:val="22"/>
                <w:szCs w:val="22"/>
              </w:rPr>
              <w:t>D</w:t>
            </w:r>
            <w:r>
              <w:rPr>
                <w:b/>
                <w:color w:val="FFFFFF"/>
                <w:sz w:val="22"/>
                <w:szCs w:val="22"/>
              </w:rPr>
              <w:t>a</w:t>
            </w:r>
            <w:r>
              <w:rPr>
                <w:b/>
                <w:color w:val="FFFFFF"/>
                <w:spacing w:val="-1"/>
                <w:sz w:val="22"/>
                <w:szCs w:val="22"/>
              </w:rPr>
              <w:t>m</w:t>
            </w:r>
            <w:r>
              <w:rPr>
                <w:b/>
                <w:color w:val="FFFFFF"/>
                <w:sz w:val="22"/>
                <w:szCs w:val="22"/>
              </w:rPr>
              <w:t>pak</w:t>
            </w:r>
            <w:proofErr w:type="spellEnd"/>
            <w:r>
              <w:rPr>
                <w:b/>
                <w:color w:val="FFFFFF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4"/>
                <w:w w:val="104"/>
                <w:sz w:val="22"/>
                <w:szCs w:val="22"/>
              </w:rPr>
              <w:t>P</w:t>
            </w:r>
            <w:r>
              <w:rPr>
                <w:b/>
                <w:color w:val="FFFFFF"/>
                <w:w w:val="118"/>
                <w:sz w:val="22"/>
                <w:szCs w:val="22"/>
              </w:rPr>
              <w:t>os</w:t>
            </w:r>
            <w:r>
              <w:rPr>
                <w:b/>
                <w:color w:val="FFFFFF"/>
                <w:spacing w:val="-1"/>
                <w:w w:val="118"/>
                <w:sz w:val="22"/>
                <w:szCs w:val="22"/>
              </w:rPr>
              <w:t>i</w:t>
            </w:r>
            <w:r>
              <w:rPr>
                <w:b/>
                <w:color w:val="FFFFFF"/>
                <w:w w:val="117"/>
                <w:sz w:val="22"/>
                <w:szCs w:val="22"/>
              </w:rPr>
              <w:t>tif</w:t>
            </w:r>
            <w:proofErr w:type="spellEnd"/>
            <w:proofErr w:type="gramEnd"/>
          </w:p>
        </w:tc>
        <w:tc>
          <w:tcPr>
            <w:tcW w:w="3703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  <w:shd w:val="clear" w:color="auto" w:fill="007CB7"/>
          </w:tcPr>
          <w:p w14:paraId="61FAD8B5" w14:textId="77777777" w:rsidR="00957F67" w:rsidRDefault="00957F67">
            <w:pPr>
              <w:spacing w:before="2" w:line="160" w:lineRule="exact"/>
              <w:rPr>
                <w:sz w:val="17"/>
                <w:szCs w:val="17"/>
              </w:rPr>
            </w:pPr>
          </w:p>
          <w:p w14:paraId="6F589136" w14:textId="77777777" w:rsidR="00957F67" w:rsidRDefault="00E3456C">
            <w:pPr>
              <w:ind w:left="1011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color w:val="FFFFFF"/>
                <w:spacing w:val="-1"/>
                <w:sz w:val="22"/>
                <w:szCs w:val="22"/>
              </w:rPr>
              <w:t>D</w:t>
            </w:r>
            <w:r>
              <w:rPr>
                <w:b/>
                <w:color w:val="FFFFFF"/>
                <w:sz w:val="22"/>
                <w:szCs w:val="22"/>
              </w:rPr>
              <w:t>a</w:t>
            </w:r>
            <w:r>
              <w:rPr>
                <w:b/>
                <w:color w:val="FFFFFF"/>
                <w:spacing w:val="-1"/>
                <w:sz w:val="22"/>
                <w:szCs w:val="22"/>
              </w:rPr>
              <w:t>m</w:t>
            </w:r>
            <w:r>
              <w:rPr>
                <w:b/>
                <w:color w:val="FFFFFF"/>
                <w:sz w:val="22"/>
                <w:szCs w:val="22"/>
              </w:rPr>
              <w:t>pak</w:t>
            </w:r>
            <w:proofErr w:type="spellEnd"/>
            <w:r>
              <w:rPr>
                <w:b/>
                <w:color w:val="FFFFFF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6"/>
                <w:w w:val="107"/>
                <w:sz w:val="22"/>
                <w:szCs w:val="22"/>
              </w:rPr>
              <w:t>N</w:t>
            </w:r>
            <w:r>
              <w:rPr>
                <w:b/>
                <w:color w:val="FFFFFF"/>
                <w:w w:val="116"/>
                <w:sz w:val="22"/>
                <w:szCs w:val="22"/>
              </w:rPr>
              <w:t>e</w:t>
            </w:r>
            <w:r>
              <w:rPr>
                <w:b/>
                <w:color w:val="FFFFFF"/>
                <w:spacing w:val="-1"/>
                <w:w w:val="116"/>
                <w:sz w:val="22"/>
                <w:szCs w:val="22"/>
              </w:rPr>
              <w:t>g</w:t>
            </w:r>
            <w:r>
              <w:rPr>
                <w:b/>
                <w:color w:val="FFFFFF"/>
                <w:spacing w:val="-1"/>
                <w:w w:val="104"/>
                <w:sz w:val="22"/>
                <w:szCs w:val="22"/>
              </w:rPr>
              <w:t>a</w:t>
            </w:r>
            <w:r>
              <w:rPr>
                <w:b/>
                <w:color w:val="FFFFFF"/>
                <w:w w:val="117"/>
                <w:sz w:val="22"/>
                <w:szCs w:val="22"/>
              </w:rPr>
              <w:t>tif</w:t>
            </w:r>
            <w:proofErr w:type="spellEnd"/>
            <w:proofErr w:type="gramEnd"/>
          </w:p>
        </w:tc>
      </w:tr>
      <w:tr w:rsidR="00957F67" w14:paraId="6FEE6145" w14:textId="77777777">
        <w:trPr>
          <w:trHeight w:hRule="exact" w:val="768"/>
        </w:trPr>
        <w:tc>
          <w:tcPr>
            <w:tcW w:w="3703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  <w:shd w:val="clear" w:color="auto" w:fill="F1E4CF"/>
          </w:tcPr>
          <w:p w14:paraId="0E9D8315" w14:textId="77777777" w:rsidR="00957F67" w:rsidRDefault="00957F67">
            <w:pPr>
              <w:spacing w:before="4" w:line="120" w:lineRule="exact"/>
              <w:rPr>
                <w:sz w:val="12"/>
                <w:szCs w:val="12"/>
              </w:rPr>
            </w:pPr>
          </w:p>
          <w:p w14:paraId="4BBA6923" w14:textId="77777777" w:rsidR="00957F67" w:rsidRDefault="00E3456C">
            <w:pPr>
              <w:spacing w:line="303" w:lineRule="auto"/>
              <w:ind w:left="170" w:right="863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spacing w:val="-2"/>
                <w:w w:val="114"/>
                <w:sz w:val="22"/>
                <w:szCs w:val="22"/>
              </w:rPr>
              <w:t>P</w:t>
            </w:r>
            <w:r>
              <w:rPr>
                <w:color w:val="221F1F"/>
                <w:w w:val="114"/>
                <w:sz w:val="22"/>
                <w:szCs w:val="22"/>
              </w:rPr>
              <w:t>emanfa</w:t>
            </w:r>
            <w:r>
              <w:rPr>
                <w:color w:val="221F1F"/>
                <w:spacing w:val="-2"/>
                <w:w w:val="114"/>
                <w:sz w:val="22"/>
                <w:szCs w:val="22"/>
              </w:rPr>
              <w:t>a</w:t>
            </w:r>
            <w:r>
              <w:rPr>
                <w:color w:val="221F1F"/>
                <w:w w:val="114"/>
                <w:sz w:val="22"/>
                <w:szCs w:val="22"/>
              </w:rPr>
              <w:t>tan</w:t>
            </w:r>
            <w:proofErr w:type="spellEnd"/>
            <w:r>
              <w:rPr>
                <w:color w:val="221F1F"/>
                <w:spacing w:val="28"/>
                <w:w w:val="114"/>
                <w:sz w:val="22"/>
                <w:szCs w:val="22"/>
              </w:rPr>
              <w:t xml:space="preserve"> </w:t>
            </w:r>
            <w:r>
              <w:rPr>
                <w:color w:val="221F1F"/>
                <w:w w:val="114"/>
                <w:sz w:val="22"/>
                <w:szCs w:val="22"/>
              </w:rPr>
              <w:t>m</w:t>
            </w:r>
            <w:r>
              <w:rPr>
                <w:color w:val="221F1F"/>
                <w:spacing w:val="-1"/>
                <w:w w:val="114"/>
                <w:sz w:val="22"/>
                <w:szCs w:val="22"/>
              </w:rPr>
              <w:t>e</w:t>
            </w:r>
            <w:r>
              <w:rPr>
                <w:color w:val="221F1F"/>
                <w:w w:val="114"/>
                <w:sz w:val="22"/>
                <w:szCs w:val="22"/>
              </w:rPr>
              <w:t>dia</w:t>
            </w:r>
            <w:r>
              <w:rPr>
                <w:color w:val="221F1F"/>
                <w:spacing w:val="3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4"/>
                <w:sz w:val="22"/>
                <w:szCs w:val="22"/>
              </w:rPr>
              <w:t>sosial</w:t>
            </w:r>
            <w:proofErr w:type="spellEnd"/>
            <w:r>
              <w:rPr>
                <w:color w:val="221F1F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6"/>
                <w:sz w:val="22"/>
                <w:szCs w:val="22"/>
              </w:rPr>
              <w:t>menin</w:t>
            </w:r>
            <w:r>
              <w:rPr>
                <w:color w:val="221F1F"/>
                <w:spacing w:val="6"/>
                <w:w w:val="116"/>
                <w:sz w:val="22"/>
                <w:szCs w:val="22"/>
              </w:rPr>
              <w:t>g</w:t>
            </w:r>
            <w:r>
              <w:rPr>
                <w:color w:val="221F1F"/>
                <w:w w:val="116"/>
                <w:sz w:val="22"/>
                <w:szCs w:val="22"/>
              </w:rPr>
              <w:t>k</w:t>
            </w:r>
            <w:r>
              <w:rPr>
                <w:color w:val="221F1F"/>
                <w:spacing w:val="-2"/>
                <w:w w:val="116"/>
                <w:sz w:val="22"/>
                <w:szCs w:val="22"/>
              </w:rPr>
              <w:t>a</w:t>
            </w:r>
            <w:r>
              <w:rPr>
                <w:color w:val="221F1F"/>
                <w:w w:val="116"/>
                <w:sz w:val="22"/>
                <w:szCs w:val="22"/>
              </w:rPr>
              <w:t>tkan</w:t>
            </w:r>
            <w:proofErr w:type="spellEnd"/>
            <w:r>
              <w:rPr>
                <w:color w:val="221F1F"/>
                <w:spacing w:val="-5"/>
                <w:w w:val="116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30"/>
                <w:sz w:val="22"/>
                <w:szCs w:val="22"/>
              </w:rPr>
              <w:t>r</w:t>
            </w:r>
            <w:r>
              <w:rPr>
                <w:color w:val="221F1F"/>
                <w:w w:val="110"/>
                <w:sz w:val="22"/>
                <w:szCs w:val="22"/>
              </w:rPr>
              <w:t>eli</w:t>
            </w:r>
            <w:r>
              <w:rPr>
                <w:color w:val="221F1F"/>
                <w:spacing w:val="5"/>
                <w:w w:val="110"/>
                <w:sz w:val="22"/>
                <w:szCs w:val="22"/>
              </w:rPr>
              <w:t>g</w:t>
            </w:r>
            <w:r>
              <w:rPr>
                <w:color w:val="221F1F"/>
                <w:w w:val="112"/>
                <w:sz w:val="22"/>
                <w:szCs w:val="22"/>
              </w:rPr>
              <w:t>ius</w:t>
            </w:r>
            <w:r>
              <w:rPr>
                <w:color w:val="221F1F"/>
                <w:spacing w:val="3"/>
                <w:w w:val="112"/>
                <w:sz w:val="22"/>
                <w:szCs w:val="22"/>
              </w:rPr>
              <w:t>i</w:t>
            </w:r>
            <w:r>
              <w:rPr>
                <w:color w:val="221F1F"/>
                <w:w w:val="123"/>
                <w:sz w:val="22"/>
                <w:szCs w:val="22"/>
              </w:rPr>
              <w:t>tas</w:t>
            </w:r>
            <w:proofErr w:type="spellEnd"/>
          </w:p>
        </w:tc>
        <w:tc>
          <w:tcPr>
            <w:tcW w:w="3703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  <w:shd w:val="clear" w:color="auto" w:fill="E8D0A9"/>
          </w:tcPr>
          <w:p w14:paraId="49603982" w14:textId="77777777" w:rsidR="00957F67" w:rsidRDefault="00957F67">
            <w:pPr>
              <w:spacing w:before="4" w:line="120" w:lineRule="exact"/>
              <w:rPr>
                <w:sz w:val="12"/>
                <w:szCs w:val="12"/>
              </w:rPr>
            </w:pPr>
          </w:p>
          <w:p w14:paraId="0B8B093F" w14:textId="77777777" w:rsidR="00957F67" w:rsidRDefault="00E3456C">
            <w:pPr>
              <w:spacing w:line="303" w:lineRule="auto"/>
              <w:ind w:left="170" w:right="535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w w:val="114"/>
                <w:sz w:val="22"/>
                <w:szCs w:val="22"/>
              </w:rPr>
              <w:t>Timbul</w:t>
            </w:r>
            <w:proofErr w:type="spellEnd"/>
            <w:r>
              <w:rPr>
                <w:color w:val="221F1F"/>
                <w:spacing w:val="-24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4"/>
                <w:sz w:val="22"/>
                <w:szCs w:val="22"/>
              </w:rPr>
              <w:t>perilaku</w:t>
            </w:r>
            <w:proofErr w:type="spellEnd"/>
            <w:r>
              <w:rPr>
                <w:color w:val="221F1F"/>
                <w:spacing w:val="2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4"/>
                <w:sz w:val="22"/>
                <w:szCs w:val="22"/>
              </w:rPr>
              <w:t>ag</w:t>
            </w:r>
            <w:r>
              <w:rPr>
                <w:color w:val="221F1F"/>
                <w:spacing w:val="-2"/>
                <w:w w:val="114"/>
                <w:sz w:val="22"/>
                <w:szCs w:val="22"/>
              </w:rPr>
              <w:t>r</w:t>
            </w:r>
            <w:r>
              <w:rPr>
                <w:color w:val="221F1F"/>
                <w:w w:val="114"/>
                <w:sz w:val="22"/>
                <w:szCs w:val="22"/>
              </w:rPr>
              <w:t>esi</w:t>
            </w:r>
            <w:proofErr w:type="spellEnd"/>
            <w:r>
              <w:rPr>
                <w:color w:val="221F1F"/>
                <w:spacing w:val="6"/>
                <w:w w:val="114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1"/>
                <w:w w:val="101"/>
                <w:sz w:val="22"/>
                <w:szCs w:val="22"/>
              </w:rPr>
              <w:t>v</w:t>
            </w:r>
            <w:r>
              <w:rPr>
                <w:color w:val="221F1F"/>
                <w:w w:val="117"/>
                <w:sz w:val="22"/>
                <w:szCs w:val="22"/>
              </w:rPr>
              <w:t xml:space="preserve">erbal </w:t>
            </w:r>
            <w:proofErr w:type="spellStart"/>
            <w:r>
              <w:rPr>
                <w:color w:val="221F1F"/>
                <w:w w:val="113"/>
                <w:sz w:val="22"/>
                <w:szCs w:val="22"/>
              </w:rPr>
              <w:t>melalui</w:t>
            </w:r>
            <w:proofErr w:type="spellEnd"/>
            <w:r>
              <w:rPr>
                <w:color w:val="221F1F"/>
                <w:spacing w:val="-11"/>
                <w:w w:val="113"/>
                <w:sz w:val="22"/>
                <w:szCs w:val="22"/>
              </w:rPr>
              <w:t xml:space="preserve"> </w:t>
            </w:r>
            <w:r>
              <w:rPr>
                <w:color w:val="221F1F"/>
                <w:w w:val="113"/>
                <w:sz w:val="22"/>
                <w:szCs w:val="22"/>
              </w:rPr>
              <w:t>m</w:t>
            </w:r>
            <w:r>
              <w:rPr>
                <w:color w:val="221F1F"/>
                <w:spacing w:val="-1"/>
                <w:w w:val="113"/>
                <w:sz w:val="22"/>
                <w:szCs w:val="22"/>
              </w:rPr>
              <w:t>e</w:t>
            </w:r>
            <w:r>
              <w:rPr>
                <w:color w:val="221F1F"/>
                <w:w w:val="113"/>
                <w:sz w:val="22"/>
                <w:szCs w:val="22"/>
              </w:rPr>
              <w:t>dia</w:t>
            </w:r>
            <w:r>
              <w:rPr>
                <w:color w:val="221F1F"/>
                <w:spacing w:val="9"/>
                <w:w w:val="11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3"/>
                <w:sz w:val="22"/>
                <w:szCs w:val="22"/>
              </w:rPr>
              <w:t>sosial</w:t>
            </w:r>
            <w:proofErr w:type="spellEnd"/>
          </w:p>
        </w:tc>
      </w:tr>
      <w:tr w:rsidR="00957F67" w14:paraId="49888062" w14:textId="77777777">
        <w:trPr>
          <w:trHeight w:hRule="exact" w:val="1094"/>
        </w:trPr>
        <w:tc>
          <w:tcPr>
            <w:tcW w:w="3703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  <w:shd w:val="clear" w:color="auto" w:fill="F1E4CF"/>
          </w:tcPr>
          <w:p w14:paraId="2716746D" w14:textId="77777777" w:rsidR="00957F67" w:rsidRDefault="00957F67">
            <w:pPr>
              <w:spacing w:before="5" w:line="120" w:lineRule="exact"/>
              <w:rPr>
                <w:sz w:val="12"/>
                <w:szCs w:val="12"/>
              </w:rPr>
            </w:pPr>
          </w:p>
          <w:p w14:paraId="237D43DB" w14:textId="77777777" w:rsidR="00957F67" w:rsidRDefault="00E3456C">
            <w:pPr>
              <w:ind w:left="170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spacing w:val="-2"/>
                <w:w w:val="116"/>
                <w:sz w:val="22"/>
                <w:szCs w:val="22"/>
              </w:rPr>
              <w:t>M</w:t>
            </w:r>
            <w:r>
              <w:rPr>
                <w:color w:val="221F1F"/>
                <w:w w:val="116"/>
                <w:sz w:val="22"/>
                <w:szCs w:val="22"/>
              </w:rPr>
              <w:t>endukung</w:t>
            </w:r>
            <w:proofErr w:type="spellEnd"/>
            <w:r>
              <w:rPr>
                <w:color w:val="221F1F"/>
                <w:spacing w:val="-22"/>
                <w:w w:val="116"/>
                <w:sz w:val="22"/>
                <w:szCs w:val="22"/>
              </w:rPr>
              <w:t xml:space="preserve"> </w:t>
            </w:r>
            <w:r>
              <w:rPr>
                <w:color w:val="221F1F"/>
                <w:w w:val="116"/>
                <w:sz w:val="22"/>
                <w:szCs w:val="22"/>
              </w:rPr>
              <w:t>p</w:t>
            </w:r>
            <w:r>
              <w:rPr>
                <w:color w:val="221F1F"/>
                <w:spacing w:val="-2"/>
                <w:w w:val="116"/>
                <w:sz w:val="22"/>
                <w:szCs w:val="22"/>
              </w:rPr>
              <w:t>r</w:t>
            </w:r>
            <w:r>
              <w:rPr>
                <w:color w:val="221F1F"/>
                <w:w w:val="116"/>
                <w:sz w:val="22"/>
                <w:szCs w:val="22"/>
              </w:rPr>
              <w:t>oses</w:t>
            </w:r>
            <w:r>
              <w:rPr>
                <w:color w:val="221F1F"/>
                <w:spacing w:val="19"/>
                <w:w w:val="116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6"/>
                <w:sz w:val="22"/>
                <w:szCs w:val="22"/>
              </w:rPr>
              <w:t>men</w:t>
            </w:r>
            <w:r>
              <w:rPr>
                <w:color w:val="221F1F"/>
                <w:spacing w:val="5"/>
                <w:w w:val="116"/>
                <w:sz w:val="22"/>
                <w:szCs w:val="22"/>
              </w:rPr>
              <w:t>g</w:t>
            </w:r>
            <w:r>
              <w:rPr>
                <w:color w:val="221F1F"/>
                <w:w w:val="112"/>
                <w:sz w:val="22"/>
                <w:szCs w:val="22"/>
              </w:rPr>
              <w:t>hafal</w:t>
            </w:r>
            <w:proofErr w:type="spellEnd"/>
          </w:p>
          <w:p w14:paraId="17A0DC43" w14:textId="77777777" w:rsidR="00957F67" w:rsidRDefault="00E3456C">
            <w:pPr>
              <w:spacing w:before="67"/>
              <w:ind w:left="170"/>
              <w:rPr>
                <w:sz w:val="22"/>
                <w:szCs w:val="22"/>
              </w:rPr>
            </w:pPr>
            <w:r>
              <w:rPr>
                <w:color w:val="221F1F"/>
                <w:w w:val="105"/>
                <w:sz w:val="22"/>
                <w:szCs w:val="22"/>
              </w:rPr>
              <w:t>Al-Qur</w:t>
            </w:r>
            <w:r>
              <w:rPr>
                <w:color w:val="221F1F"/>
                <w:spacing w:val="-5"/>
                <w:w w:val="105"/>
                <w:sz w:val="22"/>
                <w:szCs w:val="22"/>
              </w:rPr>
              <w:t>’</w:t>
            </w:r>
            <w:r>
              <w:rPr>
                <w:color w:val="221F1F"/>
                <w:w w:val="119"/>
                <w:sz w:val="22"/>
                <w:szCs w:val="22"/>
              </w:rPr>
              <w:t>an</w:t>
            </w:r>
          </w:p>
        </w:tc>
        <w:tc>
          <w:tcPr>
            <w:tcW w:w="3703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  <w:shd w:val="clear" w:color="auto" w:fill="E8D0A9"/>
          </w:tcPr>
          <w:p w14:paraId="112EB68E" w14:textId="77777777" w:rsidR="00957F67" w:rsidRDefault="00957F67">
            <w:pPr>
              <w:spacing w:line="120" w:lineRule="exact"/>
              <w:rPr>
                <w:sz w:val="13"/>
                <w:szCs w:val="13"/>
              </w:rPr>
            </w:pPr>
          </w:p>
          <w:p w14:paraId="481E329D" w14:textId="77777777" w:rsidR="00957F67" w:rsidRDefault="00E3456C">
            <w:pPr>
              <w:spacing w:line="303" w:lineRule="auto"/>
              <w:ind w:left="170" w:right="547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spacing w:val="-12"/>
                <w:w w:val="111"/>
                <w:sz w:val="22"/>
                <w:szCs w:val="22"/>
              </w:rPr>
              <w:t>T</w:t>
            </w:r>
            <w:r>
              <w:rPr>
                <w:color w:val="221F1F"/>
                <w:w w:val="111"/>
                <w:sz w:val="22"/>
                <w:szCs w:val="22"/>
              </w:rPr>
              <w:t>erjadi</w:t>
            </w:r>
            <w:proofErr w:type="spellEnd"/>
            <w:r>
              <w:rPr>
                <w:color w:val="221F1F"/>
                <w:spacing w:val="-1"/>
                <w:w w:val="111"/>
                <w:sz w:val="22"/>
                <w:szCs w:val="22"/>
              </w:rPr>
              <w:t xml:space="preserve"> </w:t>
            </w:r>
            <w:proofErr w:type="gramStart"/>
            <w:r>
              <w:rPr>
                <w:i/>
                <w:color w:val="221F1F"/>
                <w:sz w:val="22"/>
                <w:szCs w:val="22"/>
              </w:rPr>
              <w:t xml:space="preserve">phone </w:t>
            </w:r>
            <w:r>
              <w:rPr>
                <w:i/>
                <w:color w:val="221F1F"/>
                <w:spacing w:val="12"/>
                <w:sz w:val="22"/>
                <w:szCs w:val="22"/>
              </w:rPr>
              <w:t xml:space="preserve"> </w:t>
            </w:r>
            <w:r>
              <w:rPr>
                <w:i/>
                <w:color w:val="221F1F"/>
                <w:w w:val="111"/>
                <w:sz w:val="22"/>
                <w:szCs w:val="22"/>
              </w:rPr>
              <w:t>snubbing</w:t>
            </w:r>
            <w:proofErr w:type="gramEnd"/>
            <w:r>
              <w:rPr>
                <w:i/>
                <w:color w:val="221F1F"/>
                <w:spacing w:val="5"/>
                <w:w w:val="111"/>
                <w:sz w:val="22"/>
                <w:szCs w:val="22"/>
              </w:rPr>
              <w:t xml:space="preserve"> </w:t>
            </w:r>
            <w:r>
              <w:rPr>
                <w:color w:val="221F1F"/>
                <w:w w:val="111"/>
                <w:sz w:val="22"/>
                <w:szCs w:val="22"/>
              </w:rPr>
              <w:t xml:space="preserve">alias </w:t>
            </w:r>
            <w:r>
              <w:rPr>
                <w:i/>
                <w:color w:val="221F1F"/>
                <w:w w:val="114"/>
                <w:sz w:val="22"/>
                <w:szCs w:val="22"/>
              </w:rPr>
              <w:t>phubbing</w:t>
            </w:r>
            <w:r>
              <w:rPr>
                <w:i/>
                <w:color w:val="221F1F"/>
                <w:spacing w:val="-30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4"/>
                <w:sz w:val="22"/>
                <w:szCs w:val="22"/>
              </w:rPr>
              <w:t>a</w:t>
            </w:r>
            <w:r>
              <w:rPr>
                <w:color w:val="221F1F"/>
                <w:w w:val="114"/>
                <w:sz w:val="22"/>
                <w:szCs w:val="22"/>
              </w:rPr>
              <w:t>t</w:t>
            </w:r>
            <w:r>
              <w:rPr>
                <w:color w:val="221F1F"/>
                <w:spacing w:val="-1"/>
                <w:w w:val="114"/>
                <w:sz w:val="22"/>
                <w:szCs w:val="22"/>
              </w:rPr>
              <w:t>a</w:t>
            </w:r>
            <w:r>
              <w:rPr>
                <w:color w:val="221F1F"/>
                <w:w w:val="114"/>
                <w:sz w:val="22"/>
                <w:szCs w:val="22"/>
              </w:rPr>
              <w:t>u</w:t>
            </w:r>
            <w:proofErr w:type="spellEnd"/>
            <w:r>
              <w:rPr>
                <w:color w:val="221F1F"/>
                <w:spacing w:val="21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4"/>
                <w:sz w:val="22"/>
                <w:szCs w:val="22"/>
              </w:rPr>
              <w:t>cuek</w:t>
            </w:r>
            <w:proofErr w:type="spellEnd"/>
            <w:r>
              <w:rPr>
                <w:color w:val="221F1F"/>
                <w:spacing w:val="8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29"/>
                <w:sz w:val="22"/>
                <w:szCs w:val="22"/>
              </w:rPr>
              <w:t>te</w:t>
            </w:r>
            <w:r>
              <w:rPr>
                <w:color w:val="221F1F"/>
                <w:spacing w:val="-1"/>
                <w:w w:val="129"/>
                <w:sz w:val="22"/>
                <w:szCs w:val="22"/>
              </w:rPr>
              <w:t>r</w:t>
            </w:r>
            <w:r>
              <w:rPr>
                <w:color w:val="221F1F"/>
                <w:w w:val="118"/>
                <w:sz w:val="22"/>
                <w:szCs w:val="22"/>
              </w:rPr>
              <w:t>hadap</w:t>
            </w:r>
            <w:proofErr w:type="spellEnd"/>
            <w:r>
              <w:rPr>
                <w:color w:val="221F1F"/>
                <w:w w:val="118"/>
                <w:sz w:val="22"/>
                <w:szCs w:val="22"/>
              </w:rPr>
              <w:t xml:space="preserve"> </w:t>
            </w:r>
            <w:r>
              <w:rPr>
                <w:color w:val="221F1F"/>
                <w:w w:val="114"/>
                <w:sz w:val="22"/>
                <w:szCs w:val="22"/>
              </w:rPr>
              <w:t>o</w:t>
            </w:r>
            <w:r>
              <w:rPr>
                <w:color w:val="221F1F"/>
                <w:spacing w:val="-2"/>
                <w:w w:val="114"/>
                <w:sz w:val="22"/>
                <w:szCs w:val="22"/>
              </w:rPr>
              <w:t>r</w:t>
            </w:r>
            <w:r>
              <w:rPr>
                <w:color w:val="221F1F"/>
                <w:w w:val="114"/>
                <w:sz w:val="22"/>
                <w:szCs w:val="22"/>
              </w:rPr>
              <w:t>ang</w:t>
            </w:r>
            <w:r>
              <w:rPr>
                <w:color w:val="221F1F"/>
                <w:spacing w:val="17"/>
                <w:w w:val="114"/>
                <w:sz w:val="22"/>
                <w:szCs w:val="22"/>
              </w:rPr>
              <w:t xml:space="preserve"> </w:t>
            </w:r>
            <w:r>
              <w:rPr>
                <w:color w:val="221F1F"/>
                <w:w w:val="114"/>
                <w:sz w:val="22"/>
                <w:szCs w:val="22"/>
              </w:rPr>
              <w:t>lain</w:t>
            </w:r>
          </w:p>
        </w:tc>
      </w:tr>
      <w:tr w:rsidR="00957F67" w14:paraId="63146F7A" w14:textId="77777777">
        <w:trPr>
          <w:trHeight w:hRule="exact" w:val="768"/>
        </w:trPr>
        <w:tc>
          <w:tcPr>
            <w:tcW w:w="3703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  <w:shd w:val="clear" w:color="auto" w:fill="F1E4CF"/>
          </w:tcPr>
          <w:p w14:paraId="14B21728" w14:textId="77777777" w:rsidR="00957F67" w:rsidRDefault="00957F67">
            <w:pPr>
              <w:spacing w:before="5" w:line="120" w:lineRule="exact"/>
              <w:rPr>
                <w:sz w:val="12"/>
                <w:szCs w:val="12"/>
              </w:rPr>
            </w:pPr>
          </w:p>
          <w:p w14:paraId="0F2F0E0F" w14:textId="77777777" w:rsidR="00957F67" w:rsidRDefault="00E3456C">
            <w:pPr>
              <w:spacing w:line="303" w:lineRule="auto"/>
              <w:ind w:left="170" w:right="665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w w:val="113"/>
                <w:sz w:val="22"/>
                <w:szCs w:val="22"/>
              </w:rPr>
              <w:t>Be</w:t>
            </w:r>
            <w:r>
              <w:rPr>
                <w:color w:val="221F1F"/>
                <w:spacing w:val="-1"/>
                <w:w w:val="113"/>
                <w:sz w:val="22"/>
                <w:szCs w:val="22"/>
              </w:rPr>
              <w:t>r</w:t>
            </w:r>
            <w:r>
              <w:rPr>
                <w:color w:val="221F1F"/>
                <w:spacing w:val="-2"/>
                <w:w w:val="113"/>
                <w:sz w:val="22"/>
                <w:szCs w:val="22"/>
              </w:rPr>
              <w:t>k</w:t>
            </w:r>
            <w:r>
              <w:rPr>
                <w:color w:val="221F1F"/>
                <w:w w:val="113"/>
                <w:sz w:val="22"/>
                <w:szCs w:val="22"/>
              </w:rPr>
              <w:t>o</w:t>
            </w:r>
            <w:r>
              <w:rPr>
                <w:color w:val="221F1F"/>
                <w:spacing w:val="-2"/>
                <w:w w:val="113"/>
                <w:sz w:val="22"/>
                <w:szCs w:val="22"/>
              </w:rPr>
              <w:t>r</w:t>
            </w:r>
            <w:r>
              <w:rPr>
                <w:color w:val="221F1F"/>
                <w:w w:val="113"/>
                <w:sz w:val="22"/>
                <w:szCs w:val="22"/>
              </w:rPr>
              <w:t>elasi</w:t>
            </w:r>
            <w:proofErr w:type="spellEnd"/>
            <w:r>
              <w:rPr>
                <w:color w:val="221F1F"/>
                <w:spacing w:val="-3"/>
                <w:w w:val="11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3"/>
                <w:sz w:val="22"/>
                <w:szCs w:val="22"/>
              </w:rPr>
              <w:t>pos</w:t>
            </w:r>
            <w:r>
              <w:rPr>
                <w:color w:val="221F1F"/>
                <w:spacing w:val="3"/>
                <w:w w:val="113"/>
                <w:sz w:val="22"/>
                <w:szCs w:val="22"/>
              </w:rPr>
              <w:t>i</w:t>
            </w:r>
            <w:r>
              <w:rPr>
                <w:color w:val="221F1F"/>
                <w:w w:val="113"/>
                <w:sz w:val="22"/>
                <w:szCs w:val="22"/>
              </w:rPr>
              <w:t>tif</w:t>
            </w:r>
            <w:proofErr w:type="spellEnd"/>
            <w:r>
              <w:rPr>
                <w:color w:val="221F1F"/>
                <w:spacing w:val="3"/>
                <w:w w:val="11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29"/>
                <w:sz w:val="22"/>
                <w:szCs w:val="22"/>
              </w:rPr>
              <w:t>te</w:t>
            </w:r>
            <w:r>
              <w:rPr>
                <w:color w:val="221F1F"/>
                <w:spacing w:val="-1"/>
                <w:w w:val="129"/>
                <w:sz w:val="22"/>
                <w:szCs w:val="22"/>
              </w:rPr>
              <w:t>r</w:t>
            </w:r>
            <w:r>
              <w:rPr>
                <w:color w:val="221F1F"/>
                <w:w w:val="118"/>
                <w:sz w:val="22"/>
                <w:szCs w:val="22"/>
              </w:rPr>
              <w:t>hadap</w:t>
            </w:r>
            <w:proofErr w:type="spellEnd"/>
            <w:r>
              <w:rPr>
                <w:color w:val="221F1F"/>
                <w:w w:val="118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2"/>
                <w:szCs w:val="22"/>
              </w:rPr>
              <w:t>perilaku</w:t>
            </w:r>
            <w:proofErr w:type="spellEnd"/>
            <w:r>
              <w:rPr>
                <w:color w:val="221F1F"/>
                <w:spacing w:val="-5"/>
                <w:w w:val="115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2"/>
                <w:szCs w:val="22"/>
              </w:rPr>
              <w:t>p</w:t>
            </w:r>
            <w:r>
              <w:rPr>
                <w:color w:val="221F1F"/>
                <w:spacing w:val="-2"/>
                <w:w w:val="115"/>
                <w:sz w:val="22"/>
                <w:szCs w:val="22"/>
              </w:rPr>
              <w:t>r</w:t>
            </w:r>
            <w:r>
              <w:rPr>
                <w:color w:val="221F1F"/>
                <w:w w:val="115"/>
                <w:sz w:val="22"/>
                <w:szCs w:val="22"/>
              </w:rPr>
              <w:t>aktik</w:t>
            </w:r>
            <w:proofErr w:type="spellEnd"/>
            <w:r>
              <w:rPr>
                <w:color w:val="221F1F"/>
                <w:spacing w:val="1"/>
                <w:w w:val="115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07"/>
                <w:sz w:val="22"/>
                <w:szCs w:val="22"/>
              </w:rPr>
              <w:t>k</w:t>
            </w:r>
            <w:r>
              <w:rPr>
                <w:color w:val="221F1F"/>
                <w:w w:val="122"/>
                <w:sz w:val="22"/>
                <w:szCs w:val="22"/>
              </w:rPr>
              <w:t>e</w:t>
            </w:r>
            <w:r>
              <w:rPr>
                <w:color w:val="221F1F"/>
                <w:w w:val="116"/>
                <w:sz w:val="22"/>
                <w:szCs w:val="22"/>
              </w:rPr>
              <w:t>agamaan</w:t>
            </w:r>
            <w:proofErr w:type="spellEnd"/>
          </w:p>
        </w:tc>
        <w:tc>
          <w:tcPr>
            <w:tcW w:w="3703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  <w:shd w:val="clear" w:color="auto" w:fill="E8D0A9"/>
          </w:tcPr>
          <w:p w14:paraId="1B3B1597" w14:textId="77777777" w:rsidR="00957F67" w:rsidRDefault="00957F67">
            <w:pPr>
              <w:spacing w:before="5" w:line="120" w:lineRule="exact"/>
              <w:rPr>
                <w:sz w:val="12"/>
                <w:szCs w:val="12"/>
              </w:rPr>
            </w:pPr>
          </w:p>
          <w:p w14:paraId="44B807EA" w14:textId="77777777" w:rsidR="00957F67" w:rsidRDefault="00E3456C">
            <w:pPr>
              <w:spacing w:line="303" w:lineRule="auto"/>
              <w:ind w:left="170" w:right="954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spacing w:val="-2"/>
                <w:w w:val="113"/>
                <w:sz w:val="22"/>
                <w:szCs w:val="22"/>
              </w:rPr>
              <w:t>M</w:t>
            </w:r>
            <w:r>
              <w:rPr>
                <w:color w:val="221F1F"/>
                <w:w w:val="113"/>
                <w:sz w:val="22"/>
                <w:szCs w:val="22"/>
              </w:rPr>
              <w:t>enimbulkan</w:t>
            </w:r>
            <w:proofErr w:type="spellEnd"/>
            <w:r>
              <w:rPr>
                <w:color w:val="221F1F"/>
                <w:spacing w:val="-3"/>
                <w:w w:val="113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sz w:val="22"/>
                <w:szCs w:val="22"/>
              </w:rPr>
              <w:t>adiksi</w:t>
            </w:r>
            <w:proofErr w:type="spellEnd"/>
            <w:r>
              <w:rPr>
                <w:color w:val="221F1F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6"/>
                <w:sz w:val="22"/>
                <w:szCs w:val="22"/>
              </w:rPr>
              <w:t>a</w:t>
            </w:r>
            <w:r>
              <w:rPr>
                <w:color w:val="221F1F"/>
                <w:w w:val="125"/>
                <w:sz w:val="22"/>
                <w:szCs w:val="22"/>
              </w:rPr>
              <w:t>t</w:t>
            </w:r>
            <w:r>
              <w:rPr>
                <w:color w:val="221F1F"/>
                <w:spacing w:val="-1"/>
                <w:w w:val="125"/>
                <w:sz w:val="22"/>
                <w:szCs w:val="22"/>
              </w:rPr>
              <w:t>a</w:t>
            </w:r>
            <w:r>
              <w:rPr>
                <w:color w:val="221F1F"/>
                <w:w w:val="119"/>
                <w:sz w:val="22"/>
                <w:szCs w:val="22"/>
              </w:rPr>
              <w:t>u</w:t>
            </w:r>
            <w:proofErr w:type="spellEnd"/>
            <w:proofErr w:type="gramEnd"/>
            <w:r>
              <w:rPr>
                <w:color w:val="221F1F"/>
                <w:w w:val="119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07"/>
                <w:sz w:val="22"/>
                <w:szCs w:val="22"/>
              </w:rPr>
              <w:t>k</w:t>
            </w:r>
            <w:r>
              <w:rPr>
                <w:color w:val="221F1F"/>
                <w:spacing w:val="-1"/>
                <w:w w:val="122"/>
                <w:sz w:val="22"/>
                <w:szCs w:val="22"/>
              </w:rPr>
              <w:t>e</w:t>
            </w:r>
            <w:r>
              <w:rPr>
                <w:color w:val="221F1F"/>
                <w:w w:val="120"/>
                <w:sz w:val="22"/>
                <w:szCs w:val="22"/>
              </w:rPr>
              <w:t>c</w:t>
            </w:r>
            <w:r>
              <w:rPr>
                <w:color w:val="221F1F"/>
                <w:w w:val="119"/>
                <w:sz w:val="22"/>
                <w:szCs w:val="22"/>
              </w:rPr>
              <w:t>anduan</w:t>
            </w:r>
            <w:proofErr w:type="spellEnd"/>
          </w:p>
        </w:tc>
      </w:tr>
      <w:tr w:rsidR="00957F67" w14:paraId="0BAB517F" w14:textId="77777777">
        <w:trPr>
          <w:trHeight w:hRule="exact" w:val="448"/>
        </w:trPr>
        <w:tc>
          <w:tcPr>
            <w:tcW w:w="3703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  <w:shd w:val="clear" w:color="auto" w:fill="F1E4CF"/>
          </w:tcPr>
          <w:p w14:paraId="22058280" w14:textId="77777777" w:rsidR="00957F67" w:rsidRDefault="00957F67">
            <w:pPr>
              <w:spacing w:before="5" w:line="120" w:lineRule="exact"/>
              <w:rPr>
                <w:sz w:val="12"/>
                <w:szCs w:val="12"/>
              </w:rPr>
            </w:pPr>
          </w:p>
          <w:p w14:paraId="486C208C" w14:textId="77777777" w:rsidR="00957F67" w:rsidRDefault="00E3456C">
            <w:pPr>
              <w:ind w:left="170"/>
              <w:rPr>
                <w:sz w:val="22"/>
                <w:szCs w:val="22"/>
              </w:rPr>
            </w:pPr>
            <w:r>
              <w:rPr>
                <w:color w:val="221F1F"/>
                <w:w w:val="114"/>
                <w:sz w:val="22"/>
                <w:szCs w:val="22"/>
              </w:rPr>
              <w:t>Sa</w:t>
            </w:r>
            <w:r>
              <w:rPr>
                <w:color w:val="221F1F"/>
                <w:spacing w:val="-2"/>
                <w:w w:val="114"/>
                <w:sz w:val="22"/>
                <w:szCs w:val="22"/>
              </w:rPr>
              <w:t>r</w:t>
            </w:r>
            <w:r>
              <w:rPr>
                <w:color w:val="221F1F"/>
                <w:w w:val="114"/>
                <w:sz w:val="22"/>
                <w:szCs w:val="22"/>
              </w:rPr>
              <w:t>ana</w:t>
            </w:r>
            <w:r>
              <w:rPr>
                <w:color w:val="221F1F"/>
                <w:spacing w:val="5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4"/>
                <w:sz w:val="22"/>
                <w:szCs w:val="22"/>
              </w:rPr>
              <w:t>aktualisasi</w:t>
            </w:r>
            <w:proofErr w:type="spellEnd"/>
            <w:r>
              <w:rPr>
                <w:color w:val="221F1F"/>
                <w:spacing w:val="-5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4"/>
                <w:sz w:val="22"/>
                <w:szCs w:val="22"/>
              </w:rPr>
              <w:t>diri</w:t>
            </w:r>
            <w:proofErr w:type="spellEnd"/>
          </w:p>
        </w:tc>
        <w:tc>
          <w:tcPr>
            <w:tcW w:w="3703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  <w:shd w:val="clear" w:color="auto" w:fill="E8D0A9"/>
          </w:tcPr>
          <w:p w14:paraId="77296F9A" w14:textId="77777777" w:rsidR="00957F67" w:rsidRDefault="00957F67"/>
        </w:tc>
      </w:tr>
      <w:tr w:rsidR="00957F67" w14:paraId="30894D7D" w14:textId="77777777">
        <w:trPr>
          <w:trHeight w:hRule="exact" w:val="768"/>
        </w:trPr>
        <w:tc>
          <w:tcPr>
            <w:tcW w:w="3703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  <w:shd w:val="clear" w:color="auto" w:fill="F1E4CF"/>
          </w:tcPr>
          <w:p w14:paraId="46623400" w14:textId="77777777" w:rsidR="00957F67" w:rsidRDefault="00957F67">
            <w:pPr>
              <w:spacing w:before="5" w:line="120" w:lineRule="exact"/>
              <w:rPr>
                <w:sz w:val="12"/>
                <w:szCs w:val="12"/>
              </w:rPr>
            </w:pPr>
          </w:p>
          <w:p w14:paraId="4071CD0D" w14:textId="77777777" w:rsidR="00957F67" w:rsidRDefault="00E3456C">
            <w:pPr>
              <w:spacing w:line="303" w:lineRule="auto"/>
              <w:ind w:left="170" w:right="527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spacing w:val="-2"/>
                <w:w w:val="114"/>
                <w:sz w:val="22"/>
                <w:szCs w:val="22"/>
              </w:rPr>
              <w:t>P</w:t>
            </w:r>
            <w:r>
              <w:rPr>
                <w:color w:val="221F1F"/>
                <w:w w:val="114"/>
                <w:sz w:val="22"/>
                <w:szCs w:val="22"/>
              </w:rPr>
              <w:t>erilaku</w:t>
            </w:r>
            <w:proofErr w:type="spellEnd"/>
            <w:r>
              <w:rPr>
                <w:color w:val="221F1F"/>
                <w:spacing w:val="-12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4"/>
                <w:sz w:val="22"/>
                <w:szCs w:val="22"/>
              </w:rPr>
              <w:t>p</w:t>
            </w:r>
            <w:r>
              <w:rPr>
                <w:color w:val="221F1F"/>
                <w:spacing w:val="-2"/>
                <w:w w:val="114"/>
                <w:sz w:val="22"/>
                <w:szCs w:val="22"/>
              </w:rPr>
              <w:t>r</w:t>
            </w:r>
            <w:r>
              <w:rPr>
                <w:color w:val="221F1F"/>
                <w:w w:val="114"/>
                <w:sz w:val="22"/>
                <w:szCs w:val="22"/>
              </w:rPr>
              <w:t>ososial</w:t>
            </w:r>
            <w:proofErr w:type="spellEnd"/>
            <w:r>
              <w:rPr>
                <w:color w:val="221F1F"/>
                <w:spacing w:val="12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20"/>
                <w:sz w:val="22"/>
                <w:szCs w:val="22"/>
              </w:rPr>
              <w:t>c</w:t>
            </w:r>
            <w:r>
              <w:rPr>
                <w:color w:val="221F1F"/>
                <w:w w:val="120"/>
                <w:sz w:val="22"/>
                <w:szCs w:val="22"/>
              </w:rPr>
              <w:t>enderung</w:t>
            </w:r>
            <w:proofErr w:type="spellEnd"/>
            <w:r>
              <w:rPr>
                <w:color w:val="221F1F"/>
                <w:w w:val="12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2"/>
                <w:szCs w:val="22"/>
              </w:rPr>
              <w:t>ting</w:t>
            </w:r>
            <w:r>
              <w:rPr>
                <w:color w:val="221F1F"/>
                <w:spacing w:val="5"/>
                <w:w w:val="115"/>
                <w:sz w:val="22"/>
                <w:szCs w:val="22"/>
              </w:rPr>
              <w:t>g</w:t>
            </w:r>
            <w:r>
              <w:rPr>
                <w:color w:val="221F1F"/>
                <w:w w:val="101"/>
                <w:sz w:val="22"/>
                <w:szCs w:val="22"/>
              </w:rPr>
              <w:t>i</w:t>
            </w:r>
            <w:proofErr w:type="spellEnd"/>
          </w:p>
        </w:tc>
        <w:tc>
          <w:tcPr>
            <w:tcW w:w="3703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  <w:shd w:val="clear" w:color="auto" w:fill="E8D0A9"/>
          </w:tcPr>
          <w:p w14:paraId="68D43886" w14:textId="77777777" w:rsidR="00957F67" w:rsidRDefault="00957F67"/>
        </w:tc>
      </w:tr>
    </w:tbl>
    <w:p w14:paraId="1E6E81F7" w14:textId="77777777" w:rsidR="00957F67" w:rsidRDefault="00957F67">
      <w:pPr>
        <w:spacing w:line="200" w:lineRule="exact"/>
      </w:pPr>
    </w:p>
    <w:p w14:paraId="107C9422" w14:textId="77777777" w:rsidR="00957F67" w:rsidRDefault="00957F67">
      <w:pPr>
        <w:spacing w:line="200" w:lineRule="exact"/>
      </w:pPr>
    </w:p>
    <w:p w14:paraId="164BA70F" w14:textId="77777777" w:rsidR="00957F67" w:rsidRDefault="00957F67">
      <w:pPr>
        <w:spacing w:line="200" w:lineRule="exact"/>
      </w:pPr>
    </w:p>
    <w:p w14:paraId="6F54A198" w14:textId="77777777" w:rsidR="00957F67" w:rsidRDefault="00957F67">
      <w:pPr>
        <w:spacing w:line="200" w:lineRule="exact"/>
      </w:pPr>
    </w:p>
    <w:p w14:paraId="1CC8386F" w14:textId="77777777" w:rsidR="00957F67" w:rsidRDefault="00957F67">
      <w:pPr>
        <w:spacing w:line="200" w:lineRule="exact"/>
      </w:pPr>
    </w:p>
    <w:p w14:paraId="4829C9AC" w14:textId="77777777" w:rsidR="00957F67" w:rsidRDefault="00957F67">
      <w:pPr>
        <w:spacing w:line="200" w:lineRule="exact"/>
      </w:pPr>
    </w:p>
    <w:p w14:paraId="062AB30A" w14:textId="77777777" w:rsidR="00957F67" w:rsidRDefault="00957F67">
      <w:pPr>
        <w:spacing w:before="1" w:line="240" w:lineRule="exact"/>
        <w:rPr>
          <w:sz w:val="24"/>
          <w:szCs w:val="24"/>
        </w:rPr>
      </w:pPr>
    </w:p>
    <w:p w14:paraId="2F233B29" w14:textId="77777777" w:rsidR="00957F67" w:rsidRDefault="00E3456C">
      <w:pPr>
        <w:spacing w:before="33"/>
        <w:ind w:left="6661"/>
        <w:rPr>
          <w:sz w:val="22"/>
          <w:szCs w:val="22"/>
        </w:rPr>
        <w:sectPr w:rsidR="00957F67">
          <w:headerReference w:type="default" r:id="rId18"/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7"/>
          <w:sz w:val="22"/>
          <w:szCs w:val="22"/>
        </w:rPr>
        <w:t>1</w:t>
      </w:r>
      <w:r>
        <w:rPr>
          <w:color w:val="221F1F"/>
          <w:sz w:val="22"/>
          <w:szCs w:val="22"/>
        </w:rPr>
        <w:t>41</w:t>
      </w:r>
      <w:proofErr w:type="gramEnd"/>
    </w:p>
    <w:p w14:paraId="75A15408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4921A354" w14:textId="77777777" w:rsidR="00957F67" w:rsidRDefault="00957F67">
      <w:pPr>
        <w:spacing w:line="200" w:lineRule="exact"/>
      </w:pPr>
    </w:p>
    <w:p w14:paraId="2A83A110" w14:textId="77777777" w:rsidR="00957F67" w:rsidRDefault="00957F67">
      <w:pPr>
        <w:spacing w:line="200" w:lineRule="exact"/>
      </w:pPr>
    </w:p>
    <w:p w14:paraId="16C6AA99" w14:textId="77777777" w:rsidR="00957F67" w:rsidRDefault="00957F67">
      <w:pPr>
        <w:spacing w:line="200" w:lineRule="exact"/>
      </w:pPr>
    </w:p>
    <w:p w14:paraId="5E8B6381" w14:textId="77777777" w:rsidR="00957F67" w:rsidRDefault="00957F67">
      <w:pPr>
        <w:spacing w:line="200" w:lineRule="exact"/>
      </w:pPr>
    </w:p>
    <w:p w14:paraId="24754759" w14:textId="77777777" w:rsidR="00957F67" w:rsidRDefault="00957F67">
      <w:pPr>
        <w:spacing w:line="200" w:lineRule="exact"/>
      </w:pPr>
    </w:p>
    <w:p w14:paraId="423EE1FF" w14:textId="77777777" w:rsidR="00957F67" w:rsidRDefault="00E3456C">
      <w:pPr>
        <w:spacing w:before="27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juga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melakukan</w:t>
      </w:r>
      <w:proofErr w:type="spellEnd"/>
      <w:proofErr w:type="gramEnd"/>
      <w:r>
        <w:rPr>
          <w:color w:val="221F1F"/>
          <w:spacing w:val="4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moti</w:t>
      </w:r>
      <w:r>
        <w:rPr>
          <w:color w:val="221F1F"/>
          <w:spacing w:val="-2"/>
          <w:w w:val="113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semang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tan</w:t>
      </w:r>
      <w:proofErr w:type="spellEnd"/>
      <w:r>
        <w:rPr>
          <w:color w:val="221F1F"/>
          <w:spacing w:val="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apersepsi</w:t>
      </w:r>
      <w:proofErr w:type="spellEnd"/>
      <w:r>
        <w:rPr>
          <w:color w:val="221F1F"/>
          <w:spacing w:val="3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ini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170C41D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6.  </w:t>
      </w:r>
      <w:r>
        <w:rPr>
          <w:color w:val="221F1F"/>
          <w:spacing w:val="8"/>
          <w:sz w:val="22"/>
          <w:szCs w:val="22"/>
        </w:rPr>
        <w:t xml:space="preserve"> </w:t>
      </w:r>
      <w:proofErr w:type="gramStart"/>
      <w:r>
        <w:rPr>
          <w:color w:val="221F1F"/>
          <w:w w:val="116"/>
          <w:sz w:val="22"/>
          <w:szCs w:val="22"/>
        </w:rPr>
        <w:t xml:space="preserve">Guru 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yampaikan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capaian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ebermanfa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</w:t>
      </w:r>
      <w:r>
        <w:rPr>
          <w:color w:val="221F1F"/>
          <w:spacing w:val="5"/>
          <w:sz w:val="22"/>
          <w:szCs w:val="22"/>
        </w:rPr>
        <w:t>g</w:t>
      </w:r>
      <w:r>
        <w:rPr>
          <w:color w:val="221F1F"/>
          <w:sz w:val="22"/>
          <w:szCs w:val="22"/>
        </w:rPr>
        <w:t>i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r>
        <w:rPr>
          <w:color w:val="221F1F"/>
          <w:spacing w:val="-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sek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Capaian</w:t>
      </w:r>
      <w:proofErr w:type="spellEnd"/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6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pada</w:t>
      </w:r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teri</w:t>
      </w:r>
      <w:proofErr w:type="spellEnd"/>
      <w:r>
        <w:rPr>
          <w:color w:val="221F1F"/>
          <w:spacing w:val="2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adalah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diha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apkan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mampu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jelaskan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oses</w:t>
      </w:r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aksi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sosial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dasa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proofErr w:type="spellStart"/>
      <w:r>
        <w:rPr>
          <w:color w:val="221F1F"/>
          <w:w w:val="115"/>
          <w:sz w:val="22"/>
          <w:szCs w:val="22"/>
        </w:rPr>
        <w:t>ka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akteristik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 </w:t>
      </w:r>
      <w:proofErr w:type="spellStart"/>
      <w:r>
        <w:rPr>
          <w:color w:val="221F1F"/>
          <w:w w:val="115"/>
          <w:sz w:val="22"/>
          <w:szCs w:val="22"/>
        </w:rPr>
        <w:t>ruang</w:t>
      </w:r>
      <w:proofErr w:type="spellEnd"/>
      <w:r>
        <w:rPr>
          <w:color w:val="221F1F"/>
          <w:w w:val="115"/>
          <w:sz w:val="22"/>
          <w:szCs w:val="22"/>
        </w:rPr>
        <w:t xml:space="preserve">.  </w:t>
      </w:r>
      <w:proofErr w:type="gramStart"/>
      <w:r>
        <w:rPr>
          <w:color w:val="221F1F"/>
          <w:w w:val="115"/>
          <w:sz w:val="22"/>
          <w:szCs w:val="22"/>
        </w:rPr>
        <w:t xml:space="preserve">Adapun 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ebermanfa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tan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teri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adalah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mampu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memahami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onsep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aksi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sosial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sehingga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menambah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spacing w:val="-3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asan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sosialisasi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diri</w:t>
      </w:r>
      <w:proofErr w:type="spellEnd"/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 xml:space="preserve">di </w:t>
      </w:r>
      <w:proofErr w:type="spellStart"/>
      <w:r>
        <w:rPr>
          <w:color w:val="221F1F"/>
          <w:w w:val="116"/>
          <w:sz w:val="22"/>
          <w:szCs w:val="22"/>
        </w:rPr>
        <w:t>masya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ak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w w:val="120"/>
          <w:sz w:val="22"/>
          <w:szCs w:val="22"/>
        </w:rPr>
        <w:t>.</w:t>
      </w:r>
    </w:p>
    <w:p w14:paraId="5E204328" w14:textId="77777777" w:rsidR="00957F67" w:rsidRDefault="00E3456C">
      <w:pPr>
        <w:tabs>
          <w:tab w:val="left" w:pos="1900"/>
        </w:tabs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pacing w:val="-10"/>
          <w:sz w:val="22"/>
          <w:szCs w:val="22"/>
        </w:rPr>
        <w:t>7</w:t>
      </w:r>
      <w:r>
        <w:rPr>
          <w:color w:val="221F1F"/>
          <w:sz w:val="22"/>
          <w:szCs w:val="22"/>
        </w:rPr>
        <w:t>.</w:t>
      </w:r>
      <w:r>
        <w:rPr>
          <w:color w:val="221F1F"/>
          <w:spacing w:val="-4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3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yampiakan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4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v</w:t>
      </w:r>
      <w:r>
        <w:rPr>
          <w:color w:val="221F1F"/>
          <w:w w:val="116"/>
          <w:sz w:val="22"/>
          <w:szCs w:val="22"/>
        </w:rPr>
        <w:t>aluasi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yampaikan</w:t>
      </w:r>
      <w:proofErr w:type="spellEnd"/>
      <w:r>
        <w:rPr>
          <w:color w:val="221F1F"/>
          <w:spacing w:val="-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teknik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digunakan</w:t>
      </w:r>
      <w:proofErr w:type="spellEnd"/>
      <w:r>
        <w:rPr>
          <w:color w:val="221F1F"/>
          <w:spacing w:val="-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teri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 xml:space="preserve">.  </w:t>
      </w:r>
      <w:r>
        <w:rPr>
          <w:color w:val="221F1F"/>
          <w:w w:val="114"/>
          <w:sz w:val="22"/>
          <w:szCs w:val="22"/>
        </w:rPr>
        <w:t>Adapun</w:t>
      </w:r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teknik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penilaian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ya</w:t>
      </w:r>
      <w:r>
        <w:rPr>
          <w:color w:val="221F1F"/>
          <w:spacing w:val="3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tu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berupa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ca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a</w:t>
      </w:r>
      <w:proofErr w:type="spellEnd"/>
      <w:proofErr w:type="gramEnd"/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obse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selama</w:t>
      </w:r>
      <w:proofErr w:type="spellEnd"/>
      <w:r>
        <w:rPr>
          <w:color w:val="221F1F"/>
          <w:spacing w:val="-19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oses</w:t>
      </w:r>
      <w:r>
        <w:rPr>
          <w:color w:val="221F1F"/>
          <w:spacing w:val="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16BD3F56" w14:textId="77777777" w:rsidR="00957F67" w:rsidRDefault="00E3456C">
      <w:pPr>
        <w:spacing w:before="60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8.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memba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proofErr w:type="spellEnd"/>
      <w:r>
        <w:rPr>
          <w:color w:val="221F1F"/>
          <w:spacing w:val="-2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-3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4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</w:p>
    <w:p w14:paraId="75337119" w14:textId="77777777" w:rsidR="00957F67" w:rsidRDefault="00957F67">
      <w:pPr>
        <w:spacing w:before="4" w:line="140" w:lineRule="exact"/>
        <w:rPr>
          <w:sz w:val="14"/>
          <w:szCs w:val="14"/>
        </w:rPr>
      </w:pPr>
    </w:p>
    <w:p w14:paraId="5186C863" w14:textId="77777777" w:rsidR="00957F67" w:rsidRDefault="00957F67">
      <w:pPr>
        <w:spacing w:line="200" w:lineRule="exact"/>
      </w:pPr>
    </w:p>
    <w:p w14:paraId="3AC264FE" w14:textId="77777777" w:rsidR="00957F67" w:rsidRDefault="00957F67">
      <w:pPr>
        <w:spacing w:line="200" w:lineRule="exact"/>
      </w:pPr>
    </w:p>
    <w:p w14:paraId="4EA934BF" w14:textId="77777777" w:rsidR="00957F67" w:rsidRDefault="00E3456C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10"/>
          <w:w w:val="88"/>
          <w:sz w:val="26"/>
          <w:szCs w:val="26"/>
        </w:rPr>
        <w:t>K</w:t>
      </w:r>
      <w:r>
        <w:rPr>
          <w:b/>
          <w:color w:val="005A9E"/>
          <w:w w:val="120"/>
          <w:sz w:val="26"/>
          <w:szCs w:val="26"/>
        </w:rPr>
        <w:t>egia</w:t>
      </w:r>
      <w:r>
        <w:rPr>
          <w:b/>
          <w:color w:val="005A9E"/>
          <w:spacing w:val="-5"/>
          <w:w w:val="120"/>
          <w:sz w:val="26"/>
          <w:szCs w:val="26"/>
        </w:rPr>
        <w:t>t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  <w:r>
        <w:rPr>
          <w:b/>
          <w:color w:val="005A9E"/>
          <w:spacing w:val="-3"/>
          <w:sz w:val="26"/>
          <w:szCs w:val="26"/>
        </w:rPr>
        <w:t xml:space="preserve"> </w:t>
      </w:r>
      <w:r>
        <w:rPr>
          <w:b/>
          <w:color w:val="005A9E"/>
          <w:w w:val="105"/>
          <w:sz w:val="26"/>
          <w:szCs w:val="26"/>
        </w:rPr>
        <w:t>Inti</w:t>
      </w:r>
    </w:p>
    <w:p w14:paraId="4C59605F" w14:textId="77777777" w:rsidR="00957F67" w:rsidRDefault="00957F67">
      <w:pPr>
        <w:spacing w:before="12" w:line="200" w:lineRule="exact"/>
      </w:pPr>
    </w:p>
    <w:p w14:paraId="1BD30650" w14:textId="77777777" w:rsidR="00957F67" w:rsidRDefault="00E3456C">
      <w:pPr>
        <w:tabs>
          <w:tab w:val="left" w:pos="1900"/>
        </w:tabs>
        <w:spacing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  </w:t>
      </w:r>
      <w:r>
        <w:rPr>
          <w:color w:val="221F1F"/>
          <w:spacing w:val="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  </w:t>
      </w:r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w w:val="116"/>
          <w:sz w:val="22"/>
          <w:szCs w:val="22"/>
        </w:rPr>
        <w:t xml:space="preserve">   </w:t>
      </w:r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</w:t>
      </w:r>
      <w:r>
        <w:rPr>
          <w:color w:val="221F1F"/>
          <w:spacing w:val="-15"/>
          <w:w w:val="116"/>
          <w:sz w:val="22"/>
          <w:szCs w:val="22"/>
        </w:rPr>
        <w:t>r</w:t>
      </w:r>
      <w:proofErr w:type="spellEnd"/>
      <w:r>
        <w:rPr>
          <w:color w:val="221F1F"/>
          <w:spacing w:val="-3"/>
          <w:w w:val="249"/>
          <w:sz w:val="22"/>
          <w:szCs w:val="22"/>
        </w:rPr>
        <w:t>/</w:t>
      </w:r>
      <w:r>
        <w:rPr>
          <w:color w:val="221F1F"/>
          <w:w w:val="111"/>
          <w:sz w:val="22"/>
          <w:szCs w:val="22"/>
        </w:rPr>
        <w:t>vid</w:t>
      </w:r>
      <w:r>
        <w:rPr>
          <w:color w:val="221F1F"/>
          <w:spacing w:val="-1"/>
          <w:w w:val="111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o</w:t>
      </w:r>
      <w:r>
        <w:rPr>
          <w:color w:val="221F1F"/>
          <w:sz w:val="22"/>
          <w:szCs w:val="22"/>
        </w:rPr>
        <w:t xml:space="preserve">    </w:t>
      </w:r>
      <w:r>
        <w:rPr>
          <w:color w:val="221F1F"/>
          <w:spacing w:val="-1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w w:val="116"/>
          <w:sz w:val="22"/>
          <w:szCs w:val="22"/>
        </w:rPr>
        <w:t xml:space="preserve">   </w:t>
      </w:r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1"/>
          <w:sz w:val="22"/>
          <w:szCs w:val="22"/>
        </w:rPr>
        <w:t>aksi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masya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terjadi</w:t>
      </w:r>
      <w:proofErr w:type="spellEnd"/>
      <w:r>
        <w:rPr>
          <w:color w:val="221F1F"/>
          <w:spacing w:val="-1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kampungan</w:t>
      </w:r>
      <w:proofErr w:type="spellEnd"/>
      <w:r>
        <w:rPr>
          <w:color w:val="221F1F"/>
          <w:w w:val="116"/>
          <w:sz w:val="22"/>
          <w:szCs w:val="22"/>
        </w:rPr>
        <w:t>,</w:t>
      </w:r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olah</w:t>
      </w:r>
      <w:proofErr w:type="spellEnd"/>
      <w:r>
        <w:rPr>
          <w:color w:val="221F1F"/>
          <w:w w:val="116"/>
          <w:sz w:val="22"/>
          <w:szCs w:val="22"/>
        </w:rPr>
        <w:t>,</w:t>
      </w:r>
      <w:r>
        <w:rPr>
          <w:color w:val="221F1F"/>
          <w:spacing w:val="-31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pasar</w:t>
      </w:r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r>
        <w:rPr>
          <w:color w:val="221F1F"/>
          <w:spacing w:val="-1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u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temp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amain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lain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.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emudian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dimi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tanggapan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telah</w:t>
      </w:r>
      <w:proofErr w:type="spellEnd"/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mengam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ti</w:t>
      </w:r>
      <w:proofErr w:type="spellEnd"/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</w:t>
      </w:r>
      <w:r>
        <w:rPr>
          <w:color w:val="221F1F"/>
          <w:spacing w:val="-15"/>
          <w:w w:val="116"/>
          <w:sz w:val="22"/>
          <w:szCs w:val="22"/>
        </w:rPr>
        <w:t>r</w:t>
      </w:r>
      <w:proofErr w:type="spellEnd"/>
      <w:r>
        <w:rPr>
          <w:color w:val="221F1F"/>
          <w:spacing w:val="-3"/>
          <w:w w:val="249"/>
          <w:sz w:val="22"/>
          <w:szCs w:val="22"/>
        </w:rPr>
        <w:t>/</w:t>
      </w:r>
      <w:r>
        <w:rPr>
          <w:color w:val="221F1F"/>
          <w:w w:val="111"/>
          <w:sz w:val="22"/>
          <w:szCs w:val="22"/>
        </w:rPr>
        <w:t>vid</w:t>
      </w:r>
      <w:r>
        <w:rPr>
          <w:color w:val="221F1F"/>
          <w:spacing w:val="-1"/>
          <w:w w:val="111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o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tersebut</w:t>
      </w:r>
      <w:proofErr w:type="spellEnd"/>
      <w:r>
        <w:rPr>
          <w:color w:val="221F1F"/>
          <w:w w:val="119"/>
          <w:sz w:val="22"/>
          <w:szCs w:val="22"/>
        </w:rPr>
        <w:t>.</w:t>
      </w:r>
      <w:r>
        <w:rPr>
          <w:color w:val="221F1F"/>
          <w:spacing w:val="1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Sepe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ti</w:t>
      </w:r>
      <w:proofErr w:type="spellEnd"/>
      <w:r>
        <w:rPr>
          <w:color w:val="221F1F"/>
          <w:spacing w:val="-1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20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o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toh</w:t>
      </w:r>
      <w:proofErr w:type="spellEnd"/>
      <w:r>
        <w:rPr>
          <w:color w:val="221F1F"/>
          <w:w w:val="117"/>
          <w:sz w:val="22"/>
          <w:szCs w:val="22"/>
        </w:rPr>
        <w:t>:</w:t>
      </w:r>
    </w:p>
    <w:p w14:paraId="09A5F0D3" w14:textId="77777777" w:rsidR="00957F67" w:rsidRDefault="00E3456C">
      <w:pPr>
        <w:spacing w:before="60"/>
        <w:ind w:left="1931"/>
        <w:rPr>
          <w:sz w:val="22"/>
          <w:szCs w:val="22"/>
        </w:rPr>
      </w:pPr>
      <w:r>
        <w:rPr>
          <w:color w:val="221F1F"/>
          <w:sz w:val="22"/>
          <w:szCs w:val="22"/>
        </w:rPr>
        <w:t>Am</w:t>
      </w:r>
      <w:r>
        <w:rPr>
          <w:color w:val="221F1F"/>
          <w:spacing w:val="-2"/>
          <w:sz w:val="22"/>
          <w:szCs w:val="22"/>
        </w:rPr>
        <w:t>a</w:t>
      </w:r>
      <w:r>
        <w:rPr>
          <w:color w:val="221F1F"/>
          <w:sz w:val="22"/>
          <w:szCs w:val="22"/>
        </w:rPr>
        <w:t>ti</w:t>
      </w:r>
      <w:r>
        <w:rPr>
          <w:color w:val="221F1F"/>
          <w:spacing w:val="4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 xml:space="preserve">o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duo 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pejalan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r>
        <w:rPr>
          <w:color w:val="221F1F"/>
          <w:spacing w:val="-15"/>
          <w:w w:val="87"/>
          <w:sz w:val="22"/>
          <w:szCs w:val="22"/>
        </w:rPr>
        <w:t>Y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5"/>
          <w:w w:val="118"/>
          <w:sz w:val="22"/>
          <w:szCs w:val="22"/>
        </w:rPr>
        <w:t>u</w:t>
      </w:r>
      <w:r>
        <w:rPr>
          <w:color w:val="221F1F"/>
          <w:spacing w:val="-3"/>
          <w:w w:val="104"/>
          <w:sz w:val="22"/>
          <w:szCs w:val="22"/>
        </w:rPr>
        <w:t>T</w:t>
      </w:r>
      <w:r>
        <w:rPr>
          <w:color w:val="221F1F"/>
          <w:w w:val="119"/>
          <w:sz w:val="22"/>
          <w:szCs w:val="22"/>
        </w:rPr>
        <w:t>ube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melalui</w:t>
      </w:r>
      <w:proofErr w:type="spellEnd"/>
      <w:r>
        <w:rPr>
          <w:color w:val="221F1F"/>
          <w:spacing w:val="-4"/>
          <w:w w:val="112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 xml:space="preserve">link </w:t>
      </w:r>
      <w:r>
        <w:rPr>
          <w:i/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berikut</w:t>
      </w:r>
      <w:proofErr w:type="spellEnd"/>
      <w:r>
        <w:rPr>
          <w:color w:val="221F1F"/>
          <w:spacing w:val="34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ini</w:t>
      </w:r>
      <w:proofErr w:type="spellEnd"/>
      <w:r>
        <w:rPr>
          <w:color w:val="221F1F"/>
          <w:w w:val="112"/>
          <w:sz w:val="22"/>
          <w:szCs w:val="22"/>
        </w:rPr>
        <w:t>:</w:t>
      </w:r>
    </w:p>
    <w:p w14:paraId="3E148640" w14:textId="77777777" w:rsidR="00957F67" w:rsidRDefault="00957F67">
      <w:pPr>
        <w:spacing w:line="200" w:lineRule="exact"/>
      </w:pPr>
    </w:p>
    <w:p w14:paraId="346F168C" w14:textId="77777777" w:rsidR="00957F67" w:rsidRDefault="00957F67">
      <w:pPr>
        <w:spacing w:before="4" w:line="280" w:lineRule="exact"/>
        <w:rPr>
          <w:sz w:val="28"/>
          <w:szCs w:val="28"/>
        </w:rPr>
      </w:pPr>
    </w:p>
    <w:p w14:paraId="24C0D5C6" w14:textId="77777777" w:rsidR="00957F67" w:rsidRDefault="00E3456C">
      <w:pPr>
        <w:spacing w:line="341" w:lineRule="auto"/>
        <w:ind w:left="4990" w:right="2739"/>
        <w:rPr>
          <w:sz w:val="22"/>
          <w:szCs w:val="22"/>
        </w:rPr>
      </w:pPr>
      <w:r>
        <w:pict w14:anchorId="4740C84E">
          <v:shape id="_x0000_s1106" type="#_x0000_t75" style="position:absolute;left:0;text-align:left;margin-left:97.55pt;margin-top:-17.05pt;width:134pt;height:134pt;z-index:-2977;mso-position-horizontal-relative:page">
            <v:imagedata r:id="rId19" o:title=""/>
            <w10:wrap anchorx="page"/>
          </v:shape>
        </w:pict>
      </w:r>
      <w:r>
        <w:rPr>
          <w:color w:val="221F1F"/>
          <w:spacing w:val="-2"/>
          <w:w w:val="119"/>
          <w:sz w:val="22"/>
          <w:szCs w:val="22"/>
        </w:rPr>
        <w:t>h</w:t>
      </w:r>
      <w:r>
        <w:rPr>
          <w:color w:val="221F1F"/>
          <w:spacing w:val="2"/>
          <w:w w:val="139"/>
          <w:sz w:val="22"/>
          <w:szCs w:val="22"/>
        </w:rPr>
        <w:t>t</w:t>
      </w:r>
      <w:r>
        <w:rPr>
          <w:color w:val="221F1F"/>
          <w:w w:val="117"/>
          <w:sz w:val="22"/>
          <w:szCs w:val="22"/>
        </w:rPr>
        <w:t>tps:</w:t>
      </w:r>
      <w:r>
        <w:rPr>
          <w:color w:val="221F1F"/>
          <w:spacing w:val="-71"/>
          <w:w w:val="249"/>
          <w:sz w:val="22"/>
          <w:szCs w:val="22"/>
        </w:rPr>
        <w:t>/</w:t>
      </w:r>
      <w:hyperlink r:id="rId20">
        <w:r>
          <w:rPr>
            <w:color w:val="221F1F"/>
            <w:spacing w:val="-3"/>
            <w:w w:val="249"/>
            <w:sz w:val="22"/>
            <w:szCs w:val="22"/>
          </w:rPr>
          <w:t>/</w:t>
        </w:r>
        <w:r>
          <w:rPr>
            <w:color w:val="221F1F"/>
            <w:spacing w:val="6"/>
            <w:w w:val="110"/>
            <w:sz w:val="22"/>
            <w:szCs w:val="22"/>
          </w:rPr>
          <w:t>ww</w:t>
        </w:r>
        <w:r>
          <w:rPr>
            <w:color w:val="221F1F"/>
            <w:spacing w:val="-11"/>
            <w:w w:val="110"/>
            <w:sz w:val="22"/>
            <w:szCs w:val="22"/>
          </w:rPr>
          <w:t>w</w:t>
        </w:r>
        <w:r>
          <w:rPr>
            <w:color w:val="221F1F"/>
            <w:spacing w:val="-10"/>
            <w:w w:val="98"/>
            <w:sz w:val="22"/>
            <w:szCs w:val="22"/>
          </w:rPr>
          <w:t>.</w:t>
        </w:r>
        <w:r>
          <w:rPr>
            <w:color w:val="221F1F"/>
            <w:spacing w:val="-2"/>
            <w:w w:val="105"/>
            <w:sz w:val="22"/>
            <w:szCs w:val="22"/>
          </w:rPr>
          <w:t>y</w:t>
        </w:r>
        <w:r>
          <w:rPr>
            <w:color w:val="221F1F"/>
            <w:w w:val="119"/>
            <w:sz w:val="22"/>
            <w:szCs w:val="22"/>
          </w:rPr>
          <w:t>outube.</w:t>
        </w:r>
        <w:r>
          <w:rPr>
            <w:color w:val="221F1F"/>
            <w:spacing w:val="-1"/>
            <w:w w:val="119"/>
            <w:sz w:val="22"/>
            <w:szCs w:val="22"/>
          </w:rPr>
          <w:t>c</w:t>
        </w:r>
        <w:r>
          <w:rPr>
            <w:color w:val="221F1F"/>
            <w:w w:val="115"/>
            <w:sz w:val="22"/>
            <w:szCs w:val="22"/>
          </w:rPr>
          <w:t>o</w:t>
        </w:r>
        <w:r>
          <w:rPr>
            <w:color w:val="221F1F"/>
            <w:spacing w:val="-4"/>
            <w:w w:val="115"/>
            <w:sz w:val="22"/>
            <w:szCs w:val="22"/>
          </w:rPr>
          <w:t>m</w:t>
        </w:r>
        <w:r>
          <w:rPr>
            <w:color w:val="221F1F"/>
            <w:w w:val="249"/>
            <w:sz w:val="22"/>
            <w:szCs w:val="22"/>
          </w:rPr>
          <w:t>/</w:t>
        </w:r>
      </w:hyperlink>
      <w:r>
        <w:rPr>
          <w:color w:val="221F1F"/>
          <w:w w:val="24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24"/>
          <w:sz w:val="22"/>
          <w:szCs w:val="22"/>
        </w:rPr>
        <w:t>tc</w:t>
      </w:r>
      <w:r>
        <w:rPr>
          <w:color w:val="221F1F"/>
          <w:spacing w:val="-4"/>
          <w:w w:val="124"/>
          <w:sz w:val="22"/>
          <w:szCs w:val="22"/>
        </w:rPr>
        <w:t>h</w:t>
      </w:r>
      <w:r>
        <w:rPr>
          <w:color w:val="221F1F"/>
          <w:w w:val="104"/>
          <w:sz w:val="22"/>
          <w:szCs w:val="22"/>
        </w:rPr>
        <w:t>?v</w:t>
      </w:r>
      <w:proofErr w:type="spellEnd"/>
      <w:r>
        <w:rPr>
          <w:color w:val="221F1F"/>
          <w:w w:val="104"/>
          <w:sz w:val="22"/>
          <w:szCs w:val="22"/>
        </w:rPr>
        <w:t>=C0H6</w:t>
      </w:r>
      <w:r>
        <w:rPr>
          <w:color w:val="221F1F"/>
          <w:spacing w:val="-13"/>
          <w:w w:val="104"/>
          <w:sz w:val="22"/>
          <w:szCs w:val="22"/>
        </w:rPr>
        <w:t>Y</w:t>
      </w:r>
      <w:r>
        <w:rPr>
          <w:color w:val="221F1F"/>
          <w:w w:val="99"/>
          <w:sz w:val="22"/>
          <w:szCs w:val="22"/>
        </w:rPr>
        <w:t>gK7</w:t>
      </w:r>
      <w:r>
        <w:rPr>
          <w:color w:val="221F1F"/>
          <w:spacing w:val="-4"/>
          <w:w w:val="99"/>
          <w:sz w:val="22"/>
          <w:szCs w:val="22"/>
        </w:rPr>
        <w:t>D</w:t>
      </w:r>
      <w:r>
        <w:rPr>
          <w:color w:val="221F1F"/>
          <w:spacing w:val="-4"/>
          <w:w w:val="86"/>
          <w:sz w:val="22"/>
          <w:szCs w:val="22"/>
        </w:rPr>
        <w:t>A</w:t>
      </w:r>
      <w:r>
        <w:rPr>
          <w:color w:val="221F1F"/>
          <w:w w:val="111"/>
          <w:sz w:val="22"/>
          <w:szCs w:val="22"/>
        </w:rPr>
        <w:t xml:space="preserve">U&amp;ab_ </w:t>
      </w:r>
      <w:r>
        <w:rPr>
          <w:color w:val="221F1F"/>
          <w:w w:val="113"/>
          <w:sz w:val="22"/>
          <w:szCs w:val="22"/>
        </w:rPr>
        <w:t>channel=</w:t>
      </w:r>
      <w:proofErr w:type="spellStart"/>
      <w:r>
        <w:rPr>
          <w:color w:val="221F1F"/>
          <w:w w:val="113"/>
          <w:sz w:val="22"/>
          <w:szCs w:val="22"/>
        </w:rPr>
        <w:t>Du</w:t>
      </w:r>
      <w:r>
        <w:rPr>
          <w:color w:val="221F1F"/>
          <w:spacing w:val="-5"/>
          <w:w w:val="113"/>
          <w:sz w:val="22"/>
          <w:szCs w:val="22"/>
        </w:rPr>
        <w:t>o</w:t>
      </w:r>
      <w:r>
        <w:rPr>
          <w:color w:val="221F1F"/>
          <w:spacing w:val="-2"/>
          <w:w w:val="108"/>
          <w:sz w:val="22"/>
          <w:szCs w:val="22"/>
        </w:rPr>
        <w:t>P</w:t>
      </w:r>
      <w:r>
        <w:rPr>
          <w:color w:val="221F1F"/>
          <w:w w:val="110"/>
          <w:sz w:val="22"/>
          <w:szCs w:val="22"/>
        </w:rPr>
        <w:t>ejalan</w:t>
      </w:r>
      <w:proofErr w:type="spellEnd"/>
      <w:r>
        <w:rPr>
          <w:color w:val="221F1F"/>
          <w:w w:val="110"/>
          <w:sz w:val="22"/>
          <w:szCs w:val="22"/>
        </w:rPr>
        <w:t>.</w:t>
      </w:r>
    </w:p>
    <w:p w14:paraId="14D5C966" w14:textId="77777777" w:rsidR="00957F67" w:rsidRDefault="00957F67">
      <w:pPr>
        <w:spacing w:line="200" w:lineRule="exact"/>
      </w:pPr>
    </w:p>
    <w:p w14:paraId="689C17EF" w14:textId="77777777" w:rsidR="00957F67" w:rsidRDefault="00957F67">
      <w:pPr>
        <w:spacing w:line="200" w:lineRule="exact"/>
      </w:pPr>
    </w:p>
    <w:p w14:paraId="474F0969" w14:textId="77777777" w:rsidR="00957F67" w:rsidRDefault="00957F67">
      <w:pPr>
        <w:spacing w:line="200" w:lineRule="exact"/>
      </w:pPr>
    </w:p>
    <w:p w14:paraId="3E28D5F7" w14:textId="77777777" w:rsidR="00957F67" w:rsidRDefault="00957F67">
      <w:pPr>
        <w:spacing w:line="200" w:lineRule="exact"/>
      </w:pPr>
    </w:p>
    <w:p w14:paraId="3FA52FE2" w14:textId="77777777" w:rsidR="00957F67" w:rsidRDefault="00957F67">
      <w:pPr>
        <w:spacing w:line="200" w:lineRule="exact"/>
      </w:pPr>
    </w:p>
    <w:p w14:paraId="3F2AD20F" w14:textId="77777777" w:rsidR="00957F67" w:rsidRDefault="00957F67">
      <w:pPr>
        <w:spacing w:line="200" w:lineRule="exact"/>
      </w:pPr>
    </w:p>
    <w:p w14:paraId="68C964EF" w14:textId="77777777" w:rsidR="00957F67" w:rsidRDefault="00957F67">
      <w:pPr>
        <w:spacing w:line="200" w:lineRule="exact"/>
      </w:pPr>
    </w:p>
    <w:p w14:paraId="11321CB6" w14:textId="77777777" w:rsidR="00957F67" w:rsidRDefault="00957F67">
      <w:pPr>
        <w:spacing w:line="200" w:lineRule="exact"/>
      </w:pPr>
    </w:p>
    <w:p w14:paraId="4A843D92" w14:textId="77777777" w:rsidR="00957F67" w:rsidRDefault="00957F67">
      <w:pPr>
        <w:spacing w:line="200" w:lineRule="exact"/>
      </w:pPr>
    </w:p>
    <w:p w14:paraId="4E3AE081" w14:textId="77777777" w:rsidR="00957F67" w:rsidRDefault="00957F67">
      <w:pPr>
        <w:spacing w:line="200" w:lineRule="exact"/>
      </w:pPr>
    </w:p>
    <w:p w14:paraId="43C3A63B" w14:textId="77777777" w:rsidR="00957F67" w:rsidRDefault="00957F67">
      <w:pPr>
        <w:spacing w:line="200" w:lineRule="exact"/>
      </w:pPr>
    </w:p>
    <w:p w14:paraId="43CCF874" w14:textId="77777777" w:rsidR="00957F67" w:rsidRDefault="00957F67">
      <w:pPr>
        <w:spacing w:line="200" w:lineRule="exact"/>
      </w:pPr>
    </w:p>
    <w:p w14:paraId="29645DDF" w14:textId="77777777" w:rsidR="00957F67" w:rsidRDefault="00957F67">
      <w:pPr>
        <w:spacing w:before="2" w:line="200" w:lineRule="exact"/>
      </w:pPr>
    </w:p>
    <w:p w14:paraId="0A7204CA" w14:textId="77777777" w:rsidR="00957F67" w:rsidRDefault="00E3456C">
      <w:pPr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7"/>
          <w:sz w:val="22"/>
          <w:szCs w:val="22"/>
        </w:rPr>
        <w:t>1</w:t>
      </w:r>
      <w:r>
        <w:rPr>
          <w:color w:val="221F1F"/>
          <w:spacing w:val="-2"/>
          <w:sz w:val="22"/>
          <w:szCs w:val="22"/>
        </w:rPr>
        <w:t>4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3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532E6584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35F95245" w14:textId="77777777" w:rsidR="00957F67" w:rsidRDefault="00957F67">
      <w:pPr>
        <w:spacing w:line="200" w:lineRule="exact"/>
      </w:pPr>
    </w:p>
    <w:p w14:paraId="38D5E853" w14:textId="77777777" w:rsidR="00957F67" w:rsidRDefault="00957F67">
      <w:pPr>
        <w:spacing w:line="200" w:lineRule="exact"/>
      </w:pPr>
    </w:p>
    <w:p w14:paraId="013E8808" w14:textId="77777777" w:rsidR="00957F67" w:rsidRDefault="00957F67">
      <w:pPr>
        <w:spacing w:line="200" w:lineRule="exact"/>
      </w:pPr>
    </w:p>
    <w:p w14:paraId="56F54025" w14:textId="77777777" w:rsidR="00957F67" w:rsidRDefault="00957F67">
      <w:pPr>
        <w:spacing w:line="200" w:lineRule="exact"/>
      </w:pPr>
    </w:p>
    <w:p w14:paraId="19AAAFD9" w14:textId="77777777" w:rsidR="00957F67" w:rsidRDefault="00957F67">
      <w:pPr>
        <w:spacing w:line="200" w:lineRule="exact"/>
      </w:pPr>
    </w:p>
    <w:p w14:paraId="4428E60F" w14:textId="77777777" w:rsidR="00957F67" w:rsidRDefault="00E3456C">
      <w:pPr>
        <w:spacing w:before="27" w:line="240" w:lineRule="exact"/>
        <w:ind w:left="1837"/>
        <w:rPr>
          <w:sz w:val="22"/>
          <w:szCs w:val="22"/>
        </w:rPr>
      </w:pPr>
      <w:r>
        <w:pict w14:anchorId="1B51419D">
          <v:group id="_x0000_s1104" style="position:absolute;left:0;text-align:left;margin-left:191.25pt;margin-top:91.2pt;width:246.4pt;height:0;z-index:-2976;mso-position-horizontal-relative:page" coordorigin="3825,1824" coordsize="4928,0">
            <v:shape id="_x0000_s1105" style="position:absolute;left:3825;top:1824;width:4928;height:0" coordorigin="3825,1824" coordsize="4928,0" path="m3825,1824r4927,e" filled="f" strokecolor="#221f1f" strokeweight="1pt">
              <v:stroke dashstyle="longDash"/>
              <v:path arrowok="t"/>
            </v:shape>
            <w10:wrap anchorx="page"/>
          </v:group>
        </w:pict>
      </w:r>
      <w:r>
        <w:pict w14:anchorId="174EDF62">
          <v:group id="_x0000_s1102" style="position:absolute;left:0;text-align:left;margin-left:191.25pt;margin-top:109.55pt;width:246.4pt;height:0;z-index:-2975;mso-position-horizontal-relative:page" coordorigin="3825,2191" coordsize="4928,0">
            <v:shape id="_x0000_s1103" style="position:absolute;left:3825;top:2191;width:4928;height:0" coordorigin="3825,2191" coordsize="4928,0" path="m3825,2191r4927,e" filled="f" strokecolor="#221f1f" strokeweight="1pt">
              <v:stroke dashstyle="longDash"/>
              <v:path arrowok="t"/>
            </v:shape>
            <w10:wrap anchorx="page"/>
          </v:group>
        </w:pict>
      </w:r>
      <w:r>
        <w:pict w14:anchorId="47DC60AF">
          <v:group id="_x0000_s1100" style="position:absolute;left:0;text-align:left;margin-left:191.25pt;margin-top:127.9pt;width:246.4pt;height:0;z-index:-2974;mso-position-horizontal-relative:page" coordorigin="3825,2558" coordsize="4928,0">
            <v:shape id="_x0000_s1101" style="position:absolute;left:3825;top:2558;width:4928;height:0" coordorigin="3825,2558" coordsize="4928,0" path="m3825,2558r4927,e" filled="f" strokecolor="#221f1f" strokeweight="1pt">
              <v:stroke dashstyle="longDash"/>
              <v:path arrowok="t"/>
            </v:shape>
            <w10:wrap anchorx="page"/>
          </v:group>
        </w:pict>
      </w:r>
      <w:r>
        <w:pict w14:anchorId="6C75E83F">
          <v:group id="_x0000_s1098" style="position:absolute;left:0;text-align:left;margin-left:191.25pt;margin-top:146.25pt;width:246.4pt;height:0;z-index:-2973;mso-position-horizontal-relative:page" coordorigin="3825,2925" coordsize="4928,0">
            <v:shape id="_x0000_s1099" style="position:absolute;left:3825;top:2925;width:4928;height:0" coordorigin="3825,2925" coordsize="4928,0" path="m3825,2925r4927,e" filled="f" strokecolor="#221f1f" strokeweight="1pt">
              <v:stroke dashstyle="longDash"/>
              <v:path arrowok="t"/>
            </v:shape>
            <w10:wrap anchorx="page"/>
          </v:group>
        </w:pict>
      </w: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memba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proofErr w:type="spellEnd"/>
      <w:r>
        <w:rPr>
          <w:color w:val="221F1F"/>
          <w:spacing w:val="-2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tugas</w:t>
      </w:r>
      <w:proofErr w:type="spellEnd"/>
      <w:r>
        <w:rPr>
          <w:color w:val="221F1F"/>
          <w:spacing w:val="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tiap</w:t>
      </w:r>
      <w:proofErr w:type="spellEnd"/>
      <w:r>
        <w:rPr>
          <w:color w:val="221F1F"/>
          <w:spacing w:val="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spacing w:val="-2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sepe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ti</w:t>
      </w:r>
      <w:proofErr w:type="spellEnd"/>
      <w:r>
        <w:rPr>
          <w:color w:val="221F1F"/>
          <w:spacing w:val="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berikut</w:t>
      </w:r>
      <w:proofErr w:type="spellEnd"/>
      <w:r>
        <w:rPr>
          <w:color w:val="221F1F"/>
          <w:w w:val="119"/>
          <w:sz w:val="22"/>
          <w:szCs w:val="22"/>
        </w:rPr>
        <w:t>.</w:t>
      </w:r>
    </w:p>
    <w:p w14:paraId="700E9933" w14:textId="77777777" w:rsidR="00957F67" w:rsidRDefault="00957F67">
      <w:pPr>
        <w:spacing w:before="10" w:line="80" w:lineRule="exact"/>
        <w:rPr>
          <w:sz w:val="8"/>
          <w:szCs w:val="8"/>
        </w:rPr>
      </w:pPr>
    </w:p>
    <w:tbl>
      <w:tblPr>
        <w:tblW w:w="0" w:type="auto"/>
        <w:tblInd w:w="18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6"/>
        <w:gridCol w:w="2991"/>
      </w:tblGrid>
      <w:tr w:rsidR="00957F67" w14:paraId="13F06074" w14:textId="77777777">
        <w:trPr>
          <w:trHeight w:hRule="exact" w:val="2895"/>
        </w:trPr>
        <w:tc>
          <w:tcPr>
            <w:tcW w:w="7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E4CF"/>
          </w:tcPr>
          <w:p w14:paraId="7B182BDD" w14:textId="77777777" w:rsidR="00957F67" w:rsidRDefault="00957F67">
            <w:pPr>
              <w:spacing w:line="200" w:lineRule="exact"/>
            </w:pPr>
          </w:p>
          <w:p w14:paraId="6957C4AE" w14:textId="77777777" w:rsidR="00957F67" w:rsidRDefault="00957F67">
            <w:pPr>
              <w:spacing w:before="13" w:line="260" w:lineRule="exact"/>
              <w:rPr>
                <w:sz w:val="26"/>
                <w:szCs w:val="26"/>
              </w:rPr>
            </w:pPr>
          </w:p>
          <w:p w14:paraId="672129BD" w14:textId="77777777" w:rsidR="00957F67" w:rsidRDefault="00E3456C">
            <w:pPr>
              <w:ind w:left="80"/>
              <w:rPr>
                <w:sz w:val="22"/>
                <w:szCs w:val="22"/>
              </w:rPr>
            </w:pPr>
            <w:proofErr w:type="spellStart"/>
            <w:r>
              <w:rPr>
                <w:b/>
                <w:color w:val="221F1F"/>
                <w:spacing w:val="-6"/>
                <w:w w:val="107"/>
                <w:sz w:val="22"/>
                <w:szCs w:val="22"/>
              </w:rPr>
              <w:t>K</w:t>
            </w:r>
            <w:r>
              <w:rPr>
                <w:b/>
                <w:color w:val="221F1F"/>
                <w:w w:val="107"/>
                <w:sz w:val="22"/>
                <w:szCs w:val="22"/>
              </w:rPr>
              <w:t>elo</w:t>
            </w:r>
            <w:r>
              <w:rPr>
                <w:b/>
                <w:color w:val="221F1F"/>
                <w:spacing w:val="-1"/>
                <w:w w:val="107"/>
                <w:sz w:val="22"/>
                <w:szCs w:val="22"/>
              </w:rPr>
              <w:t>m</w:t>
            </w:r>
            <w:r>
              <w:rPr>
                <w:b/>
                <w:color w:val="221F1F"/>
                <w:w w:val="107"/>
                <w:sz w:val="22"/>
                <w:szCs w:val="22"/>
              </w:rPr>
              <w:t>p</w:t>
            </w:r>
            <w:r>
              <w:rPr>
                <w:b/>
                <w:color w:val="221F1F"/>
                <w:spacing w:val="-1"/>
                <w:w w:val="107"/>
                <w:sz w:val="22"/>
                <w:szCs w:val="22"/>
              </w:rPr>
              <w:t>o</w:t>
            </w:r>
            <w:r>
              <w:rPr>
                <w:b/>
                <w:color w:val="221F1F"/>
                <w:w w:val="107"/>
                <w:sz w:val="22"/>
                <w:szCs w:val="22"/>
              </w:rPr>
              <w:t>k</w:t>
            </w:r>
            <w:proofErr w:type="spellEnd"/>
            <w:r>
              <w:rPr>
                <w:b/>
                <w:color w:val="221F1F"/>
                <w:w w:val="107"/>
                <w:sz w:val="22"/>
                <w:szCs w:val="22"/>
              </w:rPr>
              <w:t xml:space="preserve">     </w:t>
            </w:r>
            <w:proofErr w:type="gramStart"/>
            <w:r>
              <w:rPr>
                <w:b/>
                <w:color w:val="221F1F"/>
                <w:w w:val="107"/>
                <w:sz w:val="22"/>
                <w:szCs w:val="22"/>
              </w:rPr>
              <w:t xml:space="preserve"> </w:t>
            </w:r>
            <w:r>
              <w:rPr>
                <w:b/>
                <w:color w:val="221F1F"/>
                <w:spacing w:val="57"/>
                <w:w w:val="107"/>
                <w:sz w:val="22"/>
                <w:szCs w:val="22"/>
              </w:rPr>
              <w:t xml:space="preserve"> </w:t>
            </w:r>
            <w:r>
              <w:rPr>
                <w:b/>
                <w:color w:val="221F1F"/>
                <w:w w:val="75"/>
                <w:sz w:val="22"/>
                <w:szCs w:val="22"/>
              </w:rPr>
              <w:t>:</w:t>
            </w:r>
            <w:proofErr w:type="gramEnd"/>
          </w:p>
          <w:p w14:paraId="7E4B3264" w14:textId="77777777" w:rsidR="00957F67" w:rsidRDefault="00957F67">
            <w:pPr>
              <w:spacing w:before="4" w:line="120" w:lineRule="exact"/>
              <w:rPr>
                <w:sz w:val="12"/>
                <w:szCs w:val="12"/>
              </w:rPr>
            </w:pPr>
          </w:p>
          <w:p w14:paraId="25D91466" w14:textId="77777777" w:rsidR="00957F67" w:rsidRDefault="00E3456C">
            <w:pPr>
              <w:tabs>
                <w:tab w:val="left" w:pos="6900"/>
              </w:tabs>
              <w:ind w:left="80"/>
              <w:rPr>
                <w:sz w:val="22"/>
                <w:szCs w:val="22"/>
              </w:rPr>
            </w:pPr>
            <w:r>
              <w:rPr>
                <w:b/>
                <w:color w:val="221F1F"/>
                <w:spacing w:val="-6"/>
                <w:w w:val="107"/>
                <w:sz w:val="22"/>
                <w:szCs w:val="22"/>
              </w:rPr>
              <w:t>N</w:t>
            </w:r>
            <w:r>
              <w:rPr>
                <w:b/>
                <w:color w:val="221F1F"/>
                <w:w w:val="107"/>
                <w:sz w:val="22"/>
                <w:szCs w:val="22"/>
              </w:rPr>
              <w:t>ama</w:t>
            </w:r>
            <w:r>
              <w:rPr>
                <w:b/>
                <w:color w:val="221F1F"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221F1F"/>
                <w:spacing w:val="-1"/>
                <w:w w:val="92"/>
                <w:sz w:val="22"/>
                <w:szCs w:val="22"/>
              </w:rPr>
              <w:t>A</w:t>
            </w:r>
            <w:r>
              <w:rPr>
                <w:b/>
                <w:color w:val="221F1F"/>
                <w:w w:val="112"/>
                <w:sz w:val="22"/>
                <w:szCs w:val="22"/>
              </w:rPr>
              <w:t>n</w:t>
            </w:r>
            <w:r>
              <w:rPr>
                <w:b/>
                <w:color w:val="221F1F"/>
                <w:spacing w:val="-2"/>
                <w:w w:val="112"/>
                <w:sz w:val="22"/>
                <w:szCs w:val="22"/>
              </w:rPr>
              <w:t>g</w:t>
            </w:r>
            <w:r>
              <w:rPr>
                <w:b/>
                <w:color w:val="221F1F"/>
                <w:spacing w:val="-2"/>
                <w:w w:val="111"/>
                <w:sz w:val="22"/>
                <w:szCs w:val="22"/>
              </w:rPr>
              <w:t>g</w:t>
            </w:r>
            <w:r>
              <w:rPr>
                <w:b/>
                <w:color w:val="221F1F"/>
                <w:w w:val="105"/>
                <w:sz w:val="22"/>
                <w:szCs w:val="22"/>
              </w:rPr>
              <w:t>ota</w:t>
            </w:r>
            <w:proofErr w:type="spellEnd"/>
            <w:r>
              <w:rPr>
                <w:b/>
                <w:color w:val="221F1F"/>
                <w:w w:val="105"/>
                <w:sz w:val="22"/>
                <w:szCs w:val="22"/>
              </w:rPr>
              <w:t>:</w:t>
            </w:r>
            <w:r>
              <w:rPr>
                <w:b/>
                <w:color w:val="221F1F"/>
                <w:sz w:val="22"/>
                <w:szCs w:val="22"/>
              </w:rPr>
              <w:t xml:space="preserve">     </w:t>
            </w:r>
            <w:r>
              <w:rPr>
                <w:b/>
                <w:color w:val="221F1F"/>
                <w:spacing w:val="9"/>
                <w:sz w:val="22"/>
                <w:szCs w:val="22"/>
              </w:rPr>
              <w:t xml:space="preserve"> </w:t>
            </w:r>
            <w:r>
              <w:rPr>
                <w:b/>
                <w:color w:val="221F1F"/>
                <w:w w:val="105"/>
                <w:sz w:val="22"/>
                <w:szCs w:val="22"/>
                <w:u w:val="dash" w:color="221F1F"/>
              </w:rPr>
              <w:t xml:space="preserve"> </w:t>
            </w:r>
            <w:r>
              <w:rPr>
                <w:b/>
                <w:color w:val="221F1F"/>
                <w:sz w:val="22"/>
                <w:szCs w:val="22"/>
                <w:u w:val="dash" w:color="221F1F"/>
              </w:rPr>
              <w:tab/>
            </w:r>
          </w:p>
        </w:tc>
      </w:tr>
      <w:tr w:rsidR="00957F67" w14:paraId="2BBFD514" w14:textId="77777777">
        <w:trPr>
          <w:trHeight w:hRule="exact" w:val="381"/>
        </w:trPr>
        <w:tc>
          <w:tcPr>
            <w:tcW w:w="7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408F"/>
          </w:tcPr>
          <w:p w14:paraId="07B0FBFD" w14:textId="77777777" w:rsidR="00957F67" w:rsidRDefault="00E3456C">
            <w:pPr>
              <w:spacing w:before="96"/>
              <w:ind w:left="1914"/>
              <w:rPr>
                <w:sz w:val="22"/>
                <w:szCs w:val="22"/>
              </w:rPr>
            </w:pPr>
            <w:proofErr w:type="spellStart"/>
            <w:r>
              <w:rPr>
                <w:b/>
                <w:color w:val="FFFFFF"/>
                <w:spacing w:val="-11"/>
                <w:sz w:val="22"/>
                <w:szCs w:val="22"/>
              </w:rPr>
              <w:t>T</w:t>
            </w:r>
            <w:r>
              <w:rPr>
                <w:b/>
                <w:color w:val="FFFFFF"/>
                <w:sz w:val="22"/>
                <w:szCs w:val="22"/>
              </w:rPr>
              <w:t>ema</w:t>
            </w:r>
            <w:proofErr w:type="spellEnd"/>
            <w:r>
              <w:rPr>
                <w:b/>
                <w:color w:val="FFFFFF"/>
                <w:sz w:val="22"/>
                <w:szCs w:val="22"/>
              </w:rPr>
              <w:t>:</w:t>
            </w:r>
            <w:r>
              <w:rPr>
                <w:b/>
                <w:color w:val="FFFFFF"/>
                <w:spacing w:val="22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2"/>
                <w:w w:val="112"/>
                <w:sz w:val="22"/>
                <w:szCs w:val="22"/>
              </w:rPr>
              <w:t>I</w:t>
            </w:r>
            <w:r>
              <w:rPr>
                <w:b/>
                <w:color w:val="FFFFFF"/>
                <w:spacing w:val="-1"/>
                <w:w w:val="112"/>
                <w:sz w:val="22"/>
                <w:szCs w:val="22"/>
              </w:rPr>
              <w:t>n</w:t>
            </w:r>
            <w:r>
              <w:rPr>
                <w:b/>
                <w:color w:val="FFFFFF"/>
                <w:w w:val="112"/>
                <w:sz w:val="22"/>
                <w:szCs w:val="22"/>
              </w:rPr>
              <w:t>te</w:t>
            </w:r>
            <w:r>
              <w:rPr>
                <w:b/>
                <w:color w:val="FFFFFF"/>
                <w:spacing w:val="-1"/>
                <w:w w:val="112"/>
                <w:sz w:val="22"/>
                <w:szCs w:val="22"/>
              </w:rPr>
              <w:t>r</w:t>
            </w:r>
            <w:r>
              <w:rPr>
                <w:b/>
                <w:color w:val="FFFFFF"/>
                <w:w w:val="112"/>
                <w:sz w:val="22"/>
                <w:szCs w:val="22"/>
              </w:rPr>
              <w:t>aksi</w:t>
            </w:r>
            <w:proofErr w:type="spellEnd"/>
            <w:r>
              <w:rPr>
                <w:b/>
                <w:color w:val="FFFFFF"/>
                <w:spacing w:val="2"/>
                <w:w w:val="112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FFFFFF"/>
                <w:sz w:val="22"/>
                <w:szCs w:val="22"/>
              </w:rPr>
              <w:t>Sosial</w:t>
            </w:r>
            <w:proofErr w:type="spellEnd"/>
            <w:r>
              <w:rPr>
                <w:b/>
                <w:color w:val="FFFFFF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14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2"/>
                <w:w w:val="103"/>
                <w:sz w:val="22"/>
                <w:szCs w:val="22"/>
              </w:rPr>
              <w:t>M</w:t>
            </w:r>
            <w:r>
              <w:rPr>
                <w:b/>
                <w:color w:val="FFFFFF"/>
                <w:w w:val="112"/>
                <w:sz w:val="22"/>
                <w:szCs w:val="22"/>
              </w:rPr>
              <w:t>as</w:t>
            </w:r>
            <w:r>
              <w:rPr>
                <w:b/>
                <w:color w:val="FFFFFF"/>
                <w:spacing w:val="-1"/>
                <w:w w:val="112"/>
                <w:sz w:val="22"/>
                <w:szCs w:val="22"/>
              </w:rPr>
              <w:t>y</w:t>
            </w:r>
            <w:r>
              <w:rPr>
                <w:b/>
                <w:color w:val="FFFFFF"/>
                <w:w w:val="106"/>
                <w:sz w:val="22"/>
                <w:szCs w:val="22"/>
              </w:rPr>
              <w:t>a</w:t>
            </w:r>
            <w:r>
              <w:rPr>
                <w:b/>
                <w:color w:val="FFFFFF"/>
                <w:spacing w:val="-1"/>
                <w:w w:val="106"/>
                <w:sz w:val="22"/>
                <w:szCs w:val="22"/>
              </w:rPr>
              <w:t>r</w:t>
            </w:r>
            <w:r>
              <w:rPr>
                <w:b/>
                <w:color w:val="FFFFFF"/>
                <w:w w:val="105"/>
                <w:sz w:val="22"/>
                <w:szCs w:val="22"/>
              </w:rPr>
              <w:t>a</w:t>
            </w:r>
            <w:r>
              <w:rPr>
                <w:b/>
                <w:color w:val="FFFFFF"/>
                <w:spacing w:val="-1"/>
                <w:w w:val="105"/>
                <w:sz w:val="22"/>
                <w:szCs w:val="22"/>
              </w:rPr>
              <w:t>k</w:t>
            </w:r>
            <w:r>
              <w:rPr>
                <w:b/>
                <w:color w:val="FFFFFF"/>
                <w:spacing w:val="-1"/>
                <w:w w:val="104"/>
                <w:sz w:val="22"/>
                <w:szCs w:val="22"/>
              </w:rPr>
              <w:t>a</w:t>
            </w:r>
            <w:r>
              <w:rPr>
                <w:b/>
                <w:color w:val="FFFFFF"/>
                <w:w w:val="124"/>
                <w:sz w:val="22"/>
                <w:szCs w:val="22"/>
              </w:rPr>
              <w:t>t</w:t>
            </w:r>
            <w:proofErr w:type="gramEnd"/>
          </w:p>
        </w:tc>
      </w:tr>
      <w:tr w:rsidR="00957F67" w14:paraId="2E1618EC" w14:textId="77777777">
        <w:trPr>
          <w:trHeight w:hRule="exact" w:val="381"/>
        </w:trPr>
        <w:tc>
          <w:tcPr>
            <w:tcW w:w="7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2AC67"/>
          </w:tcPr>
          <w:p w14:paraId="795E34A2" w14:textId="77777777" w:rsidR="00957F67" w:rsidRDefault="00E3456C">
            <w:pPr>
              <w:spacing w:before="95"/>
              <w:ind w:left="846"/>
              <w:rPr>
                <w:sz w:val="22"/>
                <w:szCs w:val="22"/>
              </w:rPr>
            </w:pPr>
            <w:proofErr w:type="spellStart"/>
            <w:r>
              <w:rPr>
                <w:b/>
                <w:color w:val="221F1F"/>
                <w:spacing w:val="-4"/>
                <w:w w:val="110"/>
                <w:sz w:val="22"/>
                <w:szCs w:val="22"/>
              </w:rPr>
              <w:t>P</w:t>
            </w:r>
            <w:r>
              <w:rPr>
                <w:b/>
                <w:color w:val="221F1F"/>
                <w:w w:val="110"/>
                <w:sz w:val="22"/>
                <w:szCs w:val="22"/>
              </w:rPr>
              <w:t>erta</w:t>
            </w:r>
            <w:r>
              <w:rPr>
                <w:b/>
                <w:color w:val="221F1F"/>
                <w:spacing w:val="-4"/>
                <w:w w:val="110"/>
                <w:sz w:val="22"/>
                <w:szCs w:val="22"/>
              </w:rPr>
              <w:t>n</w:t>
            </w:r>
            <w:r>
              <w:rPr>
                <w:b/>
                <w:color w:val="221F1F"/>
                <w:spacing w:val="-1"/>
                <w:w w:val="110"/>
                <w:sz w:val="22"/>
                <w:szCs w:val="22"/>
              </w:rPr>
              <w:t>y</w:t>
            </w:r>
            <w:r>
              <w:rPr>
                <w:b/>
                <w:color w:val="221F1F"/>
                <w:w w:val="110"/>
                <w:sz w:val="22"/>
                <w:szCs w:val="22"/>
              </w:rPr>
              <w:t>aan</w:t>
            </w:r>
            <w:proofErr w:type="spellEnd"/>
            <w:r>
              <w:rPr>
                <w:b/>
                <w:color w:val="221F1F"/>
                <w:spacing w:val="-1"/>
                <w:w w:val="11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221F1F"/>
                <w:sz w:val="22"/>
                <w:szCs w:val="22"/>
              </w:rPr>
              <w:t>tiap</w:t>
            </w:r>
            <w:proofErr w:type="spellEnd"/>
            <w:r>
              <w:rPr>
                <w:b/>
                <w:color w:val="221F1F"/>
                <w:spacing w:val="43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221F1F"/>
                <w:spacing w:val="-7"/>
                <w:w w:val="110"/>
                <w:sz w:val="22"/>
                <w:szCs w:val="22"/>
              </w:rPr>
              <w:t>k</w:t>
            </w:r>
            <w:r>
              <w:rPr>
                <w:b/>
                <w:color w:val="221F1F"/>
                <w:w w:val="110"/>
                <w:sz w:val="22"/>
                <w:szCs w:val="22"/>
              </w:rPr>
              <w:t>elo</w:t>
            </w:r>
            <w:r>
              <w:rPr>
                <w:b/>
                <w:color w:val="221F1F"/>
                <w:spacing w:val="-1"/>
                <w:w w:val="110"/>
                <w:sz w:val="22"/>
                <w:szCs w:val="22"/>
              </w:rPr>
              <w:t>m</w:t>
            </w:r>
            <w:r>
              <w:rPr>
                <w:b/>
                <w:color w:val="221F1F"/>
                <w:w w:val="110"/>
                <w:sz w:val="22"/>
                <w:szCs w:val="22"/>
              </w:rPr>
              <w:t>p</w:t>
            </w:r>
            <w:r>
              <w:rPr>
                <w:b/>
                <w:color w:val="221F1F"/>
                <w:spacing w:val="-1"/>
                <w:w w:val="110"/>
                <w:sz w:val="22"/>
                <w:szCs w:val="22"/>
              </w:rPr>
              <w:t>o</w:t>
            </w:r>
            <w:r>
              <w:rPr>
                <w:b/>
                <w:color w:val="221F1F"/>
                <w:w w:val="110"/>
                <w:sz w:val="22"/>
                <w:szCs w:val="22"/>
              </w:rPr>
              <w:t>k</w:t>
            </w:r>
            <w:proofErr w:type="spellEnd"/>
            <w:r>
              <w:rPr>
                <w:b/>
                <w:color w:val="221F1F"/>
                <w:w w:val="110"/>
                <w:sz w:val="22"/>
                <w:szCs w:val="22"/>
              </w:rPr>
              <w:t xml:space="preserve">                              </w:t>
            </w:r>
            <w:r>
              <w:rPr>
                <w:b/>
                <w:color w:val="221F1F"/>
                <w:spacing w:val="30"/>
                <w:w w:val="11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221F1F"/>
                <w:spacing w:val="-7"/>
                <w:w w:val="90"/>
                <w:sz w:val="22"/>
                <w:szCs w:val="22"/>
              </w:rPr>
              <w:t>J</w:t>
            </w:r>
            <w:r>
              <w:rPr>
                <w:b/>
                <w:color w:val="221F1F"/>
                <w:spacing w:val="-3"/>
                <w:w w:val="104"/>
                <w:sz w:val="22"/>
                <w:szCs w:val="22"/>
              </w:rPr>
              <w:t>a</w:t>
            </w:r>
            <w:r>
              <w:rPr>
                <w:b/>
                <w:color w:val="221F1F"/>
                <w:spacing w:val="-1"/>
                <w:w w:val="112"/>
                <w:sz w:val="22"/>
                <w:szCs w:val="22"/>
              </w:rPr>
              <w:t>w</w:t>
            </w:r>
            <w:r>
              <w:rPr>
                <w:b/>
                <w:color w:val="221F1F"/>
                <w:w w:val="106"/>
                <w:sz w:val="22"/>
                <w:szCs w:val="22"/>
              </w:rPr>
              <w:t>aban</w:t>
            </w:r>
            <w:proofErr w:type="spellEnd"/>
          </w:p>
        </w:tc>
      </w:tr>
      <w:tr w:rsidR="00957F67" w14:paraId="23C0D009" w14:textId="77777777">
        <w:trPr>
          <w:trHeight w:hRule="exact" w:val="448"/>
        </w:trPr>
        <w:tc>
          <w:tcPr>
            <w:tcW w:w="4436" w:type="dxa"/>
            <w:tcBorders>
              <w:top w:val="nil"/>
              <w:left w:val="nil"/>
              <w:bottom w:val="single" w:sz="8" w:space="0" w:color="D2AC67"/>
              <w:right w:val="nil"/>
            </w:tcBorders>
          </w:tcPr>
          <w:p w14:paraId="20C6E922" w14:textId="77777777" w:rsidR="00957F67" w:rsidRDefault="00957F67">
            <w:pPr>
              <w:spacing w:before="9" w:line="120" w:lineRule="exact"/>
              <w:rPr>
                <w:sz w:val="12"/>
                <w:szCs w:val="12"/>
              </w:rPr>
            </w:pPr>
          </w:p>
          <w:p w14:paraId="09EA7733" w14:textId="77777777" w:rsidR="00957F67" w:rsidRDefault="00E3456C">
            <w:pPr>
              <w:ind w:left="284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w w:val="112"/>
                <w:sz w:val="22"/>
                <w:szCs w:val="22"/>
              </w:rPr>
              <w:t>Bagaimana</w:t>
            </w:r>
            <w:proofErr w:type="spellEnd"/>
            <w:r>
              <w:rPr>
                <w:color w:val="221F1F"/>
                <w:spacing w:val="-13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12"/>
                <w:sz w:val="22"/>
                <w:szCs w:val="22"/>
              </w:rPr>
              <w:t>S</w:t>
            </w:r>
            <w:r>
              <w:rPr>
                <w:color w:val="221F1F"/>
                <w:w w:val="112"/>
                <w:sz w:val="22"/>
                <w:szCs w:val="22"/>
              </w:rPr>
              <w:t>ya</w:t>
            </w:r>
            <w:r>
              <w:rPr>
                <w:color w:val="221F1F"/>
                <w:spacing w:val="-2"/>
                <w:w w:val="112"/>
                <w:sz w:val="22"/>
                <w:szCs w:val="22"/>
              </w:rPr>
              <w:t>ra</w:t>
            </w:r>
            <w:r>
              <w:rPr>
                <w:color w:val="221F1F"/>
                <w:w w:val="112"/>
                <w:sz w:val="22"/>
                <w:szCs w:val="22"/>
              </w:rPr>
              <w:t>t</w:t>
            </w:r>
            <w:proofErr w:type="spellEnd"/>
            <w:r>
              <w:rPr>
                <w:color w:val="221F1F"/>
                <w:spacing w:val="12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09"/>
                <w:sz w:val="22"/>
                <w:szCs w:val="22"/>
              </w:rPr>
              <w:t>In</w:t>
            </w:r>
            <w:r>
              <w:rPr>
                <w:color w:val="221F1F"/>
                <w:w w:val="109"/>
                <w:sz w:val="22"/>
                <w:szCs w:val="22"/>
              </w:rPr>
              <w:t>te</w:t>
            </w:r>
            <w:r>
              <w:rPr>
                <w:color w:val="221F1F"/>
                <w:spacing w:val="-2"/>
                <w:w w:val="109"/>
                <w:sz w:val="22"/>
                <w:szCs w:val="22"/>
              </w:rPr>
              <w:t>r</w:t>
            </w:r>
            <w:r>
              <w:rPr>
                <w:color w:val="221F1F"/>
                <w:w w:val="109"/>
                <w:sz w:val="22"/>
                <w:szCs w:val="22"/>
              </w:rPr>
              <w:t>amsi</w:t>
            </w:r>
            <w:proofErr w:type="spellEnd"/>
            <w:r>
              <w:rPr>
                <w:color w:val="221F1F"/>
                <w:spacing w:val="-7"/>
                <w:w w:val="109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09"/>
                <w:sz w:val="22"/>
                <w:szCs w:val="22"/>
              </w:rPr>
              <w:t>Sosial</w:t>
            </w:r>
            <w:proofErr w:type="spellEnd"/>
            <w:r>
              <w:rPr>
                <w:color w:val="221F1F"/>
                <w:w w:val="109"/>
                <w:sz w:val="22"/>
                <w:szCs w:val="22"/>
              </w:rPr>
              <w:t>?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D2AC67"/>
              <w:right w:val="nil"/>
            </w:tcBorders>
            <w:shd w:val="clear" w:color="auto" w:fill="F1E4CF"/>
          </w:tcPr>
          <w:p w14:paraId="02EB9BB3" w14:textId="77777777" w:rsidR="00957F67" w:rsidRDefault="00957F67"/>
        </w:tc>
      </w:tr>
      <w:tr w:rsidR="00957F67" w14:paraId="49DD1683" w14:textId="77777777">
        <w:trPr>
          <w:trHeight w:hRule="exact" w:val="448"/>
        </w:trPr>
        <w:tc>
          <w:tcPr>
            <w:tcW w:w="4436" w:type="dxa"/>
            <w:tcBorders>
              <w:top w:val="single" w:sz="8" w:space="0" w:color="D2AC67"/>
              <w:left w:val="nil"/>
              <w:bottom w:val="single" w:sz="8" w:space="0" w:color="D2AC67"/>
              <w:right w:val="nil"/>
            </w:tcBorders>
          </w:tcPr>
          <w:p w14:paraId="36F9B0FB" w14:textId="77777777" w:rsidR="00957F67" w:rsidRDefault="00957F67">
            <w:pPr>
              <w:spacing w:before="9" w:line="100" w:lineRule="exact"/>
              <w:rPr>
                <w:sz w:val="11"/>
                <w:szCs w:val="11"/>
              </w:rPr>
            </w:pPr>
          </w:p>
          <w:p w14:paraId="24075125" w14:textId="77777777" w:rsidR="00957F67" w:rsidRDefault="00E3456C">
            <w:pPr>
              <w:ind w:left="284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w w:val="113"/>
                <w:sz w:val="22"/>
                <w:szCs w:val="22"/>
              </w:rPr>
              <w:t>Bagaimana</w:t>
            </w:r>
            <w:proofErr w:type="spellEnd"/>
            <w:r>
              <w:rPr>
                <w:color w:val="221F1F"/>
                <w:spacing w:val="-24"/>
                <w:w w:val="113"/>
                <w:sz w:val="22"/>
                <w:szCs w:val="22"/>
              </w:rPr>
              <w:t xml:space="preserve"> </w:t>
            </w:r>
            <w:r>
              <w:rPr>
                <w:color w:val="221F1F"/>
                <w:w w:val="113"/>
                <w:sz w:val="22"/>
                <w:szCs w:val="22"/>
              </w:rPr>
              <w:t>p</w:t>
            </w:r>
            <w:r>
              <w:rPr>
                <w:color w:val="221F1F"/>
                <w:spacing w:val="-2"/>
                <w:w w:val="113"/>
                <w:sz w:val="22"/>
                <w:szCs w:val="22"/>
              </w:rPr>
              <w:t>r</w:t>
            </w:r>
            <w:r>
              <w:rPr>
                <w:color w:val="221F1F"/>
                <w:w w:val="113"/>
                <w:sz w:val="22"/>
                <w:szCs w:val="22"/>
              </w:rPr>
              <w:t>oses</w:t>
            </w:r>
            <w:r>
              <w:rPr>
                <w:color w:val="221F1F"/>
                <w:spacing w:val="37"/>
                <w:w w:val="113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sz w:val="22"/>
                <w:szCs w:val="22"/>
              </w:rPr>
              <w:t>dari</w:t>
            </w:r>
            <w:proofErr w:type="spellEnd"/>
            <w:r>
              <w:rPr>
                <w:color w:val="221F1F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6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4"/>
                <w:sz w:val="22"/>
                <w:szCs w:val="22"/>
              </w:rPr>
              <w:t>K</w:t>
            </w:r>
            <w:r>
              <w:rPr>
                <w:color w:val="221F1F"/>
                <w:w w:val="119"/>
                <w:sz w:val="22"/>
                <w:szCs w:val="22"/>
              </w:rPr>
              <w:t>o</w:t>
            </w:r>
            <w:r>
              <w:rPr>
                <w:color w:val="221F1F"/>
                <w:spacing w:val="-2"/>
                <w:w w:val="119"/>
                <w:sz w:val="22"/>
                <w:szCs w:val="22"/>
              </w:rPr>
              <w:t>n</w:t>
            </w:r>
            <w:r>
              <w:rPr>
                <w:color w:val="221F1F"/>
                <w:w w:val="134"/>
                <w:sz w:val="22"/>
                <w:szCs w:val="22"/>
              </w:rPr>
              <w:t>t</w:t>
            </w:r>
            <w:r>
              <w:rPr>
                <w:color w:val="221F1F"/>
                <w:spacing w:val="-2"/>
                <w:w w:val="134"/>
                <w:sz w:val="22"/>
                <w:szCs w:val="22"/>
              </w:rPr>
              <w:t>r</w:t>
            </w:r>
            <w:r>
              <w:rPr>
                <w:color w:val="221F1F"/>
                <w:w w:val="86"/>
                <w:sz w:val="22"/>
                <w:szCs w:val="22"/>
              </w:rPr>
              <w:t>am</w:t>
            </w:r>
            <w:proofErr w:type="spellEnd"/>
            <w:proofErr w:type="gramEnd"/>
            <w:r>
              <w:rPr>
                <w:color w:val="221F1F"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09"/>
                <w:sz w:val="22"/>
                <w:szCs w:val="22"/>
              </w:rPr>
              <w:t>Sosial</w:t>
            </w:r>
            <w:proofErr w:type="spellEnd"/>
            <w:r>
              <w:rPr>
                <w:color w:val="221F1F"/>
                <w:w w:val="109"/>
                <w:sz w:val="22"/>
                <w:szCs w:val="22"/>
              </w:rPr>
              <w:t>?</w:t>
            </w:r>
          </w:p>
        </w:tc>
        <w:tc>
          <w:tcPr>
            <w:tcW w:w="2991" w:type="dxa"/>
            <w:tcBorders>
              <w:top w:val="single" w:sz="8" w:space="0" w:color="D2AC67"/>
              <w:left w:val="nil"/>
              <w:bottom w:val="single" w:sz="8" w:space="0" w:color="D2AC67"/>
              <w:right w:val="nil"/>
            </w:tcBorders>
            <w:shd w:val="clear" w:color="auto" w:fill="F1E4CF"/>
          </w:tcPr>
          <w:p w14:paraId="47C0C89D" w14:textId="77777777" w:rsidR="00957F67" w:rsidRDefault="00957F67"/>
        </w:tc>
      </w:tr>
      <w:tr w:rsidR="00957F67" w14:paraId="16BF823C" w14:textId="77777777">
        <w:trPr>
          <w:trHeight w:hRule="exact" w:val="808"/>
        </w:trPr>
        <w:tc>
          <w:tcPr>
            <w:tcW w:w="4436" w:type="dxa"/>
            <w:tcBorders>
              <w:top w:val="single" w:sz="8" w:space="0" w:color="D2AC67"/>
              <w:left w:val="nil"/>
              <w:bottom w:val="single" w:sz="8" w:space="0" w:color="D2AC67"/>
              <w:right w:val="nil"/>
            </w:tcBorders>
          </w:tcPr>
          <w:p w14:paraId="41B57382" w14:textId="77777777" w:rsidR="00957F67" w:rsidRDefault="00957F67">
            <w:pPr>
              <w:spacing w:before="9" w:line="100" w:lineRule="exact"/>
              <w:rPr>
                <w:sz w:val="11"/>
                <w:szCs w:val="11"/>
              </w:rPr>
            </w:pPr>
          </w:p>
          <w:p w14:paraId="691D2CD9" w14:textId="77777777" w:rsidR="00957F67" w:rsidRDefault="00E3456C">
            <w:pPr>
              <w:ind w:left="284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w w:val="112"/>
                <w:sz w:val="22"/>
                <w:szCs w:val="22"/>
              </w:rPr>
              <w:t>Bagaimana</w:t>
            </w:r>
            <w:proofErr w:type="spellEnd"/>
            <w:r>
              <w:rPr>
                <w:color w:val="221F1F"/>
                <w:spacing w:val="-13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2"/>
                <w:sz w:val="22"/>
                <w:szCs w:val="22"/>
              </w:rPr>
              <w:t>k</w:t>
            </w:r>
            <w:r>
              <w:rPr>
                <w:color w:val="221F1F"/>
                <w:w w:val="112"/>
                <w:sz w:val="22"/>
                <w:szCs w:val="22"/>
              </w:rPr>
              <w:t>omunikasi</w:t>
            </w:r>
            <w:proofErr w:type="spellEnd"/>
            <w:r>
              <w:rPr>
                <w:color w:val="221F1F"/>
                <w:spacing w:val="9"/>
                <w:w w:val="112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>di</w:t>
            </w:r>
            <w:r>
              <w:rPr>
                <w:color w:val="221F1F"/>
                <w:spacing w:val="25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9"/>
                <w:sz w:val="22"/>
                <w:szCs w:val="22"/>
              </w:rPr>
              <w:t>a</w:t>
            </w:r>
            <w:r>
              <w:rPr>
                <w:color w:val="221F1F"/>
                <w:spacing w:val="-2"/>
                <w:w w:val="119"/>
                <w:sz w:val="22"/>
                <w:szCs w:val="22"/>
              </w:rPr>
              <w:t>n</w:t>
            </w:r>
            <w:r>
              <w:rPr>
                <w:color w:val="221F1F"/>
                <w:w w:val="126"/>
                <w:sz w:val="22"/>
                <w:szCs w:val="22"/>
              </w:rPr>
              <w:t>ta</w:t>
            </w:r>
            <w:r>
              <w:rPr>
                <w:color w:val="221F1F"/>
                <w:spacing w:val="-2"/>
                <w:w w:val="126"/>
                <w:sz w:val="22"/>
                <w:szCs w:val="22"/>
              </w:rPr>
              <w:t>r</w:t>
            </w:r>
            <w:r>
              <w:rPr>
                <w:color w:val="221F1F"/>
                <w:w w:val="116"/>
                <w:sz w:val="22"/>
                <w:szCs w:val="22"/>
              </w:rPr>
              <w:t>a</w:t>
            </w:r>
            <w:proofErr w:type="spellEnd"/>
          </w:p>
          <w:p w14:paraId="1F4E6CE2" w14:textId="77777777" w:rsidR="00957F67" w:rsidRDefault="00957F67">
            <w:pPr>
              <w:spacing w:before="7" w:line="100" w:lineRule="exact"/>
              <w:rPr>
                <w:sz w:val="10"/>
                <w:szCs w:val="10"/>
              </w:rPr>
            </w:pPr>
          </w:p>
          <w:p w14:paraId="1EB3CABB" w14:textId="77777777" w:rsidR="00957F67" w:rsidRDefault="00E3456C">
            <w:pPr>
              <w:ind w:left="284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w w:val="116"/>
                <w:sz w:val="22"/>
                <w:szCs w:val="22"/>
              </w:rPr>
              <w:t>masya</w:t>
            </w:r>
            <w:r>
              <w:rPr>
                <w:color w:val="221F1F"/>
                <w:spacing w:val="-2"/>
                <w:w w:val="116"/>
                <w:sz w:val="22"/>
                <w:szCs w:val="22"/>
              </w:rPr>
              <w:t>r</w:t>
            </w:r>
            <w:r>
              <w:rPr>
                <w:color w:val="221F1F"/>
                <w:w w:val="94"/>
                <w:sz w:val="22"/>
                <w:szCs w:val="22"/>
              </w:rPr>
              <w:t>am</w:t>
            </w:r>
            <w:r>
              <w:rPr>
                <w:color w:val="221F1F"/>
                <w:spacing w:val="-2"/>
                <w:w w:val="94"/>
                <w:sz w:val="22"/>
                <w:szCs w:val="22"/>
              </w:rPr>
              <w:t>a</w:t>
            </w:r>
            <w:r>
              <w:rPr>
                <w:color w:val="221F1F"/>
                <w:w w:val="119"/>
                <w:sz w:val="22"/>
                <w:szCs w:val="22"/>
              </w:rPr>
              <w:t>t</w:t>
            </w:r>
            <w:proofErr w:type="spellEnd"/>
            <w:r>
              <w:rPr>
                <w:color w:val="221F1F"/>
                <w:w w:val="119"/>
                <w:sz w:val="22"/>
                <w:szCs w:val="22"/>
              </w:rPr>
              <w:t>?</w:t>
            </w:r>
          </w:p>
        </w:tc>
        <w:tc>
          <w:tcPr>
            <w:tcW w:w="2991" w:type="dxa"/>
            <w:tcBorders>
              <w:top w:val="single" w:sz="8" w:space="0" w:color="D2AC67"/>
              <w:left w:val="nil"/>
              <w:bottom w:val="single" w:sz="8" w:space="0" w:color="D2AC67"/>
              <w:right w:val="nil"/>
            </w:tcBorders>
            <w:shd w:val="clear" w:color="auto" w:fill="F1E4CF"/>
          </w:tcPr>
          <w:p w14:paraId="72753D59" w14:textId="77777777" w:rsidR="00957F67" w:rsidRDefault="00957F67"/>
        </w:tc>
      </w:tr>
      <w:tr w:rsidR="00957F67" w14:paraId="01A41518" w14:textId="77777777">
        <w:trPr>
          <w:trHeight w:hRule="exact" w:val="808"/>
        </w:trPr>
        <w:tc>
          <w:tcPr>
            <w:tcW w:w="4436" w:type="dxa"/>
            <w:tcBorders>
              <w:top w:val="single" w:sz="8" w:space="0" w:color="D2AC67"/>
              <w:left w:val="nil"/>
              <w:bottom w:val="single" w:sz="8" w:space="0" w:color="D2AC67"/>
              <w:right w:val="nil"/>
            </w:tcBorders>
          </w:tcPr>
          <w:p w14:paraId="4BF3F7DC" w14:textId="77777777" w:rsidR="00957F67" w:rsidRDefault="00957F67">
            <w:pPr>
              <w:spacing w:before="9" w:line="100" w:lineRule="exact"/>
              <w:rPr>
                <w:sz w:val="11"/>
                <w:szCs w:val="11"/>
              </w:rPr>
            </w:pPr>
          </w:p>
          <w:p w14:paraId="6978985F" w14:textId="77777777" w:rsidR="00957F67" w:rsidRDefault="00E3456C">
            <w:pPr>
              <w:ind w:left="284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Bagaimana</w:t>
            </w:r>
            <w:proofErr w:type="spellEnd"/>
            <w:r>
              <w:rPr>
                <w:color w:val="221F1F"/>
                <w:spacing w:val="-3"/>
                <w:w w:val="1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20"/>
                <w:sz w:val="22"/>
                <w:szCs w:val="22"/>
              </w:rPr>
              <w:t>be</w:t>
            </w:r>
            <w:r>
              <w:rPr>
                <w:color w:val="221F1F"/>
                <w:spacing w:val="-2"/>
                <w:w w:val="120"/>
                <w:sz w:val="22"/>
                <w:szCs w:val="22"/>
              </w:rPr>
              <w:t>n</w:t>
            </w:r>
            <w:r>
              <w:rPr>
                <w:color w:val="221F1F"/>
                <w:w w:val="120"/>
                <w:sz w:val="22"/>
                <w:szCs w:val="22"/>
              </w:rPr>
              <w:t>tu</w:t>
            </w:r>
            <w:r>
              <w:rPr>
                <w:color w:val="221F1F"/>
                <w:spacing w:val="-6"/>
                <w:w w:val="120"/>
                <w:sz w:val="22"/>
                <w:szCs w:val="22"/>
              </w:rPr>
              <w:t>k</w:t>
            </w:r>
            <w:r>
              <w:rPr>
                <w:color w:val="221F1F"/>
                <w:w w:val="120"/>
                <w:sz w:val="22"/>
                <w:szCs w:val="22"/>
              </w:rPr>
              <w:t>-be</w:t>
            </w:r>
            <w:r>
              <w:rPr>
                <w:color w:val="221F1F"/>
                <w:spacing w:val="-2"/>
                <w:w w:val="120"/>
                <w:sz w:val="22"/>
                <w:szCs w:val="22"/>
              </w:rPr>
              <w:t>n</w:t>
            </w:r>
            <w:r>
              <w:rPr>
                <w:color w:val="221F1F"/>
                <w:w w:val="120"/>
                <w:sz w:val="22"/>
                <w:szCs w:val="22"/>
              </w:rPr>
              <w:t>tuk</w:t>
            </w:r>
            <w:proofErr w:type="spellEnd"/>
            <w:r>
              <w:rPr>
                <w:color w:val="221F1F"/>
                <w:spacing w:val="1"/>
                <w:w w:val="12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4"/>
                <w:sz w:val="22"/>
                <w:szCs w:val="22"/>
              </w:rPr>
              <w:t>i</w:t>
            </w:r>
            <w:r>
              <w:rPr>
                <w:color w:val="221F1F"/>
                <w:spacing w:val="-2"/>
                <w:w w:val="114"/>
                <w:sz w:val="22"/>
                <w:szCs w:val="22"/>
              </w:rPr>
              <w:t>n</w:t>
            </w:r>
            <w:r>
              <w:rPr>
                <w:color w:val="221F1F"/>
                <w:w w:val="129"/>
                <w:sz w:val="22"/>
                <w:szCs w:val="22"/>
              </w:rPr>
              <w:t>te</w:t>
            </w:r>
            <w:r>
              <w:rPr>
                <w:color w:val="221F1F"/>
                <w:spacing w:val="-2"/>
                <w:w w:val="129"/>
                <w:sz w:val="22"/>
                <w:szCs w:val="22"/>
              </w:rPr>
              <w:t>r</w:t>
            </w:r>
            <w:r>
              <w:rPr>
                <w:color w:val="221F1F"/>
                <w:w w:val="111"/>
                <w:sz w:val="22"/>
                <w:szCs w:val="22"/>
              </w:rPr>
              <w:t>aksi</w:t>
            </w:r>
            <w:proofErr w:type="spellEnd"/>
          </w:p>
          <w:p w14:paraId="527A7277" w14:textId="77777777" w:rsidR="00957F67" w:rsidRDefault="00957F67">
            <w:pPr>
              <w:spacing w:before="7" w:line="100" w:lineRule="exact"/>
              <w:rPr>
                <w:sz w:val="10"/>
                <w:szCs w:val="10"/>
              </w:rPr>
            </w:pPr>
          </w:p>
          <w:p w14:paraId="3E862608" w14:textId="77777777" w:rsidR="00957F67" w:rsidRDefault="00E3456C">
            <w:pPr>
              <w:ind w:left="284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221F1F"/>
                <w:sz w:val="22"/>
                <w:szCs w:val="22"/>
              </w:rPr>
              <w:t>sosial</w:t>
            </w:r>
            <w:proofErr w:type="spellEnd"/>
            <w:r>
              <w:rPr>
                <w:color w:val="221F1F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1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2"/>
                <w:szCs w:val="22"/>
              </w:rPr>
              <w:t>asosi</w:t>
            </w:r>
            <w:r>
              <w:rPr>
                <w:color w:val="221F1F"/>
                <w:spacing w:val="-2"/>
                <w:w w:val="115"/>
                <w:sz w:val="22"/>
                <w:szCs w:val="22"/>
              </w:rPr>
              <w:t>a</w:t>
            </w:r>
            <w:r>
              <w:rPr>
                <w:color w:val="221F1F"/>
                <w:w w:val="113"/>
                <w:sz w:val="22"/>
                <w:szCs w:val="22"/>
              </w:rPr>
              <w:t>ti</w:t>
            </w:r>
            <w:r>
              <w:rPr>
                <w:color w:val="221F1F"/>
                <w:spacing w:val="2"/>
                <w:w w:val="113"/>
                <w:sz w:val="22"/>
                <w:szCs w:val="22"/>
              </w:rPr>
              <w:t>f</w:t>
            </w:r>
            <w:proofErr w:type="spellEnd"/>
            <w:proofErr w:type="gramEnd"/>
            <w:r>
              <w:rPr>
                <w:color w:val="221F1F"/>
                <w:w w:val="106"/>
                <w:sz w:val="22"/>
                <w:szCs w:val="22"/>
              </w:rPr>
              <w:t>?</w:t>
            </w:r>
          </w:p>
        </w:tc>
        <w:tc>
          <w:tcPr>
            <w:tcW w:w="2991" w:type="dxa"/>
            <w:tcBorders>
              <w:top w:val="single" w:sz="8" w:space="0" w:color="D2AC67"/>
              <w:left w:val="nil"/>
              <w:bottom w:val="single" w:sz="8" w:space="0" w:color="D2AC67"/>
              <w:right w:val="nil"/>
            </w:tcBorders>
            <w:shd w:val="clear" w:color="auto" w:fill="F1E4CF"/>
          </w:tcPr>
          <w:p w14:paraId="3B6DE2D7" w14:textId="77777777" w:rsidR="00957F67" w:rsidRDefault="00957F67"/>
        </w:tc>
      </w:tr>
      <w:tr w:rsidR="00957F67" w14:paraId="213CB9BB" w14:textId="77777777">
        <w:trPr>
          <w:trHeight w:hRule="exact" w:val="808"/>
        </w:trPr>
        <w:tc>
          <w:tcPr>
            <w:tcW w:w="4436" w:type="dxa"/>
            <w:tcBorders>
              <w:top w:val="single" w:sz="8" w:space="0" w:color="D2AC67"/>
              <w:left w:val="nil"/>
              <w:bottom w:val="nil"/>
              <w:right w:val="nil"/>
            </w:tcBorders>
          </w:tcPr>
          <w:p w14:paraId="0EC9FC09" w14:textId="77777777" w:rsidR="00957F67" w:rsidRDefault="00957F67">
            <w:pPr>
              <w:spacing w:before="9" w:line="100" w:lineRule="exact"/>
              <w:rPr>
                <w:sz w:val="11"/>
                <w:szCs w:val="11"/>
              </w:rPr>
            </w:pPr>
          </w:p>
          <w:p w14:paraId="75D68F3A" w14:textId="77777777" w:rsidR="00957F67" w:rsidRDefault="00E3456C">
            <w:pPr>
              <w:ind w:left="284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Bagaimana</w:t>
            </w:r>
            <w:proofErr w:type="spellEnd"/>
            <w:r>
              <w:rPr>
                <w:color w:val="221F1F"/>
                <w:spacing w:val="-3"/>
                <w:w w:val="1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20"/>
                <w:sz w:val="22"/>
                <w:szCs w:val="22"/>
              </w:rPr>
              <w:t>be</w:t>
            </w:r>
            <w:r>
              <w:rPr>
                <w:color w:val="221F1F"/>
                <w:spacing w:val="-2"/>
                <w:w w:val="120"/>
                <w:sz w:val="22"/>
                <w:szCs w:val="22"/>
              </w:rPr>
              <w:t>n</w:t>
            </w:r>
            <w:r>
              <w:rPr>
                <w:color w:val="221F1F"/>
                <w:w w:val="120"/>
                <w:sz w:val="22"/>
                <w:szCs w:val="22"/>
              </w:rPr>
              <w:t>tu</w:t>
            </w:r>
            <w:r>
              <w:rPr>
                <w:color w:val="221F1F"/>
                <w:spacing w:val="-6"/>
                <w:w w:val="120"/>
                <w:sz w:val="22"/>
                <w:szCs w:val="22"/>
              </w:rPr>
              <w:t>k</w:t>
            </w:r>
            <w:r>
              <w:rPr>
                <w:color w:val="221F1F"/>
                <w:w w:val="120"/>
                <w:sz w:val="22"/>
                <w:szCs w:val="22"/>
              </w:rPr>
              <w:t>-be</w:t>
            </w:r>
            <w:r>
              <w:rPr>
                <w:color w:val="221F1F"/>
                <w:spacing w:val="-2"/>
                <w:w w:val="120"/>
                <w:sz w:val="22"/>
                <w:szCs w:val="22"/>
              </w:rPr>
              <w:t>n</w:t>
            </w:r>
            <w:r>
              <w:rPr>
                <w:color w:val="221F1F"/>
                <w:w w:val="120"/>
                <w:sz w:val="22"/>
                <w:szCs w:val="22"/>
              </w:rPr>
              <w:t>tuk</w:t>
            </w:r>
            <w:proofErr w:type="spellEnd"/>
            <w:r>
              <w:rPr>
                <w:color w:val="221F1F"/>
                <w:spacing w:val="1"/>
                <w:w w:val="12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4"/>
                <w:sz w:val="22"/>
                <w:szCs w:val="22"/>
              </w:rPr>
              <w:t>i</w:t>
            </w:r>
            <w:r>
              <w:rPr>
                <w:color w:val="221F1F"/>
                <w:spacing w:val="-2"/>
                <w:w w:val="114"/>
                <w:sz w:val="22"/>
                <w:szCs w:val="22"/>
              </w:rPr>
              <w:t>n</w:t>
            </w:r>
            <w:r>
              <w:rPr>
                <w:color w:val="221F1F"/>
                <w:w w:val="129"/>
                <w:sz w:val="22"/>
                <w:szCs w:val="22"/>
              </w:rPr>
              <w:t>te</w:t>
            </w:r>
            <w:r>
              <w:rPr>
                <w:color w:val="221F1F"/>
                <w:spacing w:val="-2"/>
                <w:w w:val="129"/>
                <w:sz w:val="22"/>
                <w:szCs w:val="22"/>
              </w:rPr>
              <w:t>r</w:t>
            </w:r>
            <w:r>
              <w:rPr>
                <w:color w:val="221F1F"/>
                <w:w w:val="111"/>
                <w:sz w:val="22"/>
                <w:szCs w:val="22"/>
              </w:rPr>
              <w:t>aksi</w:t>
            </w:r>
            <w:proofErr w:type="spellEnd"/>
          </w:p>
          <w:p w14:paraId="4341A4FC" w14:textId="77777777" w:rsidR="00957F67" w:rsidRDefault="00957F67">
            <w:pPr>
              <w:spacing w:before="7" w:line="100" w:lineRule="exact"/>
              <w:rPr>
                <w:sz w:val="10"/>
                <w:szCs w:val="10"/>
              </w:rPr>
            </w:pPr>
          </w:p>
          <w:p w14:paraId="486331FC" w14:textId="77777777" w:rsidR="00957F67" w:rsidRDefault="00E3456C">
            <w:pPr>
              <w:ind w:left="284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221F1F"/>
                <w:sz w:val="22"/>
                <w:szCs w:val="22"/>
              </w:rPr>
              <w:t>sosial</w:t>
            </w:r>
            <w:proofErr w:type="spellEnd"/>
            <w:r>
              <w:rPr>
                <w:color w:val="221F1F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1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4"/>
                <w:sz w:val="22"/>
                <w:szCs w:val="22"/>
              </w:rPr>
              <w:t>disosi</w:t>
            </w:r>
            <w:r>
              <w:rPr>
                <w:color w:val="221F1F"/>
                <w:spacing w:val="-2"/>
                <w:w w:val="114"/>
                <w:sz w:val="22"/>
                <w:szCs w:val="22"/>
              </w:rPr>
              <w:t>a</w:t>
            </w:r>
            <w:r>
              <w:rPr>
                <w:color w:val="221F1F"/>
                <w:w w:val="113"/>
                <w:sz w:val="22"/>
                <w:szCs w:val="22"/>
              </w:rPr>
              <w:t>ti</w:t>
            </w:r>
            <w:r>
              <w:rPr>
                <w:color w:val="221F1F"/>
                <w:spacing w:val="2"/>
                <w:w w:val="113"/>
                <w:sz w:val="22"/>
                <w:szCs w:val="22"/>
              </w:rPr>
              <w:t>f</w:t>
            </w:r>
            <w:proofErr w:type="spellEnd"/>
            <w:proofErr w:type="gramEnd"/>
            <w:r>
              <w:rPr>
                <w:color w:val="221F1F"/>
                <w:w w:val="106"/>
                <w:sz w:val="22"/>
                <w:szCs w:val="22"/>
              </w:rPr>
              <w:t>?</w:t>
            </w:r>
          </w:p>
        </w:tc>
        <w:tc>
          <w:tcPr>
            <w:tcW w:w="2991" w:type="dxa"/>
            <w:tcBorders>
              <w:top w:val="single" w:sz="8" w:space="0" w:color="D2AC67"/>
              <w:left w:val="nil"/>
              <w:bottom w:val="nil"/>
              <w:right w:val="nil"/>
            </w:tcBorders>
            <w:shd w:val="clear" w:color="auto" w:fill="F1E4CF"/>
          </w:tcPr>
          <w:p w14:paraId="2081739B" w14:textId="77777777" w:rsidR="00957F67" w:rsidRDefault="00957F67"/>
        </w:tc>
      </w:tr>
      <w:tr w:rsidR="00957F67" w14:paraId="30F178E9" w14:textId="77777777">
        <w:trPr>
          <w:trHeight w:hRule="exact" w:val="387"/>
        </w:trPr>
        <w:tc>
          <w:tcPr>
            <w:tcW w:w="7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408F"/>
          </w:tcPr>
          <w:p w14:paraId="31AE0C28" w14:textId="77777777" w:rsidR="00957F67" w:rsidRDefault="00957F67">
            <w:pPr>
              <w:spacing w:before="2" w:line="100" w:lineRule="exact"/>
              <w:rPr>
                <w:sz w:val="10"/>
                <w:szCs w:val="10"/>
              </w:rPr>
            </w:pPr>
          </w:p>
          <w:p w14:paraId="7D153078" w14:textId="77777777" w:rsidR="00957F67" w:rsidRDefault="00E3456C">
            <w:pPr>
              <w:ind w:left="2092"/>
              <w:rPr>
                <w:sz w:val="22"/>
                <w:szCs w:val="22"/>
              </w:rPr>
            </w:pPr>
            <w:proofErr w:type="spellStart"/>
            <w:r>
              <w:rPr>
                <w:b/>
                <w:i/>
                <w:color w:val="FFFFFF"/>
                <w:sz w:val="22"/>
                <w:szCs w:val="22"/>
              </w:rPr>
              <w:t>Tugas</w:t>
            </w:r>
            <w:proofErr w:type="spellEnd"/>
            <w:r>
              <w:rPr>
                <w:b/>
                <w:i/>
                <w:color w:val="FFFFFF"/>
                <w:spacing w:val="48"/>
                <w:sz w:val="22"/>
                <w:szCs w:val="22"/>
              </w:rPr>
              <w:t xml:space="preserve"> </w:t>
            </w:r>
            <w:r>
              <w:rPr>
                <w:b/>
                <w:i/>
                <w:color w:val="FFFFFF"/>
                <w:w w:val="113"/>
                <w:sz w:val="22"/>
                <w:szCs w:val="22"/>
              </w:rPr>
              <w:t>masing-masing</w:t>
            </w:r>
            <w:r>
              <w:rPr>
                <w:b/>
                <w:i/>
                <w:color w:val="FFFFFF"/>
                <w:spacing w:val="-4"/>
                <w:w w:val="113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pacing w:val="-1"/>
                <w:w w:val="103"/>
                <w:sz w:val="22"/>
                <w:szCs w:val="22"/>
              </w:rPr>
              <w:t>k</w:t>
            </w:r>
            <w:r>
              <w:rPr>
                <w:b/>
                <w:i/>
                <w:color w:val="FFFFFF"/>
                <w:w w:val="107"/>
                <w:sz w:val="22"/>
                <w:szCs w:val="22"/>
              </w:rPr>
              <w:t>elompok</w:t>
            </w:r>
            <w:proofErr w:type="spellEnd"/>
          </w:p>
        </w:tc>
      </w:tr>
      <w:tr w:rsidR="00957F67" w14:paraId="4B53EEA7" w14:textId="77777777">
        <w:trPr>
          <w:trHeight w:hRule="exact" w:val="381"/>
        </w:trPr>
        <w:tc>
          <w:tcPr>
            <w:tcW w:w="7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2AC67"/>
          </w:tcPr>
          <w:p w14:paraId="3AB84C4D" w14:textId="77777777" w:rsidR="00957F67" w:rsidRDefault="00E3456C">
            <w:pPr>
              <w:spacing w:before="95"/>
              <w:ind w:left="1704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spacing w:val="-3"/>
                <w:w w:val="110"/>
                <w:sz w:val="22"/>
                <w:szCs w:val="22"/>
              </w:rPr>
              <w:t>K</w:t>
            </w:r>
            <w:r>
              <w:rPr>
                <w:color w:val="221F1F"/>
                <w:w w:val="110"/>
                <w:sz w:val="22"/>
                <w:szCs w:val="22"/>
              </w:rPr>
              <w:t>elompok</w:t>
            </w:r>
            <w:proofErr w:type="spellEnd"/>
            <w:r>
              <w:rPr>
                <w:color w:val="221F1F"/>
                <w:w w:val="110"/>
                <w:sz w:val="22"/>
                <w:szCs w:val="22"/>
              </w:rPr>
              <w:t xml:space="preserve">                                               </w:t>
            </w:r>
            <w:r>
              <w:rPr>
                <w:color w:val="221F1F"/>
                <w:spacing w:val="21"/>
                <w:w w:val="11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1"/>
                <w:w w:val="104"/>
                <w:sz w:val="22"/>
                <w:szCs w:val="22"/>
              </w:rPr>
              <w:t>T</w:t>
            </w:r>
            <w:r>
              <w:rPr>
                <w:color w:val="221F1F"/>
                <w:w w:val="117"/>
                <w:sz w:val="22"/>
                <w:szCs w:val="22"/>
              </w:rPr>
              <w:t>ema</w:t>
            </w:r>
            <w:proofErr w:type="spellEnd"/>
          </w:p>
        </w:tc>
      </w:tr>
      <w:tr w:rsidR="00957F67" w14:paraId="13D7FC3B" w14:textId="77777777">
        <w:trPr>
          <w:trHeight w:hRule="exact" w:val="381"/>
        </w:trPr>
        <w:tc>
          <w:tcPr>
            <w:tcW w:w="4436" w:type="dxa"/>
            <w:tcBorders>
              <w:top w:val="nil"/>
              <w:left w:val="nil"/>
              <w:bottom w:val="single" w:sz="4" w:space="0" w:color="D2AC67"/>
              <w:right w:val="nil"/>
            </w:tcBorders>
          </w:tcPr>
          <w:p w14:paraId="6DF75DD9" w14:textId="77777777" w:rsidR="00957F67" w:rsidRDefault="00E3456C">
            <w:pPr>
              <w:spacing w:before="95"/>
              <w:ind w:left="2142" w:right="2141"/>
              <w:jc w:val="center"/>
              <w:rPr>
                <w:sz w:val="22"/>
                <w:szCs w:val="22"/>
              </w:rPr>
            </w:pPr>
            <w:r>
              <w:rPr>
                <w:color w:val="221F1F"/>
                <w:w w:val="72"/>
                <w:sz w:val="22"/>
                <w:szCs w:val="22"/>
              </w:rPr>
              <w:t>1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4" w:space="0" w:color="D2AC67"/>
              <w:right w:val="nil"/>
            </w:tcBorders>
            <w:shd w:val="clear" w:color="auto" w:fill="F1E4CF"/>
          </w:tcPr>
          <w:p w14:paraId="45D83E39" w14:textId="77777777" w:rsidR="00957F67" w:rsidRDefault="00E3456C">
            <w:pPr>
              <w:spacing w:before="95"/>
              <w:ind w:left="80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spacing w:val="-3"/>
                <w:w w:val="110"/>
                <w:sz w:val="22"/>
                <w:szCs w:val="22"/>
              </w:rPr>
              <w:t>K</w:t>
            </w:r>
            <w:r>
              <w:rPr>
                <w:color w:val="221F1F"/>
                <w:w w:val="110"/>
                <w:sz w:val="22"/>
                <w:szCs w:val="22"/>
              </w:rPr>
              <w:t>o</w:t>
            </w:r>
            <w:r>
              <w:rPr>
                <w:color w:val="221F1F"/>
                <w:spacing w:val="-2"/>
                <w:w w:val="110"/>
                <w:sz w:val="22"/>
                <w:szCs w:val="22"/>
              </w:rPr>
              <w:t>n</w:t>
            </w:r>
            <w:r>
              <w:rPr>
                <w:color w:val="221F1F"/>
                <w:w w:val="110"/>
                <w:sz w:val="22"/>
                <w:szCs w:val="22"/>
              </w:rPr>
              <w:t>tak</w:t>
            </w:r>
            <w:proofErr w:type="spellEnd"/>
            <w:r>
              <w:rPr>
                <w:color w:val="221F1F"/>
                <w:spacing w:val="14"/>
                <w:w w:val="11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0"/>
                <w:sz w:val="22"/>
                <w:szCs w:val="22"/>
              </w:rPr>
              <w:t>Sosial</w:t>
            </w:r>
            <w:proofErr w:type="spellEnd"/>
          </w:p>
        </w:tc>
      </w:tr>
      <w:tr w:rsidR="00957F67" w14:paraId="54602030" w14:textId="77777777">
        <w:trPr>
          <w:trHeight w:hRule="exact" w:val="381"/>
        </w:trPr>
        <w:tc>
          <w:tcPr>
            <w:tcW w:w="4436" w:type="dxa"/>
            <w:tcBorders>
              <w:top w:val="single" w:sz="4" w:space="0" w:color="D2AC67"/>
              <w:left w:val="nil"/>
              <w:bottom w:val="single" w:sz="4" w:space="0" w:color="D2AC67"/>
              <w:right w:val="nil"/>
            </w:tcBorders>
          </w:tcPr>
          <w:p w14:paraId="5FF43002" w14:textId="77777777" w:rsidR="00957F67" w:rsidRDefault="00E3456C">
            <w:pPr>
              <w:spacing w:before="90"/>
              <w:ind w:left="2123" w:right="2122"/>
              <w:jc w:val="center"/>
              <w:rPr>
                <w:sz w:val="22"/>
                <w:szCs w:val="22"/>
              </w:rPr>
            </w:pPr>
            <w:r>
              <w:rPr>
                <w:color w:val="221F1F"/>
                <w:w w:val="107"/>
                <w:sz w:val="22"/>
                <w:szCs w:val="22"/>
              </w:rPr>
              <w:t>2</w:t>
            </w:r>
          </w:p>
        </w:tc>
        <w:tc>
          <w:tcPr>
            <w:tcW w:w="2991" w:type="dxa"/>
            <w:tcBorders>
              <w:top w:val="single" w:sz="4" w:space="0" w:color="D2AC67"/>
              <w:left w:val="nil"/>
              <w:bottom w:val="single" w:sz="4" w:space="0" w:color="D2AC67"/>
              <w:right w:val="nil"/>
            </w:tcBorders>
            <w:shd w:val="clear" w:color="auto" w:fill="F1E4CF"/>
          </w:tcPr>
          <w:p w14:paraId="35E2AEFE" w14:textId="77777777" w:rsidR="00957F67" w:rsidRDefault="00E3456C">
            <w:pPr>
              <w:spacing w:before="90"/>
              <w:ind w:left="80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spacing w:val="-3"/>
                <w:w w:val="94"/>
                <w:sz w:val="22"/>
                <w:szCs w:val="22"/>
              </w:rPr>
              <w:t>K</w:t>
            </w:r>
            <w:r>
              <w:rPr>
                <w:color w:val="221F1F"/>
                <w:w w:val="114"/>
                <w:sz w:val="22"/>
                <w:szCs w:val="22"/>
              </w:rPr>
              <w:t>omunikasi</w:t>
            </w:r>
            <w:proofErr w:type="spellEnd"/>
          </w:p>
        </w:tc>
      </w:tr>
      <w:tr w:rsidR="00957F67" w14:paraId="6C57D45E" w14:textId="77777777">
        <w:trPr>
          <w:trHeight w:hRule="exact" w:val="381"/>
        </w:trPr>
        <w:tc>
          <w:tcPr>
            <w:tcW w:w="4436" w:type="dxa"/>
            <w:tcBorders>
              <w:top w:val="single" w:sz="4" w:space="0" w:color="D2AC67"/>
              <w:left w:val="nil"/>
              <w:bottom w:val="single" w:sz="4" w:space="0" w:color="D2AC67"/>
              <w:right w:val="nil"/>
            </w:tcBorders>
          </w:tcPr>
          <w:p w14:paraId="06BFAA15" w14:textId="77777777" w:rsidR="00957F67" w:rsidRDefault="00E3456C">
            <w:pPr>
              <w:spacing w:before="90"/>
              <w:ind w:left="2121" w:right="2120"/>
              <w:jc w:val="center"/>
              <w:rPr>
                <w:sz w:val="22"/>
                <w:szCs w:val="22"/>
              </w:rPr>
            </w:pPr>
            <w:r>
              <w:rPr>
                <w:color w:val="221F1F"/>
                <w:w w:val="111"/>
                <w:sz w:val="22"/>
                <w:szCs w:val="22"/>
              </w:rPr>
              <w:t>3</w:t>
            </w:r>
          </w:p>
        </w:tc>
        <w:tc>
          <w:tcPr>
            <w:tcW w:w="2991" w:type="dxa"/>
            <w:tcBorders>
              <w:top w:val="single" w:sz="4" w:space="0" w:color="D2AC67"/>
              <w:left w:val="nil"/>
              <w:bottom w:val="single" w:sz="4" w:space="0" w:color="D2AC67"/>
              <w:right w:val="nil"/>
            </w:tcBorders>
            <w:shd w:val="clear" w:color="auto" w:fill="F1E4CF"/>
          </w:tcPr>
          <w:p w14:paraId="01EC968A" w14:textId="77777777" w:rsidR="00957F67" w:rsidRDefault="00E3456C">
            <w:pPr>
              <w:spacing w:before="90"/>
              <w:ind w:left="80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spacing w:val="-2"/>
                <w:w w:val="116"/>
                <w:sz w:val="22"/>
                <w:szCs w:val="22"/>
              </w:rPr>
              <w:t>In</w:t>
            </w:r>
            <w:r>
              <w:rPr>
                <w:color w:val="221F1F"/>
                <w:w w:val="116"/>
                <w:sz w:val="22"/>
                <w:szCs w:val="22"/>
              </w:rPr>
              <w:t>te</w:t>
            </w:r>
            <w:r>
              <w:rPr>
                <w:color w:val="221F1F"/>
                <w:spacing w:val="-2"/>
                <w:w w:val="116"/>
                <w:sz w:val="22"/>
                <w:szCs w:val="22"/>
              </w:rPr>
              <w:t>r</w:t>
            </w:r>
            <w:r>
              <w:rPr>
                <w:color w:val="221F1F"/>
                <w:w w:val="116"/>
                <w:sz w:val="22"/>
                <w:szCs w:val="22"/>
              </w:rPr>
              <w:t>aksi</w:t>
            </w:r>
            <w:proofErr w:type="spellEnd"/>
            <w:r>
              <w:rPr>
                <w:color w:val="221F1F"/>
                <w:spacing w:val="1"/>
                <w:w w:val="116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z w:val="22"/>
                <w:szCs w:val="22"/>
              </w:rPr>
              <w:t>Sosial</w:t>
            </w:r>
            <w:proofErr w:type="spellEnd"/>
            <w:r>
              <w:rPr>
                <w:color w:val="221F1F"/>
                <w:spacing w:val="5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07"/>
                <w:sz w:val="22"/>
                <w:szCs w:val="22"/>
              </w:rPr>
              <w:t>Asosi</w:t>
            </w:r>
            <w:r>
              <w:rPr>
                <w:color w:val="221F1F"/>
                <w:spacing w:val="-2"/>
                <w:w w:val="107"/>
                <w:sz w:val="22"/>
                <w:szCs w:val="22"/>
              </w:rPr>
              <w:t>a</w:t>
            </w:r>
            <w:r>
              <w:rPr>
                <w:color w:val="221F1F"/>
                <w:w w:val="113"/>
                <w:sz w:val="22"/>
                <w:szCs w:val="22"/>
              </w:rPr>
              <w:t>tif</w:t>
            </w:r>
            <w:proofErr w:type="spellEnd"/>
          </w:p>
        </w:tc>
      </w:tr>
      <w:tr w:rsidR="00957F67" w14:paraId="4CE8D367" w14:textId="77777777">
        <w:trPr>
          <w:trHeight w:hRule="exact" w:val="381"/>
        </w:trPr>
        <w:tc>
          <w:tcPr>
            <w:tcW w:w="4436" w:type="dxa"/>
            <w:tcBorders>
              <w:top w:val="single" w:sz="4" w:space="0" w:color="D2AC67"/>
              <w:left w:val="nil"/>
              <w:bottom w:val="single" w:sz="8" w:space="0" w:color="D2AC67"/>
              <w:right w:val="nil"/>
            </w:tcBorders>
          </w:tcPr>
          <w:p w14:paraId="007B08C0" w14:textId="77777777" w:rsidR="00957F67" w:rsidRDefault="00E3456C">
            <w:pPr>
              <w:spacing w:before="90"/>
              <w:ind w:left="2122" w:right="2122"/>
              <w:jc w:val="center"/>
              <w:rPr>
                <w:sz w:val="22"/>
                <w:szCs w:val="22"/>
              </w:rPr>
            </w:pPr>
            <w:r>
              <w:rPr>
                <w:color w:val="221F1F"/>
                <w:w w:val="108"/>
                <w:sz w:val="22"/>
                <w:szCs w:val="22"/>
              </w:rPr>
              <w:t>4</w:t>
            </w:r>
          </w:p>
        </w:tc>
        <w:tc>
          <w:tcPr>
            <w:tcW w:w="2991" w:type="dxa"/>
            <w:tcBorders>
              <w:top w:val="single" w:sz="4" w:space="0" w:color="D2AC67"/>
              <w:left w:val="nil"/>
              <w:bottom w:val="single" w:sz="4" w:space="0" w:color="D2AC67"/>
              <w:right w:val="nil"/>
            </w:tcBorders>
            <w:shd w:val="clear" w:color="auto" w:fill="F1E4CF"/>
          </w:tcPr>
          <w:p w14:paraId="0B0B55D7" w14:textId="77777777" w:rsidR="00957F67" w:rsidRDefault="00E3456C">
            <w:pPr>
              <w:spacing w:before="90"/>
              <w:ind w:left="80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spacing w:val="-2"/>
                <w:w w:val="116"/>
                <w:sz w:val="22"/>
                <w:szCs w:val="22"/>
              </w:rPr>
              <w:t>In</w:t>
            </w:r>
            <w:r>
              <w:rPr>
                <w:color w:val="221F1F"/>
                <w:w w:val="116"/>
                <w:sz w:val="22"/>
                <w:szCs w:val="22"/>
              </w:rPr>
              <w:t>te</w:t>
            </w:r>
            <w:r>
              <w:rPr>
                <w:color w:val="221F1F"/>
                <w:spacing w:val="-2"/>
                <w:w w:val="116"/>
                <w:sz w:val="22"/>
                <w:szCs w:val="22"/>
              </w:rPr>
              <w:t>r</w:t>
            </w:r>
            <w:r>
              <w:rPr>
                <w:color w:val="221F1F"/>
                <w:w w:val="116"/>
                <w:sz w:val="22"/>
                <w:szCs w:val="22"/>
              </w:rPr>
              <w:t>aksi</w:t>
            </w:r>
            <w:proofErr w:type="spellEnd"/>
            <w:r>
              <w:rPr>
                <w:color w:val="221F1F"/>
                <w:spacing w:val="1"/>
                <w:w w:val="116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z w:val="22"/>
                <w:szCs w:val="22"/>
              </w:rPr>
              <w:t>Sosial</w:t>
            </w:r>
            <w:proofErr w:type="spellEnd"/>
            <w:r>
              <w:rPr>
                <w:color w:val="221F1F"/>
                <w:spacing w:val="5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Disosi</w:t>
            </w:r>
            <w:r>
              <w:rPr>
                <w:color w:val="221F1F"/>
                <w:spacing w:val="-2"/>
                <w:w w:val="111"/>
                <w:sz w:val="22"/>
                <w:szCs w:val="22"/>
              </w:rPr>
              <w:t>a</w:t>
            </w:r>
            <w:r>
              <w:rPr>
                <w:color w:val="221F1F"/>
                <w:w w:val="113"/>
                <w:sz w:val="22"/>
                <w:szCs w:val="22"/>
              </w:rPr>
              <w:t>tif</w:t>
            </w:r>
            <w:proofErr w:type="spellEnd"/>
          </w:p>
        </w:tc>
      </w:tr>
    </w:tbl>
    <w:p w14:paraId="1B02E189" w14:textId="77777777" w:rsidR="00957F67" w:rsidRDefault="00957F67">
      <w:pPr>
        <w:spacing w:line="120" w:lineRule="exact"/>
        <w:rPr>
          <w:sz w:val="12"/>
          <w:szCs w:val="12"/>
        </w:rPr>
      </w:pPr>
    </w:p>
    <w:p w14:paraId="58930F19" w14:textId="77777777" w:rsidR="00957F67" w:rsidRDefault="00957F67">
      <w:pPr>
        <w:spacing w:line="200" w:lineRule="exact"/>
      </w:pPr>
    </w:p>
    <w:p w14:paraId="1CB7131E" w14:textId="77777777" w:rsidR="00957F67" w:rsidRDefault="00957F67">
      <w:pPr>
        <w:spacing w:line="200" w:lineRule="exact"/>
      </w:pPr>
    </w:p>
    <w:p w14:paraId="366521FE" w14:textId="77777777" w:rsidR="00957F67" w:rsidRDefault="00E3456C">
      <w:pPr>
        <w:spacing w:before="27" w:line="341" w:lineRule="auto"/>
        <w:ind w:left="2198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jelaskan</w:t>
      </w:r>
      <w:proofErr w:type="spellEnd"/>
      <w:r>
        <w:rPr>
          <w:color w:val="221F1F"/>
          <w:spacing w:val="-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lembar</w:t>
      </w:r>
      <w:proofErr w:type="spellEnd"/>
      <w:r>
        <w:rPr>
          <w:color w:val="221F1F"/>
          <w:spacing w:val="-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13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tas</w:t>
      </w:r>
      <w:proofErr w:type="spellEnd"/>
      <w:r>
        <w:rPr>
          <w:color w:val="221F1F"/>
          <w:spacing w:val="-4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sebagai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panduan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teri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permukaan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bumi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ema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spacing w:val="-24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pacing w:val="3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permukaan</w:t>
      </w:r>
      <w:proofErr w:type="spellEnd"/>
      <w:r>
        <w:rPr>
          <w:color w:val="221F1F"/>
          <w:spacing w:val="-2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z w:val="22"/>
          <w:szCs w:val="22"/>
        </w:rPr>
        <w:t>.</w:t>
      </w:r>
      <w:r>
        <w:rPr>
          <w:color w:val="221F1F"/>
          <w:spacing w:val="4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Me</w:t>
      </w:r>
      <w:r>
        <w:rPr>
          <w:color w:val="221F1F"/>
          <w:w w:val="116"/>
          <w:sz w:val="22"/>
          <w:szCs w:val="22"/>
        </w:rPr>
        <w:t>tode</w:t>
      </w:r>
      <w:proofErr w:type="spellEnd"/>
      <w:r>
        <w:rPr>
          <w:color w:val="221F1F"/>
          <w:spacing w:val="-23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digunakan</w:t>
      </w:r>
      <w:proofErr w:type="spellEnd"/>
    </w:p>
    <w:p w14:paraId="60D5DAAC" w14:textId="77777777" w:rsidR="00957F67" w:rsidRDefault="00E3456C">
      <w:pPr>
        <w:spacing w:before="4" w:line="240" w:lineRule="exact"/>
        <w:ind w:left="2198"/>
        <w:rPr>
          <w:sz w:val="22"/>
          <w:szCs w:val="22"/>
        </w:rPr>
      </w:pPr>
      <w:proofErr w:type="spellStart"/>
      <w:r>
        <w:rPr>
          <w:color w:val="221F1F"/>
          <w:w w:val="113"/>
          <w:sz w:val="22"/>
          <w:szCs w:val="22"/>
        </w:rPr>
        <w:t>dap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</w:t>
      </w:r>
      <w:proofErr w:type="spellEnd"/>
      <w:r>
        <w:rPr>
          <w:color w:val="221F1F"/>
          <w:spacing w:val="1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berupa</w:t>
      </w:r>
      <w:proofErr w:type="spellEnd"/>
      <w:r>
        <w:rPr>
          <w:color w:val="221F1F"/>
          <w:spacing w:val="20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</w:t>
      </w:r>
      <w:r>
        <w:rPr>
          <w:color w:val="221F1F"/>
          <w:spacing w:val="-2"/>
          <w:w w:val="113"/>
          <w:sz w:val="22"/>
          <w:szCs w:val="22"/>
        </w:rPr>
        <w:t>e</w:t>
      </w:r>
      <w:r>
        <w:rPr>
          <w:color w:val="221F1F"/>
          <w:w w:val="113"/>
          <w:sz w:val="22"/>
          <w:szCs w:val="22"/>
        </w:rPr>
        <w:t>tode</w:t>
      </w:r>
      <w:proofErr w:type="spellEnd"/>
      <w:r>
        <w:rPr>
          <w:color w:val="221F1F"/>
          <w:spacing w:val="2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proofErr w:type="spellEnd"/>
      <w:r>
        <w:rPr>
          <w:color w:val="221F1F"/>
          <w:w w:val="113"/>
          <w:sz w:val="22"/>
          <w:szCs w:val="22"/>
        </w:rPr>
        <w:t>,</w:t>
      </w:r>
      <w:r>
        <w:rPr>
          <w:color w:val="221F1F"/>
          <w:spacing w:val="-29"/>
          <w:w w:val="113"/>
          <w:sz w:val="22"/>
          <w:szCs w:val="22"/>
        </w:rPr>
        <w:t xml:space="preserve"> </w:t>
      </w:r>
      <w:r>
        <w:rPr>
          <w:i/>
          <w:color w:val="221F1F"/>
          <w:w w:val="98"/>
          <w:sz w:val="22"/>
          <w:szCs w:val="22"/>
        </w:rPr>
        <w:t></w:t>
      </w:r>
      <w:proofErr w:type="spellStart"/>
      <w:r>
        <w:rPr>
          <w:i/>
          <w:color w:val="221F1F"/>
          <w:w w:val="98"/>
          <w:sz w:val="22"/>
          <w:szCs w:val="22"/>
        </w:rPr>
        <w:t>aiw¦iÍm</w:t>
      </w:r>
      <w:proofErr w:type="spellEnd"/>
      <w:r>
        <w:rPr>
          <w:i/>
          <w:color w:val="221F1F"/>
          <w:w w:val="98"/>
          <w:sz w:val="22"/>
          <w:szCs w:val="22"/>
        </w:rPr>
        <w:t>,</w:t>
      </w:r>
      <w:r>
        <w:rPr>
          <w:i/>
          <w:color w:val="221F1F"/>
          <w:spacing w:val="-14"/>
          <w:w w:val="98"/>
          <w:sz w:val="22"/>
          <w:szCs w:val="22"/>
        </w:rPr>
        <w:t xml:space="preserve"> </w:t>
      </w:r>
      <w:r>
        <w:rPr>
          <w:i/>
          <w:color w:val="221F1F"/>
          <w:w w:val="129"/>
          <w:sz w:val="22"/>
          <w:szCs w:val="22"/>
        </w:rPr>
        <w:t>¦</w:t>
      </w:r>
      <w:proofErr w:type="spellStart"/>
      <w:r>
        <w:rPr>
          <w:i/>
          <w:color w:val="221F1F"/>
          <w:w w:val="129"/>
          <w:sz w:val="22"/>
          <w:szCs w:val="22"/>
        </w:rPr>
        <w:t>eav</w:t>
      </w:r>
      <w:proofErr w:type="spellEnd"/>
      <w:r>
        <w:rPr>
          <w:i/>
          <w:color w:val="221F1F"/>
          <w:spacing w:val="-5"/>
          <w:w w:val="129"/>
          <w:sz w:val="22"/>
          <w:szCs w:val="22"/>
        </w:rPr>
        <w:t xml:space="preserve"> </w:t>
      </w:r>
      <w:r>
        <w:rPr>
          <w:i/>
          <w:color w:val="221F1F"/>
          <w:w w:val="129"/>
          <w:sz w:val="22"/>
          <w:szCs w:val="22"/>
        </w:rPr>
        <w:t>gave</w:t>
      </w:r>
      <w:r>
        <w:rPr>
          <w:i/>
          <w:color w:val="221F1F"/>
          <w:spacing w:val="-35"/>
          <w:w w:val="129"/>
          <w:sz w:val="22"/>
          <w:szCs w:val="22"/>
        </w:rPr>
        <w:t xml:space="preserve"> </w:t>
      </w:r>
      <w:r>
        <w:rPr>
          <w:i/>
          <w:color w:val="221F1F"/>
          <w:w w:val="105"/>
          <w:sz w:val="22"/>
          <w:szCs w:val="22"/>
        </w:rPr>
        <w:t>¦~«</w:t>
      </w:r>
      <w:proofErr w:type="spellStart"/>
      <w:r>
        <w:rPr>
          <w:i/>
          <w:color w:val="221F1F"/>
          <w:w w:val="105"/>
          <w:sz w:val="22"/>
          <w:szCs w:val="22"/>
        </w:rPr>
        <w:t>wavew</w:t>
      </w:r>
      <w:proofErr w:type="spellEnd"/>
      <w:r>
        <w:rPr>
          <w:i/>
          <w:color w:val="221F1F"/>
          <w:w w:val="105"/>
          <w:sz w:val="22"/>
          <w:szCs w:val="22"/>
        </w:rPr>
        <w:t>¦</w:t>
      </w:r>
      <w:r>
        <w:rPr>
          <w:color w:val="221F1F"/>
          <w:w w:val="105"/>
          <w:sz w:val="22"/>
          <w:szCs w:val="22"/>
        </w:rPr>
        <w:t>,</w:t>
      </w:r>
      <w:r>
        <w:rPr>
          <w:color w:val="221F1F"/>
          <w:spacing w:val="-8"/>
          <w:w w:val="105"/>
          <w:sz w:val="22"/>
          <w:szCs w:val="22"/>
        </w:rPr>
        <w:t xml:space="preserve"> </w:t>
      </w:r>
      <w:r>
        <w:rPr>
          <w:i/>
          <w:color w:val="221F1F"/>
          <w:w w:val="117"/>
          <w:sz w:val="22"/>
          <w:szCs w:val="22"/>
        </w:rPr>
        <w:t>student</w:t>
      </w:r>
    </w:p>
    <w:p w14:paraId="0732EAAE" w14:textId="77777777" w:rsidR="00957F67" w:rsidRDefault="00957F67">
      <w:pPr>
        <w:spacing w:before="1" w:line="120" w:lineRule="exact"/>
        <w:rPr>
          <w:sz w:val="13"/>
          <w:szCs w:val="13"/>
        </w:rPr>
      </w:pPr>
    </w:p>
    <w:p w14:paraId="4761C1CB" w14:textId="77777777" w:rsidR="00957F67" w:rsidRDefault="00957F67">
      <w:pPr>
        <w:spacing w:line="200" w:lineRule="exact"/>
      </w:pPr>
    </w:p>
    <w:p w14:paraId="0C546583" w14:textId="77777777" w:rsidR="00957F67" w:rsidRDefault="00957F67">
      <w:pPr>
        <w:spacing w:line="200" w:lineRule="exact"/>
      </w:pPr>
    </w:p>
    <w:p w14:paraId="1CC7011F" w14:textId="77777777" w:rsidR="00957F67" w:rsidRDefault="00E3456C">
      <w:pPr>
        <w:spacing w:before="33"/>
        <w:ind w:left="6623"/>
        <w:rPr>
          <w:sz w:val="22"/>
          <w:szCs w:val="22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7"/>
          <w:w w:val="104"/>
          <w:sz w:val="22"/>
          <w:szCs w:val="22"/>
        </w:rPr>
        <w:t>1</w:t>
      </w:r>
      <w:r>
        <w:rPr>
          <w:color w:val="221F1F"/>
          <w:w w:val="104"/>
          <w:sz w:val="22"/>
          <w:szCs w:val="22"/>
        </w:rPr>
        <w:t>4</w:t>
      </w:r>
      <w:r>
        <w:rPr>
          <w:color w:val="221F1F"/>
          <w:w w:val="119"/>
          <w:sz w:val="22"/>
          <w:szCs w:val="22"/>
        </w:rPr>
        <w:t>3</w:t>
      </w:r>
      <w:proofErr w:type="gramEnd"/>
    </w:p>
    <w:p w14:paraId="1982D463" w14:textId="77777777" w:rsidR="00957F67" w:rsidRDefault="00957F67">
      <w:pPr>
        <w:spacing w:before="5" w:line="120" w:lineRule="exact"/>
        <w:rPr>
          <w:sz w:val="12"/>
          <w:szCs w:val="12"/>
        </w:rPr>
      </w:pPr>
    </w:p>
    <w:p w14:paraId="4B1A9070" w14:textId="77777777" w:rsidR="00957F67" w:rsidRDefault="00957F67">
      <w:pPr>
        <w:spacing w:line="200" w:lineRule="exact"/>
      </w:pPr>
    </w:p>
    <w:p w14:paraId="5523F48C" w14:textId="77777777" w:rsidR="00957F67" w:rsidRDefault="00957F67">
      <w:pPr>
        <w:spacing w:line="200" w:lineRule="exact"/>
      </w:pPr>
    </w:p>
    <w:p w14:paraId="5F699339" w14:textId="77777777" w:rsidR="00957F67" w:rsidRDefault="00957F67">
      <w:pPr>
        <w:spacing w:line="200" w:lineRule="exact"/>
      </w:pPr>
    </w:p>
    <w:p w14:paraId="7041CEEA" w14:textId="77777777" w:rsidR="00957F67" w:rsidRDefault="00957F67">
      <w:pPr>
        <w:spacing w:line="200" w:lineRule="exact"/>
      </w:pPr>
    </w:p>
    <w:p w14:paraId="27ABE5B7" w14:textId="77777777" w:rsidR="00957F67" w:rsidRDefault="00957F67">
      <w:pPr>
        <w:spacing w:line="200" w:lineRule="exact"/>
      </w:pPr>
    </w:p>
    <w:p w14:paraId="089856F4" w14:textId="77777777" w:rsidR="00957F67" w:rsidRDefault="00E3456C">
      <w:pPr>
        <w:spacing w:before="28" w:line="341" w:lineRule="auto"/>
        <w:ind w:left="1914" w:right="1799"/>
        <w:jc w:val="both"/>
        <w:rPr>
          <w:sz w:val="22"/>
          <w:szCs w:val="22"/>
        </w:rPr>
      </w:pPr>
      <w:proofErr w:type="spellStart"/>
      <w:r>
        <w:rPr>
          <w:i/>
          <w:color w:val="221F1F"/>
          <w:w w:val="114"/>
          <w:sz w:val="22"/>
          <w:szCs w:val="22"/>
        </w:rPr>
        <w:t>achievment</w:t>
      </w:r>
      <w:proofErr w:type="spellEnd"/>
      <w:r>
        <w:rPr>
          <w:color w:val="221F1F"/>
          <w:w w:val="114"/>
          <w:sz w:val="22"/>
          <w:szCs w:val="22"/>
        </w:rPr>
        <w:t>,</w:t>
      </w:r>
      <w:r>
        <w:rPr>
          <w:color w:val="221F1F"/>
          <w:spacing w:val="1"/>
          <w:w w:val="114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g</w:t>
      </w:r>
      <w:r>
        <w:rPr>
          <w:i/>
          <w:color w:val="221F1F"/>
          <w:spacing w:val="-2"/>
          <w:sz w:val="22"/>
          <w:szCs w:val="22"/>
        </w:rPr>
        <w:t>r</w:t>
      </w:r>
      <w:r>
        <w:rPr>
          <w:i/>
          <w:color w:val="221F1F"/>
          <w:sz w:val="22"/>
          <w:szCs w:val="22"/>
        </w:rPr>
        <w:t>oup</w:t>
      </w:r>
      <w:r>
        <w:rPr>
          <w:i/>
          <w:color w:val="221F1F"/>
          <w:spacing w:val="9"/>
          <w:sz w:val="22"/>
          <w:szCs w:val="22"/>
        </w:rPr>
        <w:t xml:space="preserve"> </w:t>
      </w:r>
      <w:r>
        <w:rPr>
          <w:i/>
          <w:color w:val="221F1F"/>
          <w:w w:val="112"/>
          <w:sz w:val="22"/>
          <w:szCs w:val="22"/>
        </w:rPr>
        <w:t>investigation,</w:t>
      </w:r>
      <w:r>
        <w:rPr>
          <w:i/>
          <w:color w:val="221F1F"/>
          <w:spacing w:val="2"/>
          <w:w w:val="112"/>
          <w:sz w:val="22"/>
          <w:szCs w:val="22"/>
        </w:rPr>
        <w:t xml:space="preserve"> </w:t>
      </w:r>
      <w:proofErr w:type="gramStart"/>
      <w:r>
        <w:rPr>
          <w:i/>
          <w:color w:val="221F1F"/>
          <w:w w:val="112"/>
          <w:sz w:val="22"/>
          <w:szCs w:val="22"/>
        </w:rPr>
        <w:t>p</w:t>
      </w:r>
      <w:r>
        <w:rPr>
          <w:i/>
          <w:color w:val="221F1F"/>
          <w:spacing w:val="-2"/>
          <w:w w:val="112"/>
          <w:sz w:val="22"/>
          <w:szCs w:val="22"/>
        </w:rPr>
        <w:t>r</w:t>
      </w:r>
      <w:r>
        <w:rPr>
          <w:i/>
          <w:color w:val="221F1F"/>
          <w:w w:val="112"/>
          <w:sz w:val="22"/>
          <w:szCs w:val="22"/>
        </w:rPr>
        <w:t>oblem</w:t>
      </w:r>
      <w:r>
        <w:rPr>
          <w:i/>
          <w:color w:val="221F1F"/>
          <w:spacing w:val="2"/>
          <w:w w:val="112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based</w:t>
      </w:r>
      <w:proofErr w:type="gramEnd"/>
      <w:r>
        <w:rPr>
          <w:i/>
          <w:color w:val="221F1F"/>
          <w:spacing w:val="9"/>
          <w:sz w:val="22"/>
          <w:szCs w:val="22"/>
        </w:rPr>
        <w:t xml:space="preserve"> </w:t>
      </w:r>
      <w:r>
        <w:rPr>
          <w:i/>
          <w:color w:val="221F1F"/>
          <w:w w:val="116"/>
          <w:sz w:val="22"/>
          <w:szCs w:val="22"/>
        </w:rPr>
        <w:t xml:space="preserve">learning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r>
        <w:rPr>
          <w:color w:val="221F1F"/>
          <w:spacing w:val="-1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u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 xml:space="preserve">. </w:t>
      </w:r>
      <w:r>
        <w:rPr>
          <w:color w:val="221F1F"/>
          <w:w w:val="116"/>
          <w:sz w:val="22"/>
          <w:szCs w:val="22"/>
        </w:rPr>
        <w:t xml:space="preserve">Guru </w:t>
      </w:r>
      <w:proofErr w:type="spellStart"/>
      <w:r>
        <w:rPr>
          <w:color w:val="221F1F"/>
          <w:w w:val="116"/>
          <w:sz w:val="22"/>
          <w:szCs w:val="22"/>
        </w:rPr>
        <w:t>diha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apkan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menggunakan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tode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proofErr w:type="gramEnd"/>
      <w:r>
        <w:rPr>
          <w:color w:val="221F1F"/>
          <w:w w:val="118"/>
          <w:sz w:val="22"/>
          <w:szCs w:val="22"/>
        </w:rPr>
        <w:t xml:space="preserve">  </w:t>
      </w:r>
      <w:proofErr w:type="spellStart"/>
      <w:r>
        <w:rPr>
          <w:color w:val="221F1F"/>
          <w:w w:val="118"/>
          <w:sz w:val="22"/>
          <w:szCs w:val="22"/>
        </w:rPr>
        <w:t>termoti</w:t>
      </w:r>
      <w:r>
        <w:rPr>
          <w:color w:val="221F1F"/>
          <w:spacing w:val="-2"/>
          <w:w w:val="118"/>
          <w:sz w:val="22"/>
          <w:szCs w:val="22"/>
        </w:rPr>
        <w:t>v</w:t>
      </w:r>
      <w:r>
        <w:rPr>
          <w:color w:val="221F1F"/>
          <w:w w:val="118"/>
          <w:sz w:val="22"/>
          <w:szCs w:val="22"/>
        </w:rPr>
        <w:t>asi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bermin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sehingga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mengasah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nalar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kr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tis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k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e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tiv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tas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>.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Me</w:t>
      </w:r>
      <w:r>
        <w:rPr>
          <w:color w:val="221F1F"/>
          <w:w w:val="114"/>
          <w:sz w:val="22"/>
          <w:szCs w:val="22"/>
        </w:rPr>
        <w:t>tode</w:t>
      </w:r>
      <w:proofErr w:type="spellEnd"/>
      <w:r>
        <w:rPr>
          <w:color w:val="221F1F"/>
          <w:spacing w:val="3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 xml:space="preserve">yang </w:t>
      </w:r>
      <w:proofErr w:type="spellStart"/>
      <w:r>
        <w:rPr>
          <w:color w:val="221F1F"/>
          <w:w w:val="117"/>
          <w:sz w:val="22"/>
          <w:szCs w:val="22"/>
        </w:rPr>
        <w:t>digunakan</w:t>
      </w:r>
      <w:proofErr w:type="spellEnd"/>
      <w:r>
        <w:rPr>
          <w:color w:val="221F1F"/>
          <w:spacing w:val="24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pada</w:t>
      </w:r>
      <w:r>
        <w:rPr>
          <w:color w:val="221F1F"/>
          <w:spacing w:val="47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temuan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14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kali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adalah</w:t>
      </w:r>
      <w:proofErr w:type="spellEnd"/>
      <w:r>
        <w:rPr>
          <w:color w:val="221F1F"/>
          <w:spacing w:val="44"/>
          <w:w w:val="115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 xml:space="preserve">jigsaw  </w:t>
      </w:r>
      <w:r>
        <w:rPr>
          <w:i/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sebagai</w:t>
      </w:r>
      <w:proofErr w:type="spellEnd"/>
      <w:r>
        <w:rPr>
          <w:color w:val="221F1F"/>
          <w:spacing w:val="4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inspi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guru.</w:t>
      </w:r>
    </w:p>
    <w:p w14:paraId="574C8E54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37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w w:val="117"/>
          <w:sz w:val="22"/>
          <w:szCs w:val="22"/>
        </w:rPr>
        <w:t xml:space="preserve">   </w:t>
      </w:r>
      <w:proofErr w:type="spellStart"/>
      <w:r>
        <w:rPr>
          <w:color w:val="221F1F"/>
          <w:w w:val="116"/>
          <w:sz w:val="22"/>
          <w:szCs w:val="22"/>
        </w:rPr>
        <w:t>dimi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4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9"/>
          <w:w w:val="115"/>
          <w:sz w:val="22"/>
          <w:szCs w:val="22"/>
        </w:rPr>
        <w:t xml:space="preserve"> </w:t>
      </w:r>
      <w:r>
        <w:rPr>
          <w:color w:val="221F1F"/>
          <w:w w:val="123"/>
          <w:sz w:val="22"/>
          <w:szCs w:val="22"/>
        </w:rPr>
        <w:t>p</w:t>
      </w:r>
      <w:r>
        <w:rPr>
          <w:color w:val="221F1F"/>
          <w:spacing w:val="-2"/>
          <w:w w:val="123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 xml:space="preserve">oses </w:t>
      </w:r>
      <w:proofErr w:type="spellStart"/>
      <w:r>
        <w:rPr>
          <w:color w:val="221F1F"/>
          <w:w w:val="117"/>
          <w:sz w:val="22"/>
          <w:szCs w:val="22"/>
        </w:rPr>
        <w:t>i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aksi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2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sosial</w:t>
      </w:r>
      <w:proofErr w:type="spellEnd"/>
      <w:r>
        <w:rPr>
          <w:color w:val="221F1F"/>
          <w:sz w:val="22"/>
          <w:szCs w:val="22"/>
        </w:rPr>
        <w:t xml:space="preserve">    </w:t>
      </w:r>
      <w:proofErr w:type="spellStart"/>
      <w:r>
        <w:rPr>
          <w:color w:val="221F1F"/>
          <w:w w:val="116"/>
          <w:sz w:val="22"/>
          <w:szCs w:val="22"/>
        </w:rPr>
        <w:t>masya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.  </w:t>
      </w:r>
      <w:r>
        <w:rPr>
          <w:color w:val="221F1F"/>
          <w:spacing w:val="29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Guru  </w:t>
      </w:r>
      <w:r>
        <w:rPr>
          <w:color w:val="221F1F"/>
          <w:spacing w:val="2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mendo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ong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2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2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mengajukan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berbagai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menga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-2"/>
          <w:w w:val="108"/>
          <w:sz w:val="22"/>
          <w:szCs w:val="22"/>
        </w:rPr>
        <w:t>H</w:t>
      </w:r>
      <w:r>
        <w:rPr>
          <w:color w:val="221F1F"/>
          <w:spacing w:val="-3"/>
          <w:w w:val="109"/>
          <w:sz w:val="22"/>
          <w:szCs w:val="22"/>
        </w:rPr>
        <w:t>O</w:t>
      </w:r>
      <w:r>
        <w:rPr>
          <w:color w:val="221F1F"/>
          <w:w w:val="102"/>
          <w:sz w:val="22"/>
          <w:szCs w:val="22"/>
        </w:rPr>
        <w:t xml:space="preserve">TS. </w:t>
      </w:r>
      <w:proofErr w:type="spellStart"/>
      <w:r>
        <w:rPr>
          <w:color w:val="221F1F"/>
          <w:w w:val="117"/>
          <w:sz w:val="22"/>
          <w:szCs w:val="22"/>
        </w:rPr>
        <w:t>Bebe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apa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diajukan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ti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aktiv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tas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9"/>
          <w:sz w:val="22"/>
          <w:szCs w:val="22"/>
        </w:rPr>
        <w:t>subtema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pacing w:val="15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2</w:t>
      </w:r>
      <w:proofErr w:type="gramEnd"/>
      <w:r>
        <w:rPr>
          <w:color w:val="221F1F"/>
          <w:sz w:val="22"/>
          <w:szCs w:val="22"/>
        </w:rPr>
        <w:t>.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</w:t>
      </w:r>
      <w:r>
        <w:rPr>
          <w:color w:val="221F1F"/>
          <w:spacing w:val="-1"/>
          <w:w w:val="113"/>
          <w:sz w:val="22"/>
          <w:szCs w:val="22"/>
        </w:rPr>
        <w:t>r</w:t>
      </w:r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enalan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dengan</w:t>
      </w:r>
      <w:proofErr w:type="spellEnd"/>
      <w:r>
        <w:rPr>
          <w:color w:val="221F1F"/>
          <w:w w:val="113"/>
          <w:sz w:val="22"/>
          <w:szCs w:val="22"/>
        </w:rPr>
        <w:t xml:space="preserve"> Masya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ak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 xml:space="preserve">t. </w:t>
      </w:r>
      <w:proofErr w:type="spellStart"/>
      <w:r>
        <w:rPr>
          <w:color w:val="221F1F"/>
          <w:w w:val="113"/>
          <w:sz w:val="22"/>
          <w:szCs w:val="22"/>
        </w:rPr>
        <w:t>Bagaimana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sya</w:t>
      </w:r>
      <w:r>
        <w:rPr>
          <w:color w:val="221F1F"/>
          <w:spacing w:val="-2"/>
          <w:w w:val="116"/>
          <w:sz w:val="22"/>
          <w:szCs w:val="22"/>
        </w:rPr>
        <w:t>ra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aksi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sosial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al</w:t>
      </w:r>
      <w:r>
        <w:rPr>
          <w:color w:val="221F1F"/>
          <w:spacing w:val="-1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upun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dua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belah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pihak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belum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pernah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1"/>
          <w:sz w:val="22"/>
          <w:szCs w:val="22"/>
        </w:rPr>
        <w:t>temu</w:t>
      </w:r>
      <w:proofErr w:type="spellEnd"/>
      <w:r>
        <w:rPr>
          <w:color w:val="221F1F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sebelum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</w:t>
      </w:r>
      <w:r>
        <w:rPr>
          <w:color w:val="221F1F"/>
          <w:spacing w:val="-4"/>
          <w:w w:val="110"/>
          <w:sz w:val="22"/>
          <w:szCs w:val="22"/>
        </w:rPr>
        <w:t>a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2EFD157E" w14:textId="77777777" w:rsidR="00957F67" w:rsidRDefault="00957F67">
      <w:pPr>
        <w:spacing w:before="6" w:line="140" w:lineRule="exact"/>
        <w:rPr>
          <w:sz w:val="15"/>
          <w:szCs w:val="15"/>
        </w:rPr>
      </w:pPr>
    </w:p>
    <w:p w14:paraId="3E2E489B" w14:textId="77777777" w:rsidR="00957F67" w:rsidRDefault="00E3456C">
      <w:pPr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3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Men</w:t>
      </w:r>
      <w:r>
        <w:rPr>
          <w:b/>
          <w:color w:val="005A9E"/>
          <w:spacing w:val="-7"/>
          <w:sz w:val="24"/>
          <w:szCs w:val="24"/>
        </w:rPr>
        <w:t>c</w:t>
      </w:r>
      <w:r>
        <w:rPr>
          <w:b/>
          <w:color w:val="005A9E"/>
          <w:spacing w:val="-1"/>
          <w:sz w:val="24"/>
          <w:szCs w:val="24"/>
        </w:rPr>
        <w:t>ari</w:t>
      </w:r>
      <w:proofErr w:type="spellEnd"/>
      <w:r>
        <w:rPr>
          <w:b/>
          <w:color w:val="005A9E"/>
          <w:spacing w:val="59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9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Mengelo</w:t>
      </w:r>
      <w:r>
        <w:rPr>
          <w:b/>
          <w:color w:val="005A9E"/>
          <w:spacing w:val="2"/>
          <w:w w:val="108"/>
          <w:sz w:val="24"/>
          <w:szCs w:val="24"/>
        </w:rPr>
        <w:t>l</w:t>
      </w:r>
      <w:r>
        <w:rPr>
          <w:b/>
          <w:color w:val="005A9E"/>
          <w:spacing w:val="-1"/>
          <w:w w:val="108"/>
          <w:sz w:val="24"/>
          <w:szCs w:val="24"/>
        </w:rPr>
        <w:t>a</w:t>
      </w:r>
      <w:proofErr w:type="spellEnd"/>
      <w:r>
        <w:rPr>
          <w:b/>
          <w:color w:val="005A9E"/>
          <w:spacing w:val="2"/>
          <w:w w:val="10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In</w:t>
      </w:r>
      <w:r>
        <w:rPr>
          <w:b/>
          <w:color w:val="005A9E"/>
          <w:spacing w:val="-3"/>
          <w:w w:val="108"/>
          <w:sz w:val="24"/>
          <w:szCs w:val="24"/>
        </w:rPr>
        <w:t>f</w:t>
      </w:r>
      <w:r>
        <w:rPr>
          <w:b/>
          <w:color w:val="005A9E"/>
          <w:spacing w:val="-1"/>
          <w:w w:val="109"/>
          <w:sz w:val="24"/>
          <w:szCs w:val="24"/>
        </w:rPr>
        <w:t>ormasi</w:t>
      </w:r>
      <w:proofErr w:type="spellEnd"/>
    </w:p>
    <w:p w14:paraId="10A4473D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094DBC57" w14:textId="77777777" w:rsidR="00957F67" w:rsidRDefault="00E3456C">
      <w:pPr>
        <w:tabs>
          <w:tab w:val="left" w:pos="1900"/>
        </w:tabs>
        <w:spacing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3"/>
          <w:w w:val="110"/>
          <w:sz w:val="22"/>
          <w:szCs w:val="22"/>
        </w:rPr>
        <w:t>K</w:t>
      </w:r>
      <w:r>
        <w:rPr>
          <w:color w:val="221F1F"/>
          <w:w w:val="110"/>
          <w:sz w:val="22"/>
          <w:szCs w:val="22"/>
        </w:rPr>
        <w:t>elompok</w:t>
      </w:r>
      <w:proofErr w:type="spellEnd"/>
      <w:r>
        <w:rPr>
          <w:color w:val="221F1F"/>
          <w:spacing w:val="26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18"/>
          <w:w w:val="12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</w:t>
      </w:r>
      <w:r>
        <w:rPr>
          <w:color w:val="221F1F"/>
          <w:spacing w:val="-2"/>
          <w:w w:val="112"/>
          <w:sz w:val="22"/>
          <w:szCs w:val="22"/>
        </w:rPr>
        <w:t>ny</w:t>
      </w:r>
      <w:r>
        <w:rPr>
          <w:color w:val="221F1F"/>
          <w:w w:val="112"/>
          <w:sz w:val="22"/>
          <w:szCs w:val="22"/>
        </w:rPr>
        <w:t>elidiki</w:t>
      </w:r>
      <w:proofErr w:type="spellEnd"/>
      <w:proofErr w:type="gramEnd"/>
      <w:r>
        <w:rPr>
          <w:color w:val="221F1F"/>
          <w:spacing w:val="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in</w:t>
      </w:r>
      <w:r>
        <w:rPr>
          <w:color w:val="221F1F"/>
          <w:spacing w:val="-1"/>
          <w:w w:val="112"/>
          <w:sz w:val="22"/>
          <w:szCs w:val="22"/>
        </w:rPr>
        <w:t>f</w:t>
      </w:r>
      <w:r>
        <w:rPr>
          <w:color w:val="221F1F"/>
          <w:w w:val="112"/>
          <w:sz w:val="22"/>
          <w:szCs w:val="22"/>
        </w:rPr>
        <w:t>ormasi</w:t>
      </w:r>
      <w:proofErr w:type="spellEnd"/>
      <w:r>
        <w:rPr>
          <w:color w:val="221F1F"/>
          <w:spacing w:val="3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berbagai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sumber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ters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dia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jurnal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buku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su</w:t>
      </w:r>
      <w:r>
        <w:rPr>
          <w:color w:val="221F1F"/>
          <w:spacing w:val="-2"/>
          <w:w w:val="115"/>
          <w:sz w:val="22"/>
          <w:szCs w:val="22"/>
        </w:rPr>
        <w:t>ra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kaba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majalah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25"/>
          <w:sz w:val="22"/>
          <w:szCs w:val="22"/>
        </w:rPr>
        <w:t>tern</w:t>
      </w:r>
      <w:r>
        <w:rPr>
          <w:color w:val="221F1F"/>
          <w:spacing w:val="-2"/>
          <w:w w:val="125"/>
          <w:sz w:val="22"/>
          <w:szCs w:val="22"/>
        </w:rPr>
        <w:t>e</w:t>
      </w:r>
      <w:r>
        <w:rPr>
          <w:color w:val="221F1F"/>
          <w:w w:val="139"/>
          <w:sz w:val="22"/>
          <w:szCs w:val="22"/>
        </w:rPr>
        <w:t xml:space="preserve">t </w:t>
      </w:r>
      <w:proofErr w:type="spellStart"/>
      <w:r>
        <w:rPr>
          <w:color w:val="221F1F"/>
          <w:w w:val="118"/>
          <w:sz w:val="22"/>
          <w:szCs w:val="22"/>
        </w:rPr>
        <w:t>u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tuk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mempe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dalam</w:t>
      </w:r>
      <w:proofErr w:type="spellEnd"/>
      <w:r>
        <w:rPr>
          <w:color w:val="221F1F"/>
          <w:spacing w:val="-2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tema</w:t>
      </w:r>
      <w:proofErr w:type="spellEnd"/>
      <w:r>
        <w:rPr>
          <w:color w:val="221F1F"/>
          <w:spacing w:val="2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eka</w:t>
      </w:r>
      <w:proofErr w:type="spellEnd"/>
      <w:r>
        <w:rPr>
          <w:color w:val="221F1F"/>
          <w:spacing w:val="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bahas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063F0C88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mencari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tiap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i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ti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tema</w:t>
      </w:r>
      <w:proofErr w:type="spellEnd"/>
      <w:r>
        <w:rPr>
          <w:color w:val="221F1F"/>
          <w:spacing w:val="-8"/>
          <w:w w:val="12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tugaskan</w:t>
      </w:r>
      <w:proofErr w:type="spellEnd"/>
      <w:proofErr w:type="gramEnd"/>
      <w:r>
        <w:rPr>
          <w:color w:val="221F1F"/>
          <w:spacing w:val="-1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sesuai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tugas</w:t>
      </w:r>
      <w:proofErr w:type="spellEnd"/>
      <w:r>
        <w:rPr>
          <w:color w:val="221F1F"/>
          <w:spacing w:val="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tiap</w:t>
      </w:r>
      <w:proofErr w:type="spellEnd"/>
      <w:r>
        <w:rPr>
          <w:color w:val="221F1F"/>
          <w:spacing w:val="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3BD0765A" w14:textId="77777777" w:rsidR="00957F67" w:rsidRDefault="00E3456C">
      <w:pPr>
        <w:spacing w:before="60"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yang</w:t>
      </w:r>
      <w:proofErr w:type="gram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asal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48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i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 xml:space="preserve">ti  </w:t>
      </w:r>
      <w:proofErr w:type="spellStart"/>
      <w:r>
        <w:rPr>
          <w:color w:val="221F1F"/>
          <w:w w:val="117"/>
          <w:sz w:val="22"/>
          <w:szCs w:val="22"/>
        </w:rPr>
        <w:t>dis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tiap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w w:val="113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membe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spacing w:val="2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spacing w:val="-2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ahli</w:t>
      </w:r>
      <w:proofErr w:type="spellEnd"/>
      <w:r>
        <w:rPr>
          <w:color w:val="221F1F"/>
          <w:spacing w:val="3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akilan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tiap</w:t>
      </w:r>
      <w:proofErr w:type="spellEnd"/>
      <w:r>
        <w:rPr>
          <w:color w:val="221F1F"/>
          <w:spacing w:val="-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47593655" w14:textId="77777777" w:rsidR="00957F67" w:rsidRDefault="00957F67">
      <w:pPr>
        <w:spacing w:before="12" w:line="200" w:lineRule="exact"/>
      </w:pPr>
    </w:p>
    <w:p w14:paraId="44863A56" w14:textId="77777777" w:rsidR="00957F67" w:rsidRDefault="00E3456C">
      <w:pPr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spacing w:val="-1"/>
          <w:w w:val="117"/>
          <w:sz w:val="24"/>
          <w:szCs w:val="24"/>
        </w:rPr>
        <w:t>a</w:t>
      </w:r>
      <w:proofErr w:type="spellEnd"/>
      <w:r>
        <w:rPr>
          <w:b/>
          <w:color w:val="005A9E"/>
          <w:w w:val="117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Mengidentii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asi</w:t>
      </w:r>
      <w:proofErr w:type="spellEnd"/>
      <w:proofErr w:type="gramEnd"/>
      <w:r>
        <w:rPr>
          <w:b/>
          <w:color w:val="005A9E"/>
          <w:spacing w:val="4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Masa</w:t>
      </w:r>
      <w:r>
        <w:rPr>
          <w:b/>
          <w:color w:val="005A9E"/>
          <w:spacing w:val="2"/>
          <w:w w:val="111"/>
          <w:sz w:val="24"/>
          <w:szCs w:val="24"/>
        </w:rPr>
        <w:t>l</w:t>
      </w:r>
      <w:r>
        <w:rPr>
          <w:b/>
          <w:color w:val="005A9E"/>
          <w:spacing w:val="-1"/>
          <w:w w:val="111"/>
          <w:sz w:val="24"/>
          <w:szCs w:val="24"/>
        </w:rPr>
        <w:t>ah</w:t>
      </w:r>
      <w:proofErr w:type="spellEnd"/>
    </w:p>
    <w:p w14:paraId="6C78DED0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7408CF24" w14:textId="77777777" w:rsidR="00957F67" w:rsidRDefault="00E3456C">
      <w:pPr>
        <w:tabs>
          <w:tab w:val="left" w:pos="1900"/>
        </w:tabs>
        <w:spacing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2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menggali</w:t>
      </w:r>
      <w:proofErr w:type="spellEnd"/>
      <w:r>
        <w:rPr>
          <w:color w:val="221F1F"/>
          <w:spacing w:val="-1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</w:t>
      </w:r>
      <w:r>
        <w:rPr>
          <w:color w:val="221F1F"/>
          <w:spacing w:val="-1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dalam-dalam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3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enai</w:t>
      </w:r>
      <w:proofErr w:type="spellEnd"/>
      <w:r>
        <w:rPr>
          <w:color w:val="221F1F"/>
          <w:spacing w:val="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24"/>
          <w:sz w:val="22"/>
          <w:szCs w:val="22"/>
        </w:rPr>
        <w:t>tema</w:t>
      </w:r>
      <w:proofErr w:type="spellEnd"/>
      <w:r>
        <w:rPr>
          <w:color w:val="221F1F"/>
          <w:w w:val="124"/>
          <w:sz w:val="22"/>
          <w:szCs w:val="22"/>
        </w:rPr>
        <w:t xml:space="preserve">- </w:t>
      </w:r>
      <w:proofErr w:type="spellStart"/>
      <w:r>
        <w:rPr>
          <w:color w:val="221F1F"/>
          <w:w w:val="116"/>
          <w:sz w:val="22"/>
          <w:szCs w:val="22"/>
        </w:rPr>
        <w:t>tema</w:t>
      </w:r>
      <w:proofErr w:type="spellEnd"/>
      <w:r>
        <w:rPr>
          <w:color w:val="221F1F"/>
          <w:spacing w:val="1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tiap</w:t>
      </w:r>
      <w:proofErr w:type="spellEnd"/>
      <w:r>
        <w:rPr>
          <w:color w:val="221F1F"/>
          <w:spacing w:val="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-3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1"/>
          <w:sz w:val="22"/>
          <w:szCs w:val="22"/>
        </w:rPr>
        <w:t>k</w:t>
      </w:r>
      <w:r>
        <w:rPr>
          <w:color w:val="221F1F"/>
          <w:w w:val="111"/>
          <w:sz w:val="22"/>
          <w:szCs w:val="22"/>
        </w:rPr>
        <w:t>elompok</w:t>
      </w:r>
      <w:proofErr w:type="spellEnd"/>
      <w:r>
        <w:rPr>
          <w:color w:val="221F1F"/>
          <w:spacing w:val="16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ahli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10FF8268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45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embali</w:t>
      </w:r>
      <w:proofErr w:type="spellEnd"/>
      <w:proofErr w:type="gramEnd"/>
      <w:r>
        <w:rPr>
          <w:color w:val="221F1F"/>
          <w:spacing w:val="46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46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i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 xml:space="preserve">ti 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5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olah</w:t>
      </w:r>
      <w:proofErr w:type="spellEnd"/>
      <w:r>
        <w:rPr>
          <w:color w:val="221F1F"/>
          <w:spacing w:val="2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in</w:t>
      </w:r>
      <w:r>
        <w:rPr>
          <w:color w:val="221F1F"/>
          <w:spacing w:val="-1"/>
          <w:w w:val="110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-3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</w:t>
      </w:r>
      <w:r>
        <w:rPr>
          <w:color w:val="221F1F"/>
          <w:spacing w:val="-3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ah</w:t>
      </w:r>
      <w:proofErr w:type="spellEnd"/>
      <w:r>
        <w:rPr>
          <w:color w:val="221F1F"/>
          <w:spacing w:val="-1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bimbingan</w:t>
      </w:r>
      <w:proofErr w:type="spellEnd"/>
      <w:r>
        <w:rPr>
          <w:color w:val="221F1F"/>
          <w:spacing w:val="-22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guru</w:t>
      </w:r>
      <w:r>
        <w:rPr>
          <w:color w:val="221F1F"/>
          <w:spacing w:val="-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u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tuk</w:t>
      </w:r>
      <w:proofErr w:type="spellEnd"/>
      <w:r>
        <w:rPr>
          <w:color w:val="221F1F"/>
          <w:spacing w:val="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</w:t>
      </w:r>
      <w:r>
        <w:rPr>
          <w:color w:val="221F1F"/>
          <w:spacing w:val="-3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ab</w:t>
      </w:r>
      <w:proofErr w:type="spellEnd"/>
      <w:r>
        <w:rPr>
          <w:color w:val="221F1F"/>
          <w:spacing w:val="-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telah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3"/>
          <w:w w:val="113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berikan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353A79AB" w14:textId="77777777" w:rsidR="00957F67" w:rsidRDefault="00E3456C">
      <w:pPr>
        <w:spacing w:before="60" w:line="240" w:lineRule="exact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</w:t>
      </w:r>
      <w:r>
        <w:rPr>
          <w:color w:val="221F1F"/>
          <w:spacing w:val="-3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membimbing</w:t>
      </w:r>
      <w:proofErr w:type="spellEnd"/>
      <w:proofErr w:type="gramEnd"/>
      <w:r>
        <w:rPr>
          <w:color w:val="221F1F"/>
          <w:spacing w:val="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1F5A5D34" w14:textId="77777777" w:rsidR="00957F67" w:rsidRDefault="00957F67">
      <w:pPr>
        <w:spacing w:line="200" w:lineRule="exact"/>
      </w:pPr>
    </w:p>
    <w:p w14:paraId="68B663B0" w14:textId="77777777" w:rsidR="00957F67" w:rsidRDefault="00957F67">
      <w:pPr>
        <w:spacing w:line="200" w:lineRule="exact"/>
      </w:pPr>
    </w:p>
    <w:p w14:paraId="381B41F0" w14:textId="77777777" w:rsidR="00957F67" w:rsidRDefault="00957F67">
      <w:pPr>
        <w:spacing w:line="200" w:lineRule="exact"/>
      </w:pPr>
    </w:p>
    <w:p w14:paraId="08BD565A" w14:textId="77777777" w:rsidR="00957F67" w:rsidRDefault="00957F67">
      <w:pPr>
        <w:spacing w:line="200" w:lineRule="exact"/>
      </w:pPr>
    </w:p>
    <w:p w14:paraId="62A67D14" w14:textId="77777777" w:rsidR="00957F67" w:rsidRDefault="00957F67">
      <w:pPr>
        <w:spacing w:line="200" w:lineRule="exact"/>
      </w:pPr>
    </w:p>
    <w:p w14:paraId="281965EC" w14:textId="77777777" w:rsidR="00957F67" w:rsidRDefault="00957F67">
      <w:pPr>
        <w:spacing w:before="3" w:line="260" w:lineRule="exact"/>
        <w:rPr>
          <w:sz w:val="26"/>
          <w:szCs w:val="26"/>
        </w:rPr>
      </w:pPr>
    </w:p>
    <w:p w14:paraId="7167D9A9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7"/>
          <w:sz w:val="22"/>
          <w:szCs w:val="22"/>
        </w:rPr>
        <w:t>1</w:t>
      </w:r>
      <w:r>
        <w:rPr>
          <w:color w:val="221F1F"/>
          <w:sz w:val="22"/>
          <w:szCs w:val="22"/>
        </w:rPr>
        <w:t>44</w:t>
      </w:r>
      <w:r>
        <w:rPr>
          <w:color w:val="221F1F"/>
          <w:spacing w:val="3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38161AD0" w14:textId="77777777" w:rsidR="00957F67" w:rsidRDefault="00957F67">
      <w:pPr>
        <w:spacing w:line="200" w:lineRule="exact"/>
      </w:pPr>
    </w:p>
    <w:p w14:paraId="430F5F20" w14:textId="77777777" w:rsidR="00957F67" w:rsidRDefault="00957F67">
      <w:pPr>
        <w:spacing w:line="200" w:lineRule="exact"/>
      </w:pPr>
    </w:p>
    <w:p w14:paraId="3FC125FE" w14:textId="77777777" w:rsidR="00957F67" w:rsidRDefault="00957F67">
      <w:pPr>
        <w:spacing w:line="200" w:lineRule="exact"/>
      </w:pPr>
    </w:p>
    <w:p w14:paraId="6FDB532B" w14:textId="77777777" w:rsidR="00957F67" w:rsidRDefault="00957F67">
      <w:pPr>
        <w:spacing w:line="200" w:lineRule="exact"/>
      </w:pPr>
    </w:p>
    <w:p w14:paraId="4C1286EA" w14:textId="77777777" w:rsidR="00957F67" w:rsidRDefault="00957F67">
      <w:pPr>
        <w:spacing w:before="18" w:line="240" w:lineRule="exact"/>
        <w:rPr>
          <w:sz w:val="24"/>
          <w:szCs w:val="24"/>
        </w:rPr>
      </w:pPr>
    </w:p>
    <w:p w14:paraId="7DCEA73B" w14:textId="77777777" w:rsidR="00957F67" w:rsidRDefault="00E3456C">
      <w:pPr>
        <w:spacing w:before="35"/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</w:t>
      </w:r>
      <w:r>
        <w:rPr>
          <w:b/>
          <w:color w:val="005A9E"/>
          <w:spacing w:val="-4"/>
          <w:w w:val="108"/>
          <w:sz w:val="24"/>
          <w:szCs w:val="24"/>
        </w:rPr>
        <w:t>r</w:t>
      </w:r>
      <w:r>
        <w:rPr>
          <w:b/>
          <w:color w:val="005A9E"/>
          <w:spacing w:val="-1"/>
          <w:w w:val="108"/>
          <w:sz w:val="24"/>
          <w:szCs w:val="24"/>
        </w:rPr>
        <w:t>en</w:t>
      </w:r>
      <w:r>
        <w:rPr>
          <w:b/>
          <w:color w:val="005A9E"/>
          <w:spacing w:val="-8"/>
          <w:w w:val="108"/>
          <w:sz w:val="24"/>
          <w:szCs w:val="24"/>
        </w:rPr>
        <w:t>c</w:t>
      </w:r>
      <w:r>
        <w:rPr>
          <w:b/>
          <w:color w:val="005A9E"/>
          <w:spacing w:val="-1"/>
          <w:w w:val="108"/>
          <w:sz w:val="24"/>
          <w:szCs w:val="24"/>
        </w:rPr>
        <w:t>ana</w:t>
      </w:r>
      <w:r>
        <w:rPr>
          <w:b/>
          <w:color w:val="005A9E"/>
          <w:spacing w:val="-4"/>
          <w:w w:val="108"/>
          <w:sz w:val="24"/>
          <w:szCs w:val="24"/>
        </w:rPr>
        <w:t>k</w:t>
      </w:r>
      <w:r>
        <w:rPr>
          <w:b/>
          <w:color w:val="005A9E"/>
          <w:spacing w:val="-1"/>
          <w:w w:val="108"/>
          <w:sz w:val="24"/>
          <w:szCs w:val="24"/>
        </w:rPr>
        <w:t>an</w:t>
      </w:r>
      <w:proofErr w:type="spellEnd"/>
      <w:r>
        <w:rPr>
          <w:b/>
          <w:color w:val="005A9E"/>
          <w:spacing w:val="6"/>
          <w:w w:val="108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Mengembang</w:t>
      </w:r>
      <w:r>
        <w:rPr>
          <w:b/>
          <w:color w:val="005A9E"/>
          <w:spacing w:val="-4"/>
          <w:w w:val="107"/>
          <w:sz w:val="24"/>
          <w:szCs w:val="24"/>
        </w:rPr>
        <w:t>k</w:t>
      </w:r>
      <w:r>
        <w:rPr>
          <w:b/>
          <w:color w:val="005A9E"/>
          <w:spacing w:val="-1"/>
          <w:w w:val="107"/>
          <w:sz w:val="24"/>
          <w:szCs w:val="24"/>
        </w:rPr>
        <w:t>an</w:t>
      </w:r>
      <w:proofErr w:type="spellEnd"/>
      <w:r>
        <w:rPr>
          <w:b/>
          <w:color w:val="005A9E"/>
          <w:spacing w:val="15"/>
          <w:w w:val="107"/>
          <w:sz w:val="24"/>
          <w:szCs w:val="24"/>
        </w:rPr>
        <w:t xml:space="preserve"> </w:t>
      </w:r>
      <w:r>
        <w:rPr>
          <w:b/>
          <w:color w:val="005A9E"/>
          <w:spacing w:val="-1"/>
          <w:w w:val="107"/>
          <w:sz w:val="24"/>
          <w:szCs w:val="24"/>
        </w:rPr>
        <w:t>Ide</w:t>
      </w:r>
    </w:p>
    <w:p w14:paraId="7BF275AC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1F992F6A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  </w:t>
      </w:r>
      <w:r>
        <w:rPr>
          <w:color w:val="221F1F"/>
          <w:spacing w:val="6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  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elola</w:t>
      </w:r>
      <w:proofErr w:type="spellEnd"/>
      <w:r>
        <w:rPr>
          <w:color w:val="221F1F"/>
          <w:w w:val="114"/>
          <w:sz w:val="22"/>
          <w:szCs w:val="22"/>
        </w:rPr>
        <w:t xml:space="preserve">    </w:t>
      </w:r>
      <w:r>
        <w:rPr>
          <w:color w:val="221F1F"/>
          <w:spacing w:val="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w w:val="114"/>
          <w:sz w:val="22"/>
          <w:szCs w:val="22"/>
        </w:rPr>
        <w:t xml:space="preserve">    </w:t>
      </w:r>
      <w:r>
        <w:rPr>
          <w:color w:val="221F1F"/>
          <w:spacing w:val="1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   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berikan</w:t>
      </w:r>
      <w:proofErr w:type="spellEnd"/>
      <w:r>
        <w:rPr>
          <w:color w:val="221F1F"/>
          <w:w w:val="119"/>
          <w:sz w:val="22"/>
          <w:szCs w:val="22"/>
        </w:rPr>
        <w:t xml:space="preserve">   </w:t>
      </w:r>
      <w:r>
        <w:rPr>
          <w:color w:val="221F1F"/>
          <w:spacing w:val="32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emban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kan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jadi</w:t>
      </w:r>
      <w:proofErr w:type="spellEnd"/>
      <w:r>
        <w:rPr>
          <w:color w:val="221F1F"/>
          <w:w w:val="114"/>
          <w:sz w:val="22"/>
          <w:szCs w:val="22"/>
        </w:rPr>
        <w:t xml:space="preserve"> ide-ide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j</w:t>
      </w:r>
      <w:r>
        <w:rPr>
          <w:color w:val="221F1F"/>
          <w:spacing w:val="-3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aban-j</w:t>
      </w:r>
      <w:r>
        <w:rPr>
          <w:color w:val="221F1F"/>
          <w:spacing w:val="-3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aban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pada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52BCA696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1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membu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proofErr w:type="spellEnd"/>
      <w:r>
        <w:rPr>
          <w:color w:val="221F1F"/>
          <w:spacing w:val="2"/>
          <w:w w:val="119"/>
          <w:sz w:val="22"/>
          <w:szCs w:val="22"/>
        </w:rPr>
        <w:t xml:space="preserve"> </w:t>
      </w:r>
      <w:r>
        <w:rPr>
          <w:i/>
          <w:color w:val="221F1F"/>
          <w:w w:val="119"/>
          <w:sz w:val="22"/>
          <w:szCs w:val="22"/>
        </w:rPr>
        <w:t>mind</w:t>
      </w:r>
      <w:r>
        <w:rPr>
          <w:i/>
          <w:color w:val="221F1F"/>
          <w:spacing w:val="2"/>
          <w:w w:val="119"/>
          <w:sz w:val="22"/>
          <w:szCs w:val="22"/>
        </w:rPr>
        <w:t xml:space="preserve"> </w:t>
      </w:r>
      <w:r>
        <w:rPr>
          <w:i/>
          <w:color w:val="221F1F"/>
          <w:w w:val="119"/>
          <w:sz w:val="22"/>
          <w:szCs w:val="22"/>
        </w:rPr>
        <w:t>mapping</w:t>
      </w:r>
      <w:r>
        <w:rPr>
          <w:i/>
          <w:color w:val="221F1F"/>
          <w:spacing w:val="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k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e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tif</w:t>
      </w:r>
      <w:proofErr w:type="spellEnd"/>
      <w:r>
        <w:rPr>
          <w:color w:val="221F1F"/>
          <w:spacing w:val="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u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spacing w:val="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ese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tasi</w:t>
      </w:r>
      <w:proofErr w:type="spellEnd"/>
      <w:r>
        <w:rPr>
          <w:color w:val="221F1F"/>
          <w:spacing w:val="2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6"/>
          <w:sz w:val="22"/>
          <w:szCs w:val="22"/>
        </w:rPr>
        <w:t>lapo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guru.</w:t>
      </w:r>
    </w:p>
    <w:p w14:paraId="2A4FA15C" w14:textId="77777777" w:rsidR="00957F67" w:rsidRDefault="00957F67">
      <w:pPr>
        <w:spacing w:before="6" w:line="140" w:lineRule="exact"/>
        <w:rPr>
          <w:sz w:val="15"/>
          <w:szCs w:val="15"/>
        </w:rPr>
      </w:pPr>
    </w:p>
    <w:p w14:paraId="4BEE0A3B" w14:textId="77777777" w:rsidR="00957F67" w:rsidRDefault="00E3456C">
      <w:pPr>
        <w:ind w:left="189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w w:val="117"/>
          <w:sz w:val="24"/>
          <w:szCs w:val="24"/>
        </w:rPr>
        <w:t>a</w:t>
      </w:r>
      <w:proofErr w:type="spellEnd"/>
      <w:r>
        <w:rPr>
          <w:b/>
          <w:color w:val="005A9E"/>
          <w:spacing w:val="-14"/>
          <w:w w:val="1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</w:t>
      </w:r>
      <w:r>
        <w:rPr>
          <w:b/>
          <w:color w:val="005A9E"/>
          <w:sz w:val="24"/>
          <w:szCs w:val="24"/>
        </w:rPr>
        <w:t>k</w:t>
      </w:r>
      <w:proofErr w:type="spellEnd"/>
      <w:r>
        <w:rPr>
          <w:b/>
          <w:color w:val="005A9E"/>
          <w:spacing w:val="1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Mensosialisasi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</w:t>
      </w:r>
      <w:r>
        <w:rPr>
          <w:b/>
          <w:color w:val="005A9E"/>
          <w:w w:val="111"/>
          <w:sz w:val="24"/>
          <w:szCs w:val="24"/>
        </w:rPr>
        <w:t>n</w:t>
      </w:r>
      <w:proofErr w:type="spellEnd"/>
      <w:r>
        <w:rPr>
          <w:b/>
          <w:color w:val="005A9E"/>
          <w:spacing w:val="-1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Ide</w:t>
      </w:r>
      <w:r>
        <w:rPr>
          <w:b/>
          <w:color w:val="005A9E"/>
          <w:spacing w:val="-5"/>
          <w:w w:val="107"/>
          <w:sz w:val="24"/>
          <w:szCs w:val="24"/>
        </w:rPr>
        <w:t>n</w:t>
      </w:r>
      <w:r>
        <w:rPr>
          <w:b/>
          <w:color w:val="005A9E"/>
          <w:spacing w:val="-4"/>
          <w:w w:val="109"/>
          <w:sz w:val="24"/>
          <w:szCs w:val="24"/>
        </w:rPr>
        <w:t>y</w:t>
      </w:r>
      <w:r>
        <w:rPr>
          <w:b/>
          <w:color w:val="005A9E"/>
          <w:w w:val="110"/>
          <w:sz w:val="24"/>
          <w:szCs w:val="24"/>
        </w:rPr>
        <w:t>a</w:t>
      </w:r>
      <w:proofErr w:type="spellEnd"/>
    </w:p>
    <w:p w14:paraId="060B620A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7DBCBC9F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11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ca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proofErr w:type="gramEnd"/>
      <w:r>
        <w:rPr>
          <w:color w:val="221F1F"/>
          <w:spacing w:val="2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elompok</w:t>
      </w:r>
      <w:proofErr w:type="spellEnd"/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ese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tasikan</w:t>
      </w:r>
      <w:proofErr w:type="spellEnd"/>
      <w:r>
        <w:rPr>
          <w:color w:val="221F1F"/>
          <w:spacing w:val="2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spacing w:val="4"/>
          <w:w w:val="117"/>
          <w:sz w:val="22"/>
          <w:szCs w:val="22"/>
        </w:rPr>
        <w:t xml:space="preserve"> </w:t>
      </w:r>
      <w:r>
        <w:rPr>
          <w:color w:val="221F1F"/>
          <w:w w:val="122"/>
          <w:sz w:val="22"/>
          <w:szCs w:val="22"/>
        </w:rPr>
        <w:t xml:space="preserve">ide- </w:t>
      </w:r>
      <w:proofErr w:type="spellStart"/>
      <w:r>
        <w:rPr>
          <w:color w:val="221F1F"/>
          <w:w w:val="114"/>
          <w:sz w:val="22"/>
          <w:szCs w:val="22"/>
        </w:rPr>
        <w:t>ide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telah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tuan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kan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r>
        <w:rPr>
          <w:i/>
          <w:color w:val="221F1F"/>
          <w:w w:val="116"/>
          <w:sz w:val="22"/>
          <w:szCs w:val="22"/>
        </w:rPr>
        <w:t>mind</w:t>
      </w:r>
      <w:r>
        <w:rPr>
          <w:i/>
          <w:color w:val="221F1F"/>
          <w:spacing w:val="3"/>
          <w:w w:val="116"/>
          <w:sz w:val="22"/>
          <w:szCs w:val="22"/>
        </w:rPr>
        <w:t xml:space="preserve"> </w:t>
      </w:r>
      <w:r>
        <w:rPr>
          <w:i/>
          <w:color w:val="221F1F"/>
          <w:w w:val="116"/>
          <w:sz w:val="22"/>
          <w:szCs w:val="22"/>
        </w:rPr>
        <w:t>mapping</w:t>
      </w:r>
      <w:r>
        <w:rPr>
          <w:i/>
          <w:color w:val="221F1F"/>
          <w:spacing w:val="-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>tif</w:t>
      </w:r>
      <w:proofErr w:type="spellEnd"/>
      <w:r>
        <w:rPr>
          <w:color w:val="221F1F"/>
          <w:w w:val="110"/>
          <w:sz w:val="22"/>
          <w:szCs w:val="22"/>
        </w:rPr>
        <w:t>.</w:t>
      </w:r>
    </w:p>
    <w:p w14:paraId="4C9D194C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24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proofErr w:type="gram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aksi</w:t>
      </w:r>
      <w:proofErr w:type="spellEnd"/>
      <w:r>
        <w:rPr>
          <w:color w:val="221F1F"/>
          <w:spacing w:val="3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2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</w:t>
      </w:r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ab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u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spacing w:val="23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mempe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w w:val="120"/>
          <w:sz w:val="22"/>
          <w:szCs w:val="22"/>
        </w:rPr>
        <w:t>ide-ide</w:t>
      </w:r>
      <w:r>
        <w:rPr>
          <w:color w:val="221F1F"/>
          <w:spacing w:val="-8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tiap</w:t>
      </w:r>
      <w:proofErr w:type="spellEnd"/>
      <w:r>
        <w:rPr>
          <w:color w:val="221F1F"/>
          <w:spacing w:val="-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41E04410" w14:textId="77777777" w:rsidR="00957F67" w:rsidRDefault="00E3456C">
      <w:pPr>
        <w:spacing w:before="60" w:line="341" w:lineRule="auto"/>
        <w:ind w:left="2197" w:right="1517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6"/>
          <w:sz w:val="22"/>
          <w:szCs w:val="22"/>
        </w:rPr>
        <w:t xml:space="preserve"> </w:t>
      </w:r>
      <w:r>
        <w:rPr>
          <w:color w:val="221F1F"/>
          <w:spacing w:val="-10"/>
          <w:w w:val="113"/>
          <w:sz w:val="22"/>
          <w:szCs w:val="22"/>
        </w:rPr>
        <w:t>W</w:t>
      </w:r>
      <w:r>
        <w:rPr>
          <w:color w:val="221F1F"/>
          <w:w w:val="113"/>
          <w:sz w:val="22"/>
          <w:szCs w:val="22"/>
        </w:rPr>
        <w:t>aktu</w:t>
      </w:r>
      <w:r>
        <w:rPr>
          <w:color w:val="221F1F"/>
          <w:spacing w:val="2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butuhkan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ese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tasi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disesuaikan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aktu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25"/>
          <w:sz w:val="22"/>
          <w:szCs w:val="22"/>
        </w:rPr>
        <w:t>ters</w:t>
      </w:r>
      <w:r>
        <w:rPr>
          <w:color w:val="221F1F"/>
          <w:spacing w:val="-1"/>
          <w:w w:val="125"/>
          <w:sz w:val="22"/>
          <w:szCs w:val="22"/>
        </w:rPr>
        <w:t>e</w:t>
      </w:r>
      <w:r>
        <w:rPr>
          <w:color w:val="221F1F"/>
          <w:w w:val="111"/>
          <w:sz w:val="22"/>
          <w:szCs w:val="22"/>
        </w:rPr>
        <w:t>dia</w:t>
      </w:r>
      <w:proofErr w:type="spellEnd"/>
      <w:proofErr w:type="gramEnd"/>
      <w:r>
        <w:rPr>
          <w:color w:val="221F1F"/>
          <w:w w:val="111"/>
          <w:sz w:val="22"/>
          <w:szCs w:val="22"/>
        </w:rPr>
        <w:t>.</w:t>
      </w:r>
    </w:p>
    <w:p w14:paraId="539FF047" w14:textId="77777777" w:rsidR="00957F67" w:rsidRDefault="00957F67">
      <w:pPr>
        <w:spacing w:before="6" w:line="140" w:lineRule="exact"/>
        <w:rPr>
          <w:sz w:val="15"/>
          <w:szCs w:val="15"/>
        </w:rPr>
      </w:pPr>
    </w:p>
    <w:p w14:paraId="39D1C529" w14:textId="77777777" w:rsidR="00957F67" w:rsidRDefault="00E3456C">
      <w:pPr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2"/>
          <w:sz w:val="24"/>
          <w:szCs w:val="24"/>
        </w:rPr>
        <w:t>Me</w:t>
      </w:r>
      <w:r>
        <w:rPr>
          <w:b/>
          <w:color w:val="005A9E"/>
          <w:spacing w:val="-4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eleksi</w:t>
      </w:r>
      <w:r>
        <w:rPr>
          <w:b/>
          <w:color w:val="005A9E"/>
          <w:spacing w:val="-4"/>
          <w:w w:val="112"/>
          <w:sz w:val="24"/>
          <w:szCs w:val="24"/>
        </w:rPr>
        <w:t>k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  <w:r>
        <w:rPr>
          <w:b/>
          <w:color w:val="005A9E"/>
          <w:spacing w:val="52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2"/>
          <w:w w:val="112"/>
          <w:sz w:val="24"/>
          <w:szCs w:val="24"/>
        </w:rPr>
        <w:t>K</w:t>
      </w:r>
      <w:r>
        <w:rPr>
          <w:b/>
          <w:color w:val="005A9E"/>
          <w:spacing w:val="-1"/>
          <w:w w:val="112"/>
          <w:sz w:val="24"/>
          <w:szCs w:val="24"/>
        </w:rPr>
        <w:t>egia</w:t>
      </w:r>
      <w:r>
        <w:rPr>
          <w:b/>
          <w:color w:val="005A9E"/>
          <w:spacing w:val="-7"/>
          <w:w w:val="112"/>
          <w:sz w:val="24"/>
          <w:szCs w:val="24"/>
        </w:rPr>
        <w:t>t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  <w:r>
        <w:rPr>
          <w:b/>
          <w:color w:val="005A9E"/>
          <w:spacing w:val="-5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6"/>
          <w:w w:val="112"/>
          <w:sz w:val="24"/>
          <w:szCs w:val="24"/>
        </w:rPr>
        <w:t>P</w:t>
      </w:r>
      <w:r>
        <w:rPr>
          <w:b/>
          <w:color w:val="005A9E"/>
          <w:spacing w:val="-1"/>
          <w:w w:val="112"/>
          <w:sz w:val="24"/>
          <w:szCs w:val="24"/>
        </w:rPr>
        <w:t>embe</w:t>
      </w:r>
      <w:r>
        <w:rPr>
          <w:b/>
          <w:color w:val="005A9E"/>
          <w:spacing w:val="2"/>
          <w:w w:val="112"/>
          <w:sz w:val="24"/>
          <w:szCs w:val="24"/>
        </w:rPr>
        <w:t>l</w:t>
      </w:r>
      <w:r>
        <w:rPr>
          <w:b/>
          <w:color w:val="005A9E"/>
          <w:spacing w:val="-1"/>
          <w:w w:val="112"/>
          <w:sz w:val="24"/>
          <w:szCs w:val="24"/>
        </w:rPr>
        <w:t>aja</w:t>
      </w:r>
      <w:r>
        <w:rPr>
          <w:b/>
          <w:color w:val="005A9E"/>
          <w:spacing w:val="-4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</w:p>
    <w:p w14:paraId="3F8588EA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00E25CBE" w14:textId="77777777" w:rsidR="00957F67" w:rsidRDefault="00E3456C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20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bersama-sama</w:t>
      </w:r>
      <w:proofErr w:type="spellEnd"/>
      <w:r>
        <w:rPr>
          <w:color w:val="221F1F"/>
          <w:spacing w:val="30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1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me</w:t>
      </w:r>
      <w:r>
        <w:rPr>
          <w:color w:val="221F1F"/>
          <w:spacing w:val="-2"/>
          <w:w w:val="109"/>
          <w:sz w:val="22"/>
          <w:szCs w:val="22"/>
        </w:rPr>
        <w:t>n</w:t>
      </w:r>
      <w:r>
        <w:rPr>
          <w:color w:val="221F1F"/>
          <w:w w:val="109"/>
          <w:sz w:val="22"/>
          <w:szCs w:val="22"/>
        </w:rPr>
        <w:t>yimpulman</w:t>
      </w:r>
      <w:proofErr w:type="spellEnd"/>
      <w:r>
        <w:rPr>
          <w:color w:val="221F1F"/>
          <w:spacing w:val="26"/>
          <w:w w:val="109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07"/>
          <w:sz w:val="22"/>
          <w:szCs w:val="22"/>
        </w:rPr>
        <w:t>elemsiman</w:t>
      </w:r>
      <w:proofErr w:type="spellEnd"/>
      <w:proofErr w:type="gramEnd"/>
    </w:p>
    <w:p w14:paraId="070C8F70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07E767D3" w14:textId="77777777" w:rsidR="00957F67" w:rsidRDefault="00E3456C">
      <w:pPr>
        <w:ind w:left="2197"/>
        <w:rPr>
          <w:sz w:val="22"/>
          <w:szCs w:val="22"/>
        </w:rPr>
      </w:pP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aksi</w:t>
      </w:r>
      <w:proofErr w:type="spellEnd"/>
      <w:r>
        <w:rPr>
          <w:color w:val="221F1F"/>
          <w:spacing w:val="4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sosial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proofErr w:type="gramEnd"/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masya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ak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w w:val="120"/>
          <w:sz w:val="22"/>
          <w:szCs w:val="22"/>
        </w:rPr>
        <w:t>.</w:t>
      </w:r>
    </w:p>
    <w:p w14:paraId="5386C81B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74B789B6" w14:textId="77777777" w:rsidR="00957F67" w:rsidRDefault="00E3456C">
      <w:pPr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2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spacing w:val="-2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esemp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pacing w:val="-2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epada</w:t>
      </w:r>
      <w:proofErr w:type="spellEnd"/>
      <w:r>
        <w:rPr>
          <w:color w:val="221F1F"/>
          <w:spacing w:val="-2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33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u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spacing w:val="-2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mengajukan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pendap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yaan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402B01CE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engu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27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 </w:t>
      </w:r>
      <w:proofErr w:type="spellStart"/>
      <w:r>
        <w:rPr>
          <w:color w:val="221F1F"/>
          <w:w w:val="115"/>
          <w:sz w:val="22"/>
          <w:szCs w:val="22"/>
        </w:rPr>
        <w:t>peng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</w:p>
    <w:p w14:paraId="4CF10AE3" w14:textId="77777777" w:rsidR="00957F67" w:rsidRDefault="00957F67">
      <w:pPr>
        <w:spacing w:before="7" w:line="120" w:lineRule="exact"/>
        <w:rPr>
          <w:sz w:val="13"/>
          <w:szCs w:val="13"/>
        </w:rPr>
      </w:pPr>
    </w:p>
    <w:p w14:paraId="563B7224" w14:textId="77777777" w:rsidR="00957F67" w:rsidRDefault="00E3456C">
      <w:pPr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3"/>
          <w:sz w:val="26"/>
          <w:szCs w:val="26"/>
        </w:rPr>
        <w:t>enutup</w:t>
      </w:r>
      <w:proofErr w:type="spellEnd"/>
    </w:p>
    <w:p w14:paraId="4196BA73" w14:textId="77777777" w:rsidR="00957F67" w:rsidRDefault="00957F67">
      <w:pPr>
        <w:spacing w:before="5" w:line="140" w:lineRule="exact"/>
        <w:rPr>
          <w:sz w:val="15"/>
          <w:szCs w:val="15"/>
        </w:rPr>
      </w:pPr>
    </w:p>
    <w:p w14:paraId="4E7BB2C8" w14:textId="77777777" w:rsidR="00957F67" w:rsidRDefault="00E3456C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melakukan</w:t>
      </w:r>
      <w:proofErr w:type="spellEnd"/>
      <w:r>
        <w:rPr>
          <w:color w:val="221F1F"/>
          <w:spacing w:val="-1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dilakukan</w:t>
      </w:r>
      <w:proofErr w:type="spellEnd"/>
      <w:proofErr w:type="gram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2"/>
          <w:w w:val="12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tulis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7A8676CC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13886FA4" w14:textId="77777777" w:rsidR="00957F67" w:rsidRDefault="00E3456C">
      <w:pPr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elemsi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</w:p>
    <w:p w14:paraId="742FA00C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621BD269" w14:textId="77777777" w:rsidR="00957F67" w:rsidRDefault="00E3456C">
      <w:pPr>
        <w:ind w:left="2197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spacing w:val="-2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6063EF44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74DEFDD5" w14:textId="77777777" w:rsidR="00957F67" w:rsidRDefault="00E3456C">
      <w:pPr>
        <w:ind w:left="2197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07"/>
          <w:sz w:val="22"/>
          <w:szCs w:val="22"/>
        </w:rPr>
        <w:t>S</w:t>
      </w:r>
      <w:r>
        <w:rPr>
          <w:b/>
          <w:color w:val="221F1F"/>
          <w:w w:val="110"/>
          <w:sz w:val="22"/>
          <w:szCs w:val="22"/>
        </w:rPr>
        <w:t>i</w:t>
      </w:r>
      <w:r>
        <w:rPr>
          <w:b/>
          <w:color w:val="221F1F"/>
          <w:spacing w:val="-1"/>
          <w:w w:val="110"/>
          <w:sz w:val="22"/>
          <w:szCs w:val="22"/>
        </w:rPr>
        <w:t>k</w:t>
      </w:r>
      <w:r>
        <w:rPr>
          <w:b/>
          <w:color w:val="221F1F"/>
          <w:w w:val="106"/>
          <w:sz w:val="22"/>
          <w:szCs w:val="22"/>
        </w:rPr>
        <w:t>ap</w:t>
      </w:r>
      <w:proofErr w:type="spellEnd"/>
    </w:p>
    <w:p w14:paraId="29BCD76E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4CA164F6" w14:textId="77777777" w:rsidR="00957F67" w:rsidRDefault="00E3456C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r>
        <w:rPr>
          <w:color w:val="221F1F"/>
          <w:spacing w:val="39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</w:p>
    <w:p w14:paraId="66AB0E93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4B5B1C1B" w14:textId="77777777" w:rsidR="00957F67" w:rsidRDefault="00E3456C">
      <w:pPr>
        <w:spacing w:line="240" w:lineRule="exact"/>
        <w:ind w:left="2557"/>
        <w:rPr>
          <w:sz w:val="22"/>
          <w:szCs w:val="22"/>
        </w:rPr>
      </w:pP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4"/>
          <w:w w:val="116"/>
          <w:sz w:val="22"/>
          <w:szCs w:val="22"/>
        </w:rPr>
        <w:t>b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01521792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455EF4C3" w14:textId="77777777" w:rsidR="00957F67" w:rsidRDefault="00957F67">
      <w:pPr>
        <w:spacing w:line="200" w:lineRule="exact"/>
      </w:pPr>
    </w:p>
    <w:p w14:paraId="66E0A392" w14:textId="77777777" w:rsidR="00957F67" w:rsidRDefault="00957F67">
      <w:pPr>
        <w:spacing w:line="200" w:lineRule="exact"/>
      </w:pPr>
    </w:p>
    <w:p w14:paraId="52F00F53" w14:textId="77777777" w:rsidR="00957F67" w:rsidRDefault="00957F67">
      <w:pPr>
        <w:spacing w:line="200" w:lineRule="exact"/>
      </w:pPr>
    </w:p>
    <w:p w14:paraId="5E88C395" w14:textId="77777777" w:rsidR="00957F67" w:rsidRDefault="00957F67">
      <w:pPr>
        <w:spacing w:line="200" w:lineRule="exact"/>
      </w:pPr>
    </w:p>
    <w:p w14:paraId="3FC42291" w14:textId="77777777" w:rsidR="00957F67" w:rsidRDefault="00E3456C">
      <w:pPr>
        <w:spacing w:before="33"/>
        <w:ind w:left="6631"/>
        <w:rPr>
          <w:sz w:val="22"/>
          <w:szCs w:val="22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7"/>
          <w:w w:val="104"/>
          <w:sz w:val="22"/>
          <w:szCs w:val="22"/>
        </w:rPr>
        <w:t>1</w:t>
      </w:r>
      <w:r>
        <w:rPr>
          <w:color w:val="221F1F"/>
          <w:spacing w:val="-5"/>
          <w:w w:val="104"/>
          <w:sz w:val="22"/>
          <w:szCs w:val="22"/>
        </w:rPr>
        <w:t>4</w:t>
      </w:r>
      <w:r>
        <w:rPr>
          <w:color w:val="221F1F"/>
          <w:w w:val="116"/>
          <w:sz w:val="22"/>
          <w:szCs w:val="22"/>
        </w:rPr>
        <w:t>5</w:t>
      </w:r>
      <w:proofErr w:type="gramEnd"/>
    </w:p>
    <w:p w14:paraId="626EDCAE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5214EE67" w14:textId="77777777" w:rsidR="00957F67" w:rsidRDefault="00957F67">
      <w:pPr>
        <w:spacing w:line="200" w:lineRule="exact"/>
      </w:pPr>
    </w:p>
    <w:p w14:paraId="080AD48A" w14:textId="77777777" w:rsidR="00957F67" w:rsidRDefault="00957F67">
      <w:pPr>
        <w:spacing w:line="200" w:lineRule="exact"/>
      </w:pPr>
    </w:p>
    <w:p w14:paraId="228873EC" w14:textId="77777777" w:rsidR="00957F67" w:rsidRDefault="00957F67">
      <w:pPr>
        <w:spacing w:line="200" w:lineRule="exact"/>
      </w:pPr>
    </w:p>
    <w:p w14:paraId="67D3EAA4" w14:textId="77777777" w:rsidR="00957F67" w:rsidRDefault="00957F67">
      <w:pPr>
        <w:spacing w:line="200" w:lineRule="exact"/>
      </w:pPr>
    </w:p>
    <w:p w14:paraId="47DD817A" w14:textId="77777777" w:rsidR="00957F67" w:rsidRDefault="00957F67">
      <w:pPr>
        <w:spacing w:line="200" w:lineRule="exact"/>
      </w:pPr>
    </w:p>
    <w:p w14:paraId="17BCEE61" w14:textId="77777777" w:rsidR="00957F67" w:rsidRDefault="00E3456C">
      <w:pPr>
        <w:spacing w:before="27"/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sudah</w:t>
      </w:r>
      <w:proofErr w:type="spellEnd"/>
      <w:r>
        <w:rPr>
          <w:color w:val="221F1F"/>
          <w:spacing w:val="2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mengumpulman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tugas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ca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</w:t>
      </w:r>
      <w:proofErr w:type="spellEnd"/>
      <w:r>
        <w:rPr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tep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proofErr w:type="spellEnd"/>
      <w:r>
        <w:rPr>
          <w:color w:val="221F1F"/>
          <w:spacing w:val="5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2"/>
          <w:sz w:val="22"/>
          <w:szCs w:val="22"/>
        </w:rPr>
        <w:t>amt</w:t>
      </w:r>
      <w:r>
        <w:rPr>
          <w:color w:val="221F1F"/>
          <w:spacing w:val="-2"/>
          <w:w w:val="10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4611B689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3094818F" w14:textId="77777777" w:rsidR="00957F67" w:rsidRDefault="00E3456C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duli</w:t>
      </w:r>
      <w:proofErr w:type="spellEnd"/>
      <w:r>
        <w:rPr>
          <w:color w:val="221F1F"/>
          <w:spacing w:val="-2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hadap</w:t>
      </w:r>
      <w:proofErr w:type="spellEnd"/>
      <w:r>
        <w:rPr>
          <w:color w:val="221F1F"/>
          <w:spacing w:val="1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teman</w:t>
      </w:r>
      <w:proofErr w:type="spellEnd"/>
      <w:r>
        <w:rPr>
          <w:color w:val="221F1F"/>
          <w:spacing w:val="4"/>
          <w:w w:val="1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  <w:proofErr w:type="gramEnd"/>
      <w:r>
        <w:rPr>
          <w:color w:val="221F1F"/>
          <w:spacing w:val="-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9"/>
          <w:sz w:val="22"/>
          <w:szCs w:val="22"/>
        </w:rPr>
        <w:t>esusaha</w:t>
      </w:r>
      <w:r>
        <w:rPr>
          <w:color w:val="221F1F"/>
          <w:spacing w:val="-4"/>
          <w:w w:val="119"/>
          <w:sz w:val="22"/>
          <w:szCs w:val="22"/>
        </w:rPr>
        <w:t>n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4C3B11FB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112DAB85" w14:textId="77777777" w:rsidR="00957F67" w:rsidRDefault="00E3456C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d.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ha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gai</w:t>
      </w:r>
      <w:proofErr w:type="spellEnd"/>
      <w:r>
        <w:rPr>
          <w:color w:val="221F1F"/>
          <w:spacing w:val="-1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teman</w:t>
      </w:r>
      <w:proofErr w:type="spellEnd"/>
      <w:r>
        <w:rPr>
          <w:color w:val="221F1F"/>
          <w:spacing w:val="10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mendap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-3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5"/>
          <w:w w:val="118"/>
          <w:sz w:val="22"/>
          <w:szCs w:val="22"/>
        </w:rPr>
        <w:t>g</w:t>
      </w:r>
      <w:r>
        <w:rPr>
          <w:color w:val="221F1F"/>
          <w:w w:val="121"/>
          <w:sz w:val="22"/>
          <w:szCs w:val="22"/>
        </w:rPr>
        <w:t>ha</w:t>
      </w:r>
      <w:r>
        <w:rPr>
          <w:color w:val="221F1F"/>
          <w:spacing w:val="-1"/>
          <w:w w:val="121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gaa</w:t>
      </w:r>
      <w:r>
        <w:rPr>
          <w:color w:val="221F1F"/>
          <w:spacing w:val="-4"/>
          <w:w w:val="116"/>
          <w:sz w:val="22"/>
          <w:szCs w:val="22"/>
        </w:rPr>
        <w:t>n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2019BEEC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16BE20A7" w14:textId="77777777" w:rsidR="00957F67" w:rsidRDefault="00E3456C">
      <w:pPr>
        <w:spacing w:line="341" w:lineRule="auto"/>
        <w:ind w:left="1914" w:right="1799"/>
        <w:rPr>
          <w:sz w:val="22"/>
          <w:szCs w:val="22"/>
        </w:rPr>
      </w:pPr>
      <w:proofErr w:type="spellStart"/>
      <w:proofErr w:type="gramStart"/>
      <w:r>
        <w:rPr>
          <w:b/>
          <w:color w:val="221F1F"/>
          <w:spacing w:val="-2"/>
          <w:w w:val="111"/>
          <w:sz w:val="22"/>
          <w:szCs w:val="22"/>
        </w:rPr>
        <w:t>I</w:t>
      </w:r>
      <w:r>
        <w:rPr>
          <w:b/>
          <w:color w:val="221F1F"/>
          <w:w w:val="111"/>
          <w:sz w:val="22"/>
          <w:szCs w:val="22"/>
        </w:rPr>
        <w:t>nspi</w:t>
      </w:r>
      <w:r>
        <w:rPr>
          <w:b/>
          <w:color w:val="221F1F"/>
          <w:spacing w:val="-1"/>
          <w:w w:val="111"/>
          <w:sz w:val="22"/>
          <w:szCs w:val="22"/>
        </w:rPr>
        <w:t>r</w:t>
      </w:r>
      <w:r>
        <w:rPr>
          <w:b/>
          <w:color w:val="221F1F"/>
          <w:w w:val="111"/>
          <w:sz w:val="22"/>
          <w:szCs w:val="22"/>
        </w:rPr>
        <w:t>asi</w:t>
      </w:r>
      <w:proofErr w:type="spellEnd"/>
      <w:r>
        <w:rPr>
          <w:b/>
          <w:color w:val="221F1F"/>
          <w:w w:val="111"/>
          <w:sz w:val="22"/>
          <w:szCs w:val="22"/>
        </w:rPr>
        <w:t xml:space="preserve"> </w:t>
      </w:r>
      <w:r>
        <w:rPr>
          <w:b/>
          <w:color w:val="221F1F"/>
          <w:spacing w:val="31"/>
          <w:w w:val="111"/>
          <w:sz w:val="22"/>
          <w:szCs w:val="22"/>
        </w:rPr>
        <w:t xml:space="preserve"> </w:t>
      </w:r>
      <w:proofErr w:type="spellStart"/>
      <w:r>
        <w:rPr>
          <w:b/>
          <w:color w:val="221F1F"/>
          <w:sz w:val="22"/>
          <w:szCs w:val="22"/>
        </w:rPr>
        <w:t>dari</w:t>
      </w:r>
      <w:proofErr w:type="spellEnd"/>
      <w:proofErr w:type="gramEnd"/>
      <w:r>
        <w:rPr>
          <w:b/>
          <w:color w:val="221F1F"/>
          <w:sz w:val="22"/>
          <w:szCs w:val="22"/>
        </w:rPr>
        <w:t xml:space="preserve">  </w:t>
      </w:r>
      <w:r>
        <w:rPr>
          <w:b/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1"/>
          <w:sz w:val="22"/>
          <w:szCs w:val="22"/>
        </w:rPr>
        <w:t>pembelaja</w:t>
      </w:r>
      <w:r>
        <w:rPr>
          <w:b/>
          <w:color w:val="221F1F"/>
          <w:spacing w:val="-1"/>
          <w:w w:val="111"/>
          <w:sz w:val="22"/>
          <w:szCs w:val="22"/>
        </w:rPr>
        <w:t>r</w:t>
      </w:r>
      <w:r>
        <w:rPr>
          <w:b/>
          <w:color w:val="221F1F"/>
          <w:w w:val="111"/>
          <w:sz w:val="22"/>
          <w:szCs w:val="22"/>
        </w:rPr>
        <w:t>an</w:t>
      </w:r>
      <w:proofErr w:type="spellEnd"/>
      <w:r>
        <w:rPr>
          <w:b/>
          <w:color w:val="221F1F"/>
          <w:spacing w:val="48"/>
          <w:w w:val="111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1"/>
          <w:sz w:val="22"/>
          <w:szCs w:val="22"/>
        </w:rPr>
        <w:t>te</w:t>
      </w:r>
      <w:r>
        <w:rPr>
          <w:b/>
          <w:color w:val="221F1F"/>
          <w:spacing w:val="-1"/>
          <w:w w:val="111"/>
          <w:sz w:val="22"/>
          <w:szCs w:val="22"/>
        </w:rPr>
        <w:t>n</w:t>
      </w:r>
      <w:r>
        <w:rPr>
          <w:b/>
          <w:color w:val="221F1F"/>
          <w:w w:val="111"/>
          <w:sz w:val="22"/>
          <w:szCs w:val="22"/>
        </w:rPr>
        <w:t>tang</w:t>
      </w:r>
      <w:proofErr w:type="spellEnd"/>
      <w:r>
        <w:rPr>
          <w:b/>
          <w:color w:val="221F1F"/>
          <w:w w:val="111"/>
          <w:sz w:val="22"/>
          <w:szCs w:val="22"/>
        </w:rPr>
        <w:t xml:space="preserve"> </w:t>
      </w:r>
      <w:r>
        <w:rPr>
          <w:b/>
          <w:color w:val="221F1F"/>
          <w:spacing w:val="52"/>
          <w:w w:val="111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1"/>
          <w:sz w:val="22"/>
          <w:szCs w:val="22"/>
        </w:rPr>
        <w:t>i</w:t>
      </w:r>
      <w:r>
        <w:rPr>
          <w:b/>
          <w:color w:val="221F1F"/>
          <w:spacing w:val="-1"/>
          <w:w w:val="111"/>
          <w:sz w:val="22"/>
          <w:szCs w:val="22"/>
        </w:rPr>
        <w:t>n</w:t>
      </w:r>
      <w:r>
        <w:rPr>
          <w:b/>
          <w:color w:val="221F1F"/>
          <w:w w:val="111"/>
          <w:sz w:val="22"/>
          <w:szCs w:val="22"/>
        </w:rPr>
        <w:t>te</w:t>
      </w:r>
      <w:r>
        <w:rPr>
          <w:b/>
          <w:color w:val="221F1F"/>
          <w:spacing w:val="-1"/>
          <w:w w:val="111"/>
          <w:sz w:val="22"/>
          <w:szCs w:val="22"/>
        </w:rPr>
        <w:t>r</w:t>
      </w:r>
      <w:r>
        <w:rPr>
          <w:b/>
          <w:color w:val="221F1F"/>
          <w:w w:val="111"/>
          <w:sz w:val="22"/>
          <w:szCs w:val="22"/>
        </w:rPr>
        <w:t>aksi</w:t>
      </w:r>
      <w:proofErr w:type="spellEnd"/>
      <w:r>
        <w:rPr>
          <w:b/>
          <w:color w:val="221F1F"/>
          <w:w w:val="111"/>
          <w:sz w:val="22"/>
          <w:szCs w:val="22"/>
        </w:rPr>
        <w:t xml:space="preserve"> </w:t>
      </w:r>
      <w:r>
        <w:rPr>
          <w:b/>
          <w:color w:val="221F1F"/>
          <w:spacing w:val="51"/>
          <w:w w:val="111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1"/>
          <w:sz w:val="22"/>
          <w:szCs w:val="22"/>
        </w:rPr>
        <w:t>ma</w:t>
      </w:r>
      <w:r>
        <w:rPr>
          <w:b/>
          <w:color w:val="221F1F"/>
          <w:spacing w:val="-1"/>
          <w:w w:val="111"/>
          <w:sz w:val="22"/>
          <w:szCs w:val="22"/>
        </w:rPr>
        <w:t>n</w:t>
      </w:r>
      <w:r>
        <w:rPr>
          <w:b/>
          <w:color w:val="221F1F"/>
          <w:w w:val="111"/>
          <w:sz w:val="22"/>
          <w:szCs w:val="22"/>
        </w:rPr>
        <w:t>usia</w:t>
      </w:r>
      <w:proofErr w:type="spellEnd"/>
      <w:r>
        <w:rPr>
          <w:b/>
          <w:color w:val="221F1F"/>
          <w:w w:val="111"/>
          <w:sz w:val="22"/>
          <w:szCs w:val="22"/>
        </w:rPr>
        <w:t xml:space="preserve"> </w:t>
      </w:r>
      <w:r>
        <w:rPr>
          <w:b/>
          <w:color w:val="221F1F"/>
          <w:spacing w:val="27"/>
          <w:w w:val="111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3"/>
          <w:sz w:val="22"/>
          <w:szCs w:val="22"/>
        </w:rPr>
        <w:t>den</w:t>
      </w:r>
      <w:r>
        <w:rPr>
          <w:b/>
          <w:color w:val="221F1F"/>
          <w:spacing w:val="-1"/>
          <w:w w:val="113"/>
          <w:sz w:val="22"/>
          <w:szCs w:val="22"/>
        </w:rPr>
        <w:t>g</w:t>
      </w:r>
      <w:r>
        <w:rPr>
          <w:b/>
          <w:color w:val="221F1F"/>
          <w:w w:val="109"/>
          <w:sz w:val="22"/>
          <w:szCs w:val="22"/>
        </w:rPr>
        <w:t>an</w:t>
      </w:r>
      <w:proofErr w:type="spellEnd"/>
      <w:r>
        <w:rPr>
          <w:b/>
          <w:color w:val="221F1F"/>
          <w:w w:val="109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08"/>
          <w:sz w:val="22"/>
          <w:szCs w:val="22"/>
        </w:rPr>
        <w:t>ma</w:t>
      </w:r>
      <w:r>
        <w:rPr>
          <w:b/>
          <w:color w:val="221F1F"/>
          <w:spacing w:val="-1"/>
          <w:w w:val="108"/>
          <w:sz w:val="22"/>
          <w:szCs w:val="22"/>
        </w:rPr>
        <w:t>n</w:t>
      </w:r>
      <w:r>
        <w:rPr>
          <w:b/>
          <w:color w:val="221F1F"/>
          <w:w w:val="108"/>
          <w:sz w:val="22"/>
          <w:szCs w:val="22"/>
        </w:rPr>
        <w:t>usia</w:t>
      </w:r>
      <w:proofErr w:type="spellEnd"/>
      <w:r>
        <w:rPr>
          <w:b/>
          <w:color w:val="221F1F"/>
          <w:spacing w:val="26"/>
          <w:w w:val="108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08"/>
          <w:sz w:val="22"/>
          <w:szCs w:val="22"/>
        </w:rPr>
        <w:t>adalah</w:t>
      </w:r>
      <w:proofErr w:type="spellEnd"/>
      <w:r>
        <w:rPr>
          <w:b/>
          <w:color w:val="221F1F"/>
          <w:w w:val="108"/>
          <w:sz w:val="22"/>
          <w:szCs w:val="22"/>
        </w:rPr>
        <w:t>.</w:t>
      </w:r>
    </w:p>
    <w:p w14:paraId="16F773FF" w14:textId="77777777" w:rsidR="00957F67" w:rsidRDefault="00E3456C">
      <w:pPr>
        <w:spacing w:before="60"/>
        <w:ind w:left="1931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37"/>
          <w:w w:val="11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menganalisis</w:t>
      </w:r>
      <w:proofErr w:type="spellEnd"/>
      <w:proofErr w:type="gramEnd"/>
      <w:r>
        <w:rPr>
          <w:color w:val="221F1F"/>
          <w:spacing w:val="1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</w:t>
      </w:r>
      <w:r>
        <w:rPr>
          <w:color w:val="221F1F"/>
          <w:spacing w:val="-6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-be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1"/>
          <w:sz w:val="22"/>
          <w:szCs w:val="22"/>
        </w:rPr>
        <w:t>aksi</w:t>
      </w:r>
      <w:proofErr w:type="spellEnd"/>
    </w:p>
    <w:p w14:paraId="2E29C27F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13175935" w14:textId="77777777" w:rsidR="00957F67" w:rsidRDefault="00E3456C">
      <w:pPr>
        <w:ind w:left="2254" w:right="6067"/>
        <w:jc w:val="center"/>
        <w:rPr>
          <w:sz w:val="22"/>
          <w:szCs w:val="22"/>
        </w:rPr>
      </w:pPr>
      <w:proofErr w:type="spellStart"/>
      <w:r>
        <w:rPr>
          <w:color w:val="221F1F"/>
          <w:w w:val="112"/>
          <w:sz w:val="22"/>
          <w:szCs w:val="22"/>
        </w:rPr>
        <w:t>manusi</w:t>
      </w:r>
      <w:r>
        <w:rPr>
          <w:color w:val="221F1F"/>
          <w:spacing w:val="-4"/>
          <w:w w:val="112"/>
          <w:sz w:val="22"/>
          <w:szCs w:val="22"/>
        </w:rPr>
        <w:t>a</w:t>
      </w:r>
      <w:proofErr w:type="spellEnd"/>
      <w:r>
        <w:rPr>
          <w:color w:val="221F1F"/>
          <w:w w:val="112"/>
          <w:sz w:val="22"/>
          <w:szCs w:val="22"/>
        </w:rPr>
        <w:t>/</w:t>
      </w:r>
      <w:proofErr w:type="spellStart"/>
      <w:r>
        <w:rPr>
          <w:color w:val="221F1F"/>
          <w:spacing w:val="-2"/>
          <w:w w:val="112"/>
          <w:sz w:val="22"/>
          <w:szCs w:val="22"/>
        </w:rPr>
        <w:t>m</w:t>
      </w:r>
      <w:r>
        <w:rPr>
          <w:color w:val="221F1F"/>
          <w:w w:val="112"/>
          <w:sz w:val="22"/>
          <w:szCs w:val="22"/>
        </w:rPr>
        <w:t>o</w:t>
      </w:r>
      <w:r>
        <w:rPr>
          <w:color w:val="221F1F"/>
          <w:spacing w:val="-2"/>
          <w:w w:val="112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tam</w:t>
      </w:r>
      <w:proofErr w:type="spellEnd"/>
      <w:r>
        <w:rPr>
          <w:color w:val="221F1F"/>
          <w:spacing w:val="-1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sosial</w:t>
      </w:r>
      <w:proofErr w:type="spellEnd"/>
      <w:r>
        <w:rPr>
          <w:color w:val="221F1F"/>
          <w:w w:val="112"/>
          <w:sz w:val="22"/>
          <w:szCs w:val="22"/>
        </w:rPr>
        <w:t>?</w:t>
      </w:r>
    </w:p>
    <w:p w14:paraId="01C5FC48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236C0836" w14:textId="77777777" w:rsidR="00957F67" w:rsidRDefault="00E3456C">
      <w:pPr>
        <w:ind w:left="1931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beri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te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amsi</w:t>
      </w:r>
      <w:proofErr w:type="spellEnd"/>
      <w:r>
        <w:rPr>
          <w:color w:val="221F1F"/>
          <w:spacing w:val="-2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dengan</w:t>
      </w:r>
      <w:proofErr w:type="spellEnd"/>
      <w:r>
        <w:rPr>
          <w:color w:val="221F1F"/>
          <w:spacing w:val="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masya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94"/>
          <w:sz w:val="22"/>
          <w:szCs w:val="22"/>
        </w:rPr>
        <w:t>am</w:t>
      </w:r>
      <w:r>
        <w:rPr>
          <w:color w:val="221F1F"/>
          <w:spacing w:val="-2"/>
          <w:w w:val="94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96"/>
          <w:sz w:val="22"/>
          <w:szCs w:val="22"/>
        </w:rPr>
        <w:t>sem</w:t>
      </w:r>
      <w:r>
        <w:rPr>
          <w:color w:val="221F1F"/>
          <w:spacing w:val="4"/>
          <w:w w:val="96"/>
          <w:sz w:val="22"/>
          <w:szCs w:val="22"/>
        </w:rPr>
        <w:t>i</w:t>
      </w:r>
      <w:r>
        <w:rPr>
          <w:color w:val="221F1F"/>
          <w:w w:val="120"/>
          <w:sz w:val="22"/>
          <w:szCs w:val="22"/>
        </w:rPr>
        <w:t>tar</w:t>
      </w:r>
      <w:proofErr w:type="spellEnd"/>
      <w:r>
        <w:rPr>
          <w:color w:val="221F1F"/>
          <w:w w:val="120"/>
          <w:sz w:val="22"/>
          <w:szCs w:val="22"/>
        </w:rPr>
        <w:t>?</w:t>
      </w:r>
    </w:p>
    <w:p w14:paraId="0283BFFD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1368F227" w14:textId="77777777" w:rsidR="00957F67" w:rsidRDefault="00E3456C">
      <w:pPr>
        <w:ind w:left="1913"/>
        <w:rPr>
          <w:sz w:val="22"/>
          <w:szCs w:val="22"/>
        </w:rPr>
      </w:pPr>
      <w:proofErr w:type="spellStart"/>
      <w:r>
        <w:rPr>
          <w:b/>
          <w:color w:val="221F1F"/>
          <w:spacing w:val="-6"/>
          <w:w w:val="91"/>
          <w:sz w:val="22"/>
          <w:szCs w:val="22"/>
        </w:rPr>
        <w:t>K</w:t>
      </w:r>
      <w:r>
        <w:rPr>
          <w:b/>
          <w:color w:val="221F1F"/>
          <w:w w:val="118"/>
          <w:sz w:val="22"/>
          <w:szCs w:val="22"/>
        </w:rPr>
        <w:t>ete</w:t>
      </w:r>
      <w:r>
        <w:rPr>
          <w:b/>
          <w:color w:val="221F1F"/>
          <w:spacing w:val="-1"/>
          <w:w w:val="118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a</w:t>
      </w:r>
      <w:r>
        <w:rPr>
          <w:b/>
          <w:color w:val="221F1F"/>
          <w:spacing w:val="-1"/>
          <w:w w:val="108"/>
          <w:sz w:val="22"/>
          <w:szCs w:val="22"/>
        </w:rPr>
        <w:t>m</w:t>
      </w:r>
      <w:r>
        <w:rPr>
          <w:b/>
          <w:color w:val="221F1F"/>
          <w:w w:val="110"/>
          <w:sz w:val="22"/>
          <w:szCs w:val="22"/>
        </w:rPr>
        <w:t>pilan</w:t>
      </w:r>
      <w:proofErr w:type="spellEnd"/>
    </w:p>
    <w:p w14:paraId="3C1E8036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79297161" w14:textId="77777777" w:rsidR="00957F67" w:rsidRDefault="00E3456C">
      <w:pPr>
        <w:ind w:left="1913"/>
        <w:rPr>
          <w:sz w:val="22"/>
          <w:szCs w:val="22"/>
        </w:rPr>
      </w:pP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2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hasil</w:t>
      </w:r>
      <w:proofErr w:type="spellEnd"/>
      <w:r>
        <w:rPr>
          <w:color w:val="221F1F"/>
          <w:spacing w:val="-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12"/>
          <w:w w:val="117"/>
          <w:sz w:val="22"/>
          <w:szCs w:val="22"/>
        </w:rPr>
        <w:t xml:space="preserve"> </w:t>
      </w:r>
      <w:r>
        <w:rPr>
          <w:i/>
          <w:color w:val="221F1F"/>
          <w:w w:val="117"/>
          <w:sz w:val="22"/>
          <w:szCs w:val="22"/>
        </w:rPr>
        <w:t>mind</w:t>
      </w:r>
      <w:r>
        <w:rPr>
          <w:i/>
          <w:color w:val="221F1F"/>
          <w:spacing w:val="3"/>
          <w:w w:val="117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7"/>
          <w:sz w:val="22"/>
          <w:szCs w:val="22"/>
        </w:rPr>
        <w:t>maping</w:t>
      </w:r>
      <w:proofErr w:type="spellEnd"/>
      <w:r>
        <w:rPr>
          <w:i/>
          <w:color w:val="221F1F"/>
          <w:spacing w:val="-1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k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tif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</w:p>
    <w:p w14:paraId="45EF874E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112698ED" w14:textId="77777777" w:rsidR="00957F67" w:rsidRDefault="00E3456C">
      <w:pPr>
        <w:ind w:left="1913"/>
        <w:rPr>
          <w:sz w:val="22"/>
          <w:szCs w:val="22"/>
        </w:rPr>
      </w:pP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memp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ese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tasiman</w:t>
      </w:r>
      <w:proofErr w:type="spellEnd"/>
      <w:proofErr w:type="gramEnd"/>
      <w:r>
        <w:rPr>
          <w:color w:val="221F1F"/>
          <w:spacing w:val="11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depan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elas?</w:t>
      </w:r>
    </w:p>
    <w:p w14:paraId="10C56A8E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009594BE" w14:textId="77777777" w:rsidR="00957F67" w:rsidRDefault="00E3456C">
      <w:pPr>
        <w:spacing w:line="341" w:lineRule="auto"/>
        <w:ind w:left="1913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3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proofErr w:type="gramEnd"/>
      <w:r>
        <w:rPr>
          <w:color w:val="221F1F"/>
          <w:sz w:val="22"/>
          <w:szCs w:val="22"/>
        </w:rPr>
        <w:t xml:space="preserve">   </w:t>
      </w:r>
      <w:proofErr w:type="spellStart"/>
      <w:r>
        <w:rPr>
          <w:color w:val="221F1F"/>
          <w:w w:val="117"/>
          <w:sz w:val="22"/>
          <w:szCs w:val="22"/>
        </w:rPr>
        <w:t>d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beri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3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pesan-pesan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36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 xml:space="preserve">al </w:t>
      </w:r>
      <w:r>
        <w:rPr>
          <w:color w:val="221F1F"/>
          <w:spacing w:val="3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3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beri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aksi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36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di </w:t>
      </w:r>
      <w:proofErr w:type="spellStart"/>
      <w:r>
        <w:rPr>
          <w:color w:val="221F1F"/>
          <w:w w:val="116"/>
          <w:sz w:val="22"/>
          <w:szCs w:val="22"/>
        </w:rPr>
        <w:t>masya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tika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baik</w:t>
      </w:r>
      <w:proofErr w:type="spellEnd"/>
      <w:r>
        <w:rPr>
          <w:color w:val="221F1F"/>
          <w:w w:val="109"/>
          <w:sz w:val="22"/>
          <w:szCs w:val="22"/>
        </w:rPr>
        <w:t>.</w:t>
      </w:r>
    </w:p>
    <w:p w14:paraId="0577F79F" w14:textId="77777777" w:rsidR="00957F67" w:rsidRDefault="00E3456C">
      <w:pPr>
        <w:spacing w:before="60" w:line="341" w:lineRule="auto"/>
        <w:ind w:left="1913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21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Guru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yampaikan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teri</w:t>
      </w:r>
      <w:proofErr w:type="spellEnd"/>
      <w:r>
        <w:rPr>
          <w:color w:val="221F1F"/>
          <w:w w:val="116"/>
          <w:sz w:val="22"/>
          <w:szCs w:val="22"/>
        </w:rPr>
        <w:t xml:space="preserve"> pada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berikut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garis </w:t>
      </w:r>
      <w:proofErr w:type="spellStart"/>
      <w:r>
        <w:rPr>
          <w:color w:val="221F1F"/>
          <w:w w:val="117"/>
          <w:sz w:val="22"/>
          <w:szCs w:val="22"/>
        </w:rPr>
        <w:t>besar</w:t>
      </w:r>
      <w:proofErr w:type="spellEnd"/>
      <w:r>
        <w:rPr>
          <w:color w:val="221F1F"/>
          <w:spacing w:val="1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spacing w:val="-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pelestarian</w:t>
      </w:r>
      <w:proofErr w:type="spellEnd"/>
      <w:r>
        <w:rPr>
          <w:color w:val="221F1F"/>
          <w:spacing w:val="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lin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kungan</w:t>
      </w:r>
      <w:proofErr w:type="spellEnd"/>
      <w:r>
        <w:rPr>
          <w:color w:val="221F1F"/>
          <w:spacing w:val="-3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hidup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tugas</w:t>
      </w:r>
      <w:proofErr w:type="spellEnd"/>
      <w:proofErr w:type="gram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sepe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ti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pada </w:t>
      </w:r>
      <w:proofErr w:type="spellStart"/>
      <w:r>
        <w:rPr>
          <w:color w:val="221F1F"/>
          <w:w w:val="113"/>
          <w:sz w:val="22"/>
          <w:szCs w:val="22"/>
        </w:rPr>
        <w:t>aktiv</w:t>
      </w:r>
      <w:r>
        <w:rPr>
          <w:color w:val="221F1F"/>
          <w:spacing w:val="3"/>
          <w:w w:val="113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tas</w:t>
      </w:r>
      <w:proofErr w:type="spellEnd"/>
      <w:r>
        <w:rPr>
          <w:color w:val="221F1F"/>
          <w:spacing w:val="3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individu</w:t>
      </w:r>
      <w:proofErr w:type="spellEnd"/>
      <w:r>
        <w:rPr>
          <w:color w:val="221F1F"/>
          <w:spacing w:val="31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26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3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subtema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pacing w:val="65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2.</w:t>
      </w:r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Be</w:t>
      </w:r>
      <w:r>
        <w:rPr>
          <w:color w:val="221F1F"/>
          <w:spacing w:val="-1"/>
          <w:w w:val="110"/>
          <w:sz w:val="22"/>
          <w:szCs w:val="22"/>
        </w:rPr>
        <w:t>r</w:t>
      </w:r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enalan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masya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membu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jurnal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harian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selama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7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hari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aksi</w:t>
      </w:r>
      <w:proofErr w:type="spellEnd"/>
      <w:r>
        <w:rPr>
          <w:color w:val="221F1F"/>
          <w:spacing w:val="-4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masya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ak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w w:val="120"/>
          <w:sz w:val="22"/>
          <w:szCs w:val="22"/>
        </w:rPr>
        <w:t>.</w:t>
      </w:r>
    </w:p>
    <w:p w14:paraId="666343E3" w14:textId="77777777" w:rsidR="00957F67" w:rsidRDefault="00E3456C">
      <w:pPr>
        <w:spacing w:before="60" w:line="341" w:lineRule="auto"/>
        <w:ind w:left="1913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 </w:t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8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r>
        <w:rPr>
          <w:color w:val="221F1F"/>
          <w:spacing w:val="2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menutup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pembelaja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6"/>
          <w:w w:val="118"/>
          <w:sz w:val="22"/>
          <w:szCs w:val="22"/>
        </w:rPr>
        <w:t>o</w:t>
      </w:r>
      <w:r>
        <w:rPr>
          <w:color w:val="221F1F"/>
          <w:spacing w:val="-5"/>
          <w:w w:val="52"/>
          <w:sz w:val="22"/>
          <w:szCs w:val="22"/>
        </w:rPr>
        <w:t>’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menurut</w:t>
      </w:r>
      <w:proofErr w:type="spellEnd"/>
      <w:r>
        <w:rPr>
          <w:color w:val="221F1F"/>
          <w:spacing w:val="2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c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yaan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spacing w:val="-15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masing-masing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memberikan</w:t>
      </w:r>
      <w:proofErr w:type="spellEnd"/>
      <w:r>
        <w:rPr>
          <w:color w:val="221F1F"/>
          <w:spacing w:val="1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salam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930387D" w14:textId="77777777" w:rsidR="00957F67" w:rsidRDefault="00957F67">
      <w:pPr>
        <w:spacing w:line="200" w:lineRule="exact"/>
      </w:pPr>
    </w:p>
    <w:p w14:paraId="19F3BF8C" w14:textId="77777777" w:rsidR="00957F67" w:rsidRDefault="00957F67">
      <w:pPr>
        <w:spacing w:before="1" w:line="240" w:lineRule="exact"/>
        <w:rPr>
          <w:sz w:val="24"/>
          <w:szCs w:val="24"/>
        </w:rPr>
      </w:pPr>
    </w:p>
    <w:p w14:paraId="370810D0" w14:textId="77777777" w:rsidR="00957F67" w:rsidRDefault="00E3456C">
      <w:pPr>
        <w:ind w:left="1554"/>
        <w:rPr>
          <w:sz w:val="26"/>
          <w:szCs w:val="26"/>
        </w:rPr>
      </w:pPr>
      <w:r>
        <w:rPr>
          <w:b/>
          <w:color w:val="005A9E"/>
          <w:sz w:val="26"/>
          <w:szCs w:val="26"/>
        </w:rPr>
        <w:t>Media,</w:t>
      </w:r>
      <w:r>
        <w:rPr>
          <w:b/>
          <w:color w:val="005A9E"/>
          <w:spacing w:val="43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Sumber</w:t>
      </w:r>
      <w:proofErr w:type="spellEnd"/>
      <w:r>
        <w:rPr>
          <w:b/>
          <w:color w:val="005A9E"/>
          <w:spacing w:val="59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Be</w:t>
      </w:r>
      <w:r>
        <w:rPr>
          <w:b/>
          <w:color w:val="005A9E"/>
          <w:spacing w:val="4"/>
          <w:sz w:val="26"/>
          <w:szCs w:val="26"/>
        </w:rPr>
        <w:t>l</w:t>
      </w:r>
      <w:r>
        <w:rPr>
          <w:b/>
          <w:color w:val="005A9E"/>
          <w:sz w:val="26"/>
          <w:szCs w:val="26"/>
        </w:rPr>
        <w:t>aja</w:t>
      </w:r>
      <w:r>
        <w:rPr>
          <w:b/>
          <w:color w:val="005A9E"/>
          <w:spacing w:val="-16"/>
          <w:sz w:val="26"/>
          <w:szCs w:val="26"/>
        </w:rPr>
        <w:t>r</w:t>
      </w:r>
      <w:proofErr w:type="spellEnd"/>
      <w:r>
        <w:rPr>
          <w:b/>
          <w:color w:val="005A9E"/>
          <w:sz w:val="26"/>
          <w:szCs w:val="26"/>
        </w:rPr>
        <w:t>,</w:t>
      </w:r>
      <w:r>
        <w:rPr>
          <w:b/>
          <w:color w:val="005A9E"/>
          <w:spacing w:val="52"/>
          <w:sz w:val="26"/>
          <w:szCs w:val="26"/>
        </w:rPr>
        <w:t xml:space="preserve"> </w:t>
      </w:r>
      <w:r>
        <w:rPr>
          <w:b/>
          <w:color w:val="005A9E"/>
          <w:sz w:val="26"/>
          <w:szCs w:val="26"/>
        </w:rPr>
        <w:t>dan</w:t>
      </w:r>
      <w:r>
        <w:rPr>
          <w:b/>
          <w:color w:val="005A9E"/>
          <w:spacing w:val="31"/>
          <w:sz w:val="26"/>
          <w:szCs w:val="26"/>
        </w:rPr>
        <w:t xml:space="preserve"> </w:t>
      </w:r>
      <w:r>
        <w:rPr>
          <w:b/>
          <w:color w:val="005A9E"/>
          <w:w w:val="103"/>
          <w:sz w:val="26"/>
          <w:szCs w:val="26"/>
        </w:rPr>
        <w:t>A</w:t>
      </w:r>
      <w:r>
        <w:rPr>
          <w:b/>
          <w:color w:val="005A9E"/>
          <w:spacing w:val="4"/>
          <w:w w:val="103"/>
          <w:sz w:val="26"/>
          <w:szCs w:val="26"/>
        </w:rPr>
        <w:t>l</w:t>
      </w:r>
      <w:r>
        <w:rPr>
          <w:b/>
          <w:color w:val="005A9E"/>
          <w:w w:val="119"/>
          <w:sz w:val="26"/>
          <w:szCs w:val="26"/>
        </w:rPr>
        <w:t>at</w:t>
      </w:r>
    </w:p>
    <w:p w14:paraId="4B79C2D2" w14:textId="77777777" w:rsidR="00957F67" w:rsidRDefault="00957F67">
      <w:pPr>
        <w:spacing w:before="12" w:line="200" w:lineRule="exact"/>
      </w:pPr>
    </w:p>
    <w:p w14:paraId="1933C22A" w14:textId="77777777" w:rsidR="00957F67" w:rsidRDefault="00E3456C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spacing w:val="-3"/>
          <w:sz w:val="22"/>
          <w:szCs w:val="22"/>
        </w:rPr>
        <w:t>V</w:t>
      </w:r>
      <w:r>
        <w:rPr>
          <w:color w:val="221F1F"/>
          <w:sz w:val="22"/>
          <w:szCs w:val="22"/>
        </w:rPr>
        <w:t>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o,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gamba</w:t>
      </w:r>
      <w:r>
        <w:rPr>
          <w:color w:val="221F1F"/>
          <w:spacing w:val="-11"/>
          <w:w w:val="117"/>
          <w:sz w:val="22"/>
          <w:szCs w:val="22"/>
        </w:rPr>
        <w:t>r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er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pendek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71AC90DC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043E2C54" w14:textId="77777777" w:rsidR="00957F67" w:rsidRDefault="00E3456C">
      <w:pPr>
        <w:spacing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B</w:t>
      </w:r>
      <w:r>
        <w:rPr>
          <w:color w:val="221F1F"/>
          <w:sz w:val="22"/>
          <w:szCs w:val="22"/>
        </w:rPr>
        <w:t>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guru,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1"/>
          <w:w w:val="117"/>
          <w:sz w:val="22"/>
          <w:szCs w:val="22"/>
        </w:rPr>
        <w:t>f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ensi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lain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mendukung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60375546" w14:textId="77777777" w:rsidR="00957F67" w:rsidRDefault="00E3456C">
      <w:pPr>
        <w:spacing w:before="60"/>
        <w:ind w:left="1517" w:right="1801"/>
        <w:jc w:val="center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spacing w:val="5"/>
          <w:w w:val="94"/>
          <w:sz w:val="22"/>
          <w:szCs w:val="22"/>
        </w:rPr>
        <w:t>L</w:t>
      </w:r>
      <w:r>
        <w:rPr>
          <w:color w:val="221F1F"/>
          <w:w w:val="120"/>
          <w:sz w:val="22"/>
          <w:szCs w:val="22"/>
        </w:rPr>
        <w:t>apto</w:t>
      </w:r>
      <w:r>
        <w:rPr>
          <w:color w:val="221F1F"/>
          <w:spacing w:val="-11"/>
          <w:w w:val="120"/>
          <w:sz w:val="22"/>
          <w:szCs w:val="22"/>
        </w:rPr>
        <w:t>p</w:t>
      </w:r>
      <w:r>
        <w:rPr>
          <w:color w:val="221F1F"/>
          <w:spacing w:val="-6"/>
          <w:w w:val="249"/>
          <w:sz w:val="22"/>
          <w:szCs w:val="22"/>
        </w:rPr>
        <w:t>/</w:t>
      </w:r>
      <w:proofErr w:type="gramStart"/>
      <w:r>
        <w:rPr>
          <w:color w:val="221F1F"/>
          <w:w w:val="117"/>
          <w:sz w:val="22"/>
          <w:szCs w:val="22"/>
        </w:rPr>
        <w:t>notebook,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13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L</w:t>
      </w:r>
      <w:r>
        <w:rPr>
          <w:color w:val="221F1F"/>
          <w:sz w:val="22"/>
          <w:szCs w:val="22"/>
        </w:rPr>
        <w:t>C</w:t>
      </w:r>
      <w:r>
        <w:rPr>
          <w:color w:val="221F1F"/>
          <w:spacing w:val="-5"/>
          <w:sz w:val="22"/>
          <w:szCs w:val="22"/>
        </w:rPr>
        <w:t>D</w:t>
      </w:r>
      <w:proofErr w:type="gramEnd"/>
      <w:r>
        <w:rPr>
          <w:color w:val="221F1F"/>
          <w:sz w:val="22"/>
          <w:szCs w:val="22"/>
        </w:rPr>
        <w:t>,</w:t>
      </w:r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21"/>
          <w:sz w:val="22"/>
          <w:szCs w:val="22"/>
        </w:rPr>
        <w:t>ompute</w:t>
      </w:r>
      <w:r>
        <w:rPr>
          <w:color w:val="221F1F"/>
          <w:spacing w:val="-9"/>
          <w:w w:val="121"/>
          <w:sz w:val="22"/>
          <w:szCs w:val="22"/>
        </w:rPr>
        <w:t>r</w:t>
      </w:r>
      <w:proofErr w:type="spellEnd"/>
      <w:r>
        <w:rPr>
          <w:color w:val="221F1F"/>
          <w:w w:val="101"/>
          <w:sz w:val="22"/>
          <w:szCs w:val="22"/>
        </w:rPr>
        <w:t>,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39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m</w:t>
      </w:r>
      <w:r>
        <w:rPr>
          <w:color w:val="221F1F"/>
          <w:spacing w:val="-1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dia</w:t>
      </w:r>
      <w:r>
        <w:rPr>
          <w:color w:val="221F1F"/>
          <w:spacing w:val="13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elekt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onik</w:t>
      </w:r>
      <w:proofErr w:type="spellEnd"/>
      <w:r>
        <w:rPr>
          <w:color w:val="221F1F"/>
          <w:spacing w:val="8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39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non</w:t>
      </w:r>
    </w:p>
    <w:p w14:paraId="45CF5890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3E856900" w14:textId="77777777" w:rsidR="00957F67" w:rsidRDefault="00E3456C">
      <w:pPr>
        <w:spacing w:line="240" w:lineRule="exact"/>
        <w:ind w:left="1914"/>
        <w:rPr>
          <w:sz w:val="22"/>
          <w:szCs w:val="22"/>
        </w:rPr>
      </w:pPr>
      <w:proofErr w:type="spellStart"/>
      <w:r>
        <w:rPr>
          <w:color w:val="221F1F"/>
          <w:w w:val="116"/>
          <w:sz w:val="22"/>
          <w:szCs w:val="22"/>
        </w:rPr>
        <w:t>elekt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onik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proofErr w:type="gram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disesuaikan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eadaan</w:t>
      </w:r>
      <w:proofErr w:type="spellEnd"/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r>
        <w:rPr>
          <w:color w:val="221F1F"/>
          <w:spacing w:val="-1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olah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1F19F2EE" w14:textId="77777777" w:rsidR="00957F67" w:rsidRDefault="00957F67">
      <w:pPr>
        <w:spacing w:before="5" w:line="100" w:lineRule="exact"/>
        <w:rPr>
          <w:sz w:val="11"/>
          <w:szCs w:val="11"/>
        </w:rPr>
      </w:pPr>
    </w:p>
    <w:p w14:paraId="41894457" w14:textId="77777777" w:rsidR="00957F67" w:rsidRDefault="00957F67">
      <w:pPr>
        <w:spacing w:line="200" w:lineRule="exact"/>
      </w:pPr>
    </w:p>
    <w:p w14:paraId="4A0F9A11" w14:textId="77777777" w:rsidR="00957F67" w:rsidRDefault="00957F67">
      <w:pPr>
        <w:spacing w:line="200" w:lineRule="exact"/>
      </w:pPr>
    </w:p>
    <w:p w14:paraId="53965D8F" w14:textId="77777777" w:rsidR="00957F67" w:rsidRDefault="00957F67">
      <w:pPr>
        <w:spacing w:line="200" w:lineRule="exact"/>
      </w:pPr>
    </w:p>
    <w:p w14:paraId="4A90198E" w14:textId="77777777" w:rsidR="00957F67" w:rsidRDefault="00957F67">
      <w:pPr>
        <w:spacing w:line="200" w:lineRule="exact"/>
      </w:pPr>
    </w:p>
    <w:p w14:paraId="153137ED" w14:textId="77777777" w:rsidR="00957F67" w:rsidRDefault="00957F67">
      <w:pPr>
        <w:spacing w:line="200" w:lineRule="exact"/>
      </w:pPr>
    </w:p>
    <w:p w14:paraId="1C3B42AF" w14:textId="77777777" w:rsidR="00957F67" w:rsidRDefault="00957F67">
      <w:pPr>
        <w:spacing w:line="200" w:lineRule="exact"/>
      </w:pPr>
    </w:p>
    <w:p w14:paraId="287A0745" w14:textId="77777777" w:rsidR="00957F67" w:rsidRDefault="00957F67">
      <w:pPr>
        <w:spacing w:line="200" w:lineRule="exact"/>
      </w:pPr>
    </w:p>
    <w:p w14:paraId="6C75B7C8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8"/>
          <w:w w:val="111"/>
          <w:sz w:val="22"/>
          <w:szCs w:val="22"/>
        </w:rPr>
        <w:t>1</w:t>
      </w:r>
      <w:r>
        <w:rPr>
          <w:color w:val="221F1F"/>
          <w:w w:val="111"/>
          <w:sz w:val="22"/>
          <w:szCs w:val="22"/>
        </w:rPr>
        <w:t>46</w:t>
      </w:r>
      <w:r>
        <w:rPr>
          <w:color w:val="221F1F"/>
          <w:spacing w:val="1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7B186C10" w14:textId="77777777" w:rsidR="00957F67" w:rsidRDefault="00957F67">
      <w:pPr>
        <w:spacing w:line="200" w:lineRule="exact"/>
      </w:pPr>
    </w:p>
    <w:p w14:paraId="72F69E1E" w14:textId="77777777" w:rsidR="00957F67" w:rsidRDefault="00957F67">
      <w:pPr>
        <w:spacing w:line="200" w:lineRule="exact"/>
      </w:pPr>
    </w:p>
    <w:p w14:paraId="7A1CCBEC" w14:textId="77777777" w:rsidR="00957F67" w:rsidRDefault="00957F67">
      <w:pPr>
        <w:spacing w:line="200" w:lineRule="exact"/>
      </w:pPr>
    </w:p>
    <w:p w14:paraId="3DC813A5" w14:textId="77777777" w:rsidR="00957F67" w:rsidRDefault="00957F67">
      <w:pPr>
        <w:spacing w:line="200" w:lineRule="exact"/>
      </w:pPr>
    </w:p>
    <w:p w14:paraId="3FA684F9" w14:textId="77777777" w:rsidR="00957F67" w:rsidRDefault="00957F67">
      <w:pPr>
        <w:spacing w:before="17" w:line="240" w:lineRule="exact"/>
        <w:rPr>
          <w:sz w:val="24"/>
          <w:szCs w:val="24"/>
        </w:rPr>
      </w:pPr>
    </w:p>
    <w:p w14:paraId="72480ABD" w14:textId="77777777" w:rsidR="00957F67" w:rsidRDefault="00E3456C">
      <w:pPr>
        <w:spacing w:before="33"/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4"/>
          <w:sz w:val="26"/>
          <w:szCs w:val="26"/>
        </w:rPr>
        <w:t>eni</w:t>
      </w:r>
      <w:r>
        <w:rPr>
          <w:b/>
          <w:color w:val="005A9E"/>
          <w:spacing w:val="4"/>
          <w:w w:val="114"/>
          <w:sz w:val="26"/>
          <w:szCs w:val="26"/>
        </w:rPr>
        <w:t>l</w:t>
      </w:r>
      <w:r>
        <w:rPr>
          <w:b/>
          <w:color w:val="005A9E"/>
          <w:w w:val="108"/>
          <w:sz w:val="26"/>
          <w:szCs w:val="26"/>
        </w:rPr>
        <w:t>aian</w:t>
      </w:r>
      <w:proofErr w:type="spellEnd"/>
    </w:p>
    <w:p w14:paraId="50D0DD09" w14:textId="77777777" w:rsidR="00957F67" w:rsidRDefault="00957F67">
      <w:pPr>
        <w:spacing w:before="5" w:line="140" w:lineRule="exact"/>
        <w:rPr>
          <w:sz w:val="15"/>
          <w:szCs w:val="15"/>
        </w:rPr>
      </w:pPr>
    </w:p>
    <w:p w14:paraId="77BC7D28" w14:textId="77777777" w:rsidR="00957F67" w:rsidRDefault="00E3456C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enilaian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tif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-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tugas</w:t>
      </w:r>
      <w:proofErr w:type="spellEnd"/>
      <w:r>
        <w:rPr>
          <w:color w:val="221F1F"/>
          <w:spacing w:val="18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kuis</w:t>
      </w:r>
      <w:proofErr w:type="spellEnd"/>
      <w:proofErr w:type="gramEnd"/>
      <w:r>
        <w:rPr>
          <w:color w:val="221F1F"/>
          <w:w w:val="110"/>
          <w:sz w:val="22"/>
          <w:szCs w:val="22"/>
        </w:rPr>
        <w:t>.</w:t>
      </w:r>
    </w:p>
    <w:p w14:paraId="151A4E09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2D307554" w14:textId="77777777" w:rsidR="00957F67" w:rsidRDefault="00E3456C">
      <w:pPr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enilaian</w:t>
      </w:r>
      <w:proofErr w:type="spellEnd"/>
      <w:r>
        <w:rPr>
          <w:color w:val="221F1F"/>
          <w:spacing w:val="-2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berbasis</w:t>
      </w:r>
      <w:proofErr w:type="spellEnd"/>
      <w:r>
        <w:rPr>
          <w:color w:val="221F1F"/>
          <w:spacing w:val="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</w:t>
      </w:r>
      <w:r>
        <w:rPr>
          <w:color w:val="221F1F"/>
          <w:spacing w:val="-2"/>
          <w:w w:val="113"/>
          <w:sz w:val="22"/>
          <w:szCs w:val="22"/>
        </w:rPr>
        <w:t>roy</w:t>
      </w:r>
      <w:r>
        <w:rPr>
          <w:color w:val="221F1F"/>
          <w:w w:val="113"/>
          <w:sz w:val="22"/>
          <w:szCs w:val="22"/>
        </w:rPr>
        <w:t>ek</w:t>
      </w:r>
      <w:proofErr w:type="spellEnd"/>
      <w:r>
        <w:rPr>
          <w:color w:val="221F1F"/>
          <w:spacing w:val="-7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3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</w:t>
      </w:r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erjakan</w:t>
      </w:r>
      <w:proofErr w:type="spellEnd"/>
      <w:r>
        <w:rPr>
          <w:color w:val="221F1F"/>
          <w:spacing w:val="-26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pese</w:t>
      </w:r>
      <w:r>
        <w:rPr>
          <w:color w:val="221F1F"/>
          <w:spacing w:val="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ta</w:t>
      </w:r>
      <w:proofErr w:type="spellEnd"/>
      <w:r>
        <w:rPr>
          <w:color w:val="221F1F"/>
          <w:spacing w:val="36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33"/>
          <w:sz w:val="22"/>
          <w:szCs w:val="22"/>
        </w:rPr>
        <w:t xml:space="preserve"> </w:t>
      </w:r>
      <w:r>
        <w:rPr>
          <w:color w:val="221F1F"/>
          <w:w w:val="91"/>
          <w:sz w:val="22"/>
          <w:szCs w:val="22"/>
        </w:rPr>
        <w:t>(</w:t>
      </w:r>
      <w:r>
        <w:rPr>
          <w:i/>
          <w:color w:val="221F1F"/>
          <w:w w:val="118"/>
          <w:sz w:val="22"/>
          <w:szCs w:val="22"/>
        </w:rPr>
        <w:t>mind</w:t>
      </w:r>
      <w:r>
        <w:rPr>
          <w:i/>
          <w:color w:val="221F1F"/>
          <w:spacing w:val="-17"/>
          <w:sz w:val="22"/>
          <w:szCs w:val="22"/>
        </w:rPr>
        <w:t xml:space="preserve"> </w:t>
      </w:r>
      <w:r>
        <w:rPr>
          <w:i/>
          <w:color w:val="221F1F"/>
          <w:w w:val="114"/>
          <w:sz w:val="22"/>
          <w:szCs w:val="22"/>
        </w:rPr>
        <w:t>mapping</w:t>
      </w:r>
    </w:p>
    <w:p w14:paraId="3711EAFD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4570ACB9" w14:textId="77777777" w:rsidR="00957F67" w:rsidRDefault="00E3456C">
      <w:pPr>
        <w:ind w:left="2197"/>
        <w:rPr>
          <w:sz w:val="22"/>
          <w:szCs w:val="22"/>
        </w:rPr>
      </w:pPr>
      <w:proofErr w:type="spellStart"/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ti</w:t>
      </w:r>
      <w:r>
        <w:rPr>
          <w:color w:val="221F1F"/>
          <w:spacing w:val="13"/>
          <w:w w:val="113"/>
          <w:sz w:val="22"/>
          <w:szCs w:val="22"/>
        </w:rPr>
        <w:t>f</w:t>
      </w:r>
      <w:proofErr w:type="spellEnd"/>
      <w:r>
        <w:rPr>
          <w:color w:val="221F1F"/>
          <w:w w:val="91"/>
          <w:sz w:val="22"/>
          <w:szCs w:val="22"/>
        </w:rPr>
        <w:t>)</w:t>
      </w:r>
    </w:p>
    <w:p w14:paraId="0E9F139F" w14:textId="77777777" w:rsidR="00957F67" w:rsidRDefault="00E3456C">
      <w:pPr>
        <w:spacing w:before="56" w:line="360" w:lineRule="atLeast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gramStart"/>
      <w:r>
        <w:rPr>
          <w:color w:val="221F1F"/>
          <w:w w:val="114"/>
          <w:sz w:val="22"/>
          <w:szCs w:val="22"/>
        </w:rPr>
        <w:t xml:space="preserve">Guru </w:t>
      </w:r>
      <w:r>
        <w:rPr>
          <w:color w:val="221F1F"/>
          <w:spacing w:val="5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menilai</w:t>
      </w:r>
      <w:proofErr w:type="spellEnd"/>
      <w:proofErr w:type="gram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3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r>
        <w:rPr>
          <w:color w:val="221F1F"/>
          <w:spacing w:val="38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obse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spacing w:val="-2"/>
          <w:w w:val="101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menggunakan</w:t>
      </w:r>
      <w:proofErr w:type="spellEnd"/>
      <w:r>
        <w:rPr>
          <w:color w:val="221F1F"/>
          <w:spacing w:val="3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jurnal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penilaian</w:t>
      </w:r>
      <w:proofErr w:type="spellEnd"/>
      <w:r>
        <w:rPr>
          <w:color w:val="221F1F"/>
          <w:spacing w:val="1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sikap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07C06925" w14:textId="77777777" w:rsidR="00957F67" w:rsidRDefault="00957F67">
      <w:pPr>
        <w:spacing w:before="2" w:line="180" w:lineRule="exact"/>
        <w:rPr>
          <w:sz w:val="19"/>
          <w:szCs w:val="19"/>
        </w:rPr>
      </w:pPr>
    </w:p>
    <w:p w14:paraId="7B8E749F" w14:textId="77777777" w:rsidR="00957F67" w:rsidRDefault="00957F67">
      <w:pPr>
        <w:spacing w:line="200" w:lineRule="exact"/>
        <w:sectPr w:rsidR="00957F67">
          <w:pgSz w:w="10820" w:h="15020"/>
          <w:pgMar w:top="420" w:right="0" w:bottom="280" w:left="0" w:header="0" w:footer="223" w:gutter="0"/>
          <w:cols w:space="720"/>
        </w:sectPr>
      </w:pPr>
    </w:p>
    <w:p w14:paraId="231D0335" w14:textId="77777777" w:rsidR="00957F67" w:rsidRDefault="00957F67">
      <w:pPr>
        <w:spacing w:before="6" w:line="240" w:lineRule="exact"/>
        <w:rPr>
          <w:sz w:val="24"/>
          <w:szCs w:val="24"/>
        </w:rPr>
      </w:pPr>
    </w:p>
    <w:p w14:paraId="2B10BD14" w14:textId="77777777" w:rsidR="00957F67" w:rsidRDefault="00E3456C">
      <w:pPr>
        <w:jc w:val="right"/>
        <w:rPr>
          <w:sz w:val="32"/>
          <w:szCs w:val="32"/>
        </w:rPr>
      </w:pPr>
      <w:r>
        <w:pict w14:anchorId="025BAE74">
          <v:group id="_x0000_s1094" style="position:absolute;left:0;text-align:left;margin-left:91.8pt;margin-top:-19pt;width:371.45pt;height:55.45pt;z-index:-2972;mso-position-horizontal-relative:page" coordorigin="1836,-380" coordsize="7429,1109">
            <v:shape id="_x0000_s1097" style="position:absolute;left:1837;top:-379;width:1332;height:1107" coordorigin="1837,-379" coordsize="1332,1107" path="m1837,728r1333,l3170,-379r-1333,l1837,728xe" fillcolor="#23408f" stroked="f">
              <v:path arrowok="t"/>
            </v:shape>
            <v:shape id="_x0000_s1096" style="position:absolute;left:3170;top:-379;width:6094;height:580" coordorigin="3170,-379" coordsize="6094,580" path="m3170,201r6094,l9264,-379r-6094,l3170,201xe" fillcolor="#007cc5" stroked="f">
              <v:path arrowok="t"/>
            </v:shape>
            <v:shape id="_x0000_s1095" style="position:absolute;left:3170;top:201;width:6094;height:527" coordorigin="3170,201" coordsize="6094,527" path="m3170,728r6094,l9264,201r-6094,l3170,728xe" fillcolor="#005a9e" stroked="f">
              <v:path arrowok="t"/>
            </v:shape>
            <w10:wrap anchorx="page"/>
          </v:group>
        </w:pict>
      </w:r>
      <w:r>
        <w:rPr>
          <w:b/>
          <w:color w:val="FFFFFF"/>
          <w:w w:val="111"/>
          <w:sz w:val="32"/>
          <w:szCs w:val="32"/>
        </w:rPr>
        <w:t>18-20</w:t>
      </w:r>
    </w:p>
    <w:p w14:paraId="3C328447" w14:textId="77777777" w:rsidR="00957F67" w:rsidRDefault="00E3456C">
      <w:pPr>
        <w:spacing w:before="37"/>
        <w:ind w:left="1164" w:right="2836"/>
        <w:jc w:val="center"/>
        <w:rPr>
          <w:sz w:val="22"/>
          <w:szCs w:val="22"/>
        </w:rPr>
      </w:pPr>
      <w:r>
        <w:br w:type="column"/>
      </w:r>
      <w:proofErr w:type="spellStart"/>
      <w:r>
        <w:rPr>
          <w:b/>
          <w:color w:val="FFFFFF"/>
          <w:w w:val="109"/>
          <w:sz w:val="22"/>
          <w:szCs w:val="22"/>
        </w:rPr>
        <w:t>Alo</w:t>
      </w:r>
      <w:r>
        <w:rPr>
          <w:b/>
          <w:color w:val="FFFFFF"/>
          <w:spacing w:val="-2"/>
          <w:w w:val="109"/>
          <w:sz w:val="22"/>
          <w:szCs w:val="22"/>
        </w:rPr>
        <w:t>k</w:t>
      </w:r>
      <w:r>
        <w:rPr>
          <w:b/>
          <w:color w:val="FFFFFF"/>
          <w:w w:val="109"/>
          <w:sz w:val="22"/>
          <w:szCs w:val="22"/>
        </w:rPr>
        <w:t>asi</w:t>
      </w:r>
      <w:proofErr w:type="spellEnd"/>
      <w:r>
        <w:rPr>
          <w:b/>
          <w:color w:val="FFFFFF"/>
          <w:spacing w:val="-1"/>
          <w:w w:val="109"/>
          <w:sz w:val="22"/>
          <w:szCs w:val="22"/>
        </w:rPr>
        <w:t xml:space="preserve"> </w:t>
      </w:r>
      <w:r>
        <w:rPr>
          <w:b/>
          <w:color w:val="FFFFFF"/>
          <w:spacing w:val="-6"/>
          <w:sz w:val="22"/>
          <w:szCs w:val="22"/>
        </w:rPr>
        <w:t>W</w:t>
      </w:r>
      <w:r>
        <w:rPr>
          <w:b/>
          <w:color w:val="FFFFFF"/>
          <w:sz w:val="22"/>
          <w:szCs w:val="22"/>
        </w:rPr>
        <w:t>a</w:t>
      </w:r>
      <w:r>
        <w:rPr>
          <w:b/>
          <w:color w:val="FFFFFF"/>
          <w:spacing w:val="-2"/>
          <w:sz w:val="22"/>
          <w:szCs w:val="22"/>
        </w:rPr>
        <w:t>k</w:t>
      </w:r>
      <w:r>
        <w:rPr>
          <w:b/>
          <w:color w:val="FFFFFF"/>
          <w:sz w:val="22"/>
          <w:szCs w:val="22"/>
        </w:rPr>
        <w:t>tu</w:t>
      </w:r>
      <w:r>
        <w:rPr>
          <w:b/>
          <w:color w:val="FFFFFF"/>
          <w:spacing w:val="45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6</w:t>
      </w:r>
      <w:r>
        <w:rPr>
          <w:color w:val="FFFFFF"/>
          <w:spacing w:val="9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JP</w:t>
      </w:r>
      <w:r>
        <w:rPr>
          <w:color w:val="FFFFFF"/>
          <w:spacing w:val="31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(3</w:t>
      </w:r>
      <w:r>
        <w:rPr>
          <w:color w:val="FFFFFF"/>
          <w:spacing w:val="7"/>
          <w:sz w:val="22"/>
          <w:szCs w:val="22"/>
        </w:rPr>
        <w:t xml:space="preserve"> </w:t>
      </w:r>
      <w:proofErr w:type="spellStart"/>
      <w:r>
        <w:rPr>
          <w:color w:val="FFFFFF"/>
          <w:spacing w:val="-7"/>
          <w:w w:val="109"/>
          <w:sz w:val="22"/>
          <w:szCs w:val="22"/>
        </w:rPr>
        <w:t>P</w:t>
      </w:r>
      <w:r>
        <w:rPr>
          <w:color w:val="FFFFFF"/>
          <w:w w:val="127"/>
          <w:sz w:val="22"/>
          <w:szCs w:val="22"/>
        </w:rPr>
        <w:t>er</w:t>
      </w:r>
      <w:r>
        <w:rPr>
          <w:color w:val="FFFFFF"/>
          <w:spacing w:val="-2"/>
          <w:w w:val="127"/>
          <w:sz w:val="22"/>
          <w:szCs w:val="22"/>
        </w:rPr>
        <w:t>t</w:t>
      </w:r>
      <w:r>
        <w:rPr>
          <w:color w:val="FFFFFF"/>
          <w:w w:val="116"/>
          <w:sz w:val="22"/>
          <w:szCs w:val="22"/>
        </w:rPr>
        <w:t>emua</w:t>
      </w:r>
      <w:r>
        <w:rPr>
          <w:color w:val="FFFFFF"/>
          <w:spacing w:val="-6"/>
          <w:w w:val="116"/>
          <w:sz w:val="22"/>
          <w:szCs w:val="22"/>
        </w:rPr>
        <w:t>n</w:t>
      </w:r>
      <w:proofErr w:type="spellEnd"/>
      <w:r>
        <w:rPr>
          <w:color w:val="FFFFFF"/>
          <w:w w:val="97"/>
          <w:sz w:val="22"/>
          <w:szCs w:val="22"/>
        </w:rPr>
        <w:t>)</w:t>
      </w:r>
    </w:p>
    <w:p w14:paraId="790973BA" w14:textId="77777777" w:rsidR="00957F67" w:rsidRDefault="00957F67">
      <w:pPr>
        <w:spacing w:line="100" w:lineRule="exact"/>
        <w:rPr>
          <w:sz w:val="10"/>
          <w:szCs w:val="10"/>
        </w:rPr>
      </w:pPr>
    </w:p>
    <w:p w14:paraId="7AA9A1E6" w14:textId="77777777" w:rsidR="00957F67" w:rsidRDefault="00957F67">
      <w:pPr>
        <w:spacing w:line="200" w:lineRule="exact"/>
      </w:pPr>
    </w:p>
    <w:p w14:paraId="58B4F428" w14:textId="77777777" w:rsidR="00957F67" w:rsidRDefault="00E3456C">
      <w:pPr>
        <w:spacing w:line="240" w:lineRule="exact"/>
        <w:ind w:left="-37" w:right="1635"/>
        <w:jc w:val="center"/>
        <w:rPr>
          <w:sz w:val="22"/>
          <w:szCs w:val="22"/>
        </w:rPr>
        <w:sectPr w:rsidR="00957F67">
          <w:type w:val="continuous"/>
          <w:pgSz w:w="10820" w:h="15020"/>
          <w:pgMar w:top="420" w:right="0" w:bottom="280" w:left="0" w:header="720" w:footer="720" w:gutter="0"/>
          <w:cols w:num="2" w:space="720" w:equalWidth="0">
            <w:col w:w="2922" w:space="366"/>
            <w:col w:w="7532"/>
          </w:cols>
        </w:sectPr>
      </w:pPr>
      <w:proofErr w:type="spellStart"/>
      <w:proofErr w:type="gramStart"/>
      <w:r>
        <w:rPr>
          <w:b/>
          <w:color w:val="FFFFFF"/>
          <w:position w:val="-1"/>
        </w:rPr>
        <w:t>Ma</w:t>
      </w:r>
      <w:r>
        <w:rPr>
          <w:b/>
          <w:color w:val="FFFFFF"/>
          <w:spacing w:val="-4"/>
          <w:position w:val="-1"/>
        </w:rPr>
        <w:t>t</w:t>
      </w:r>
      <w:r>
        <w:rPr>
          <w:b/>
          <w:color w:val="FFFFFF"/>
          <w:position w:val="-1"/>
        </w:rPr>
        <w:t>eri</w:t>
      </w:r>
      <w:proofErr w:type="spellEnd"/>
      <w:r>
        <w:rPr>
          <w:b/>
          <w:color w:val="FFFFFF"/>
          <w:spacing w:val="45"/>
          <w:position w:val="-1"/>
        </w:rPr>
        <w:t xml:space="preserve"> </w:t>
      </w:r>
      <w:r>
        <w:rPr>
          <w:b/>
          <w:color w:val="FFFFFF"/>
          <w:w w:val="73"/>
          <w:position w:val="-1"/>
        </w:rPr>
        <w:t>:</w:t>
      </w:r>
      <w:proofErr w:type="gramEnd"/>
      <w:r>
        <w:rPr>
          <w:b/>
          <w:color w:val="FFFFFF"/>
          <w:spacing w:val="12"/>
          <w:w w:val="73"/>
          <w:position w:val="-1"/>
        </w:rPr>
        <w:t xml:space="preserve"> </w:t>
      </w:r>
      <w:proofErr w:type="spellStart"/>
      <w:r>
        <w:rPr>
          <w:b/>
          <w:color w:val="FFFFFF"/>
          <w:spacing w:val="-3"/>
          <w:w w:val="110"/>
          <w:position w:val="-1"/>
          <w:sz w:val="22"/>
          <w:szCs w:val="22"/>
        </w:rPr>
        <w:t>P</w:t>
      </w:r>
      <w:r>
        <w:rPr>
          <w:b/>
          <w:color w:val="FFFFFF"/>
          <w:w w:val="110"/>
          <w:position w:val="-1"/>
          <w:sz w:val="22"/>
          <w:szCs w:val="22"/>
        </w:rPr>
        <w:t>embiasaan</w:t>
      </w:r>
      <w:proofErr w:type="spellEnd"/>
      <w:r>
        <w:rPr>
          <w:b/>
          <w:color w:val="FFFFFF"/>
          <w:spacing w:val="-4"/>
          <w:w w:val="110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FFFFFF"/>
          <w:position w:val="-1"/>
          <w:sz w:val="22"/>
          <w:szCs w:val="22"/>
        </w:rPr>
        <w:t>Diri</w:t>
      </w:r>
      <w:proofErr w:type="spellEnd"/>
      <w:r>
        <w:rPr>
          <w:b/>
          <w:color w:val="FFFFFF"/>
          <w:spacing w:val="2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FFFFFF"/>
          <w:position w:val="-1"/>
          <w:sz w:val="22"/>
          <w:szCs w:val="22"/>
        </w:rPr>
        <w:t>Untuk</w:t>
      </w:r>
      <w:proofErr w:type="spellEnd"/>
      <w:r>
        <w:rPr>
          <w:b/>
          <w:color w:val="FFFFFF"/>
          <w:spacing w:val="34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FFFFFF"/>
          <w:w w:val="110"/>
          <w:position w:val="-1"/>
          <w:sz w:val="22"/>
          <w:szCs w:val="22"/>
        </w:rPr>
        <w:t>Meles</w:t>
      </w:r>
      <w:r>
        <w:rPr>
          <w:b/>
          <w:color w:val="FFFFFF"/>
          <w:spacing w:val="-4"/>
          <w:w w:val="110"/>
          <w:position w:val="-1"/>
          <w:sz w:val="22"/>
          <w:szCs w:val="22"/>
        </w:rPr>
        <w:t>t</w:t>
      </w:r>
      <w:r>
        <w:rPr>
          <w:b/>
          <w:color w:val="FFFFFF"/>
          <w:w w:val="110"/>
          <w:position w:val="-1"/>
          <w:sz w:val="22"/>
          <w:szCs w:val="22"/>
        </w:rPr>
        <w:t>ari</w:t>
      </w:r>
      <w:r>
        <w:rPr>
          <w:b/>
          <w:color w:val="FFFFFF"/>
          <w:spacing w:val="-2"/>
          <w:w w:val="110"/>
          <w:position w:val="-1"/>
          <w:sz w:val="22"/>
          <w:szCs w:val="22"/>
        </w:rPr>
        <w:t>k</w:t>
      </w:r>
      <w:r>
        <w:rPr>
          <w:b/>
          <w:color w:val="FFFFFF"/>
          <w:w w:val="110"/>
          <w:position w:val="-1"/>
          <w:sz w:val="22"/>
          <w:szCs w:val="22"/>
        </w:rPr>
        <w:t>an</w:t>
      </w:r>
      <w:proofErr w:type="spellEnd"/>
      <w:r>
        <w:rPr>
          <w:b/>
          <w:color w:val="FFFFFF"/>
          <w:spacing w:val="5"/>
          <w:w w:val="110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FFFFFF"/>
          <w:w w:val="102"/>
          <w:position w:val="-1"/>
          <w:sz w:val="22"/>
          <w:szCs w:val="22"/>
        </w:rPr>
        <w:t>Ling</w:t>
      </w:r>
      <w:r>
        <w:rPr>
          <w:b/>
          <w:color w:val="FFFFFF"/>
          <w:spacing w:val="-2"/>
          <w:w w:val="102"/>
          <w:position w:val="-1"/>
          <w:sz w:val="22"/>
          <w:szCs w:val="22"/>
        </w:rPr>
        <w:t>k</w:t>
      </w:r>
      <w:r>
        <w:rPr>
          <w:b/>
          <w:color w:val="FFFFFF"/>
          <w:w w:val="109"/>
          <w:position w:val="-1"/>
          <w:sz w:val="22"/>
          <w:szCs w:val="22"/>
        </w:rPr>
        <w:t>ungan</w:t>
      </w:r>
      <w:proofErr w:type="spellEnd"/>
    </w:p>
    <w:p w14:paraId="31078942" w14:textId="77777777" w:rsidR="00957F67" w:rsidRDefault="00957F67">
      <w:pPr>
        <w:spacing w:before="1" w:line="160" w:lineRule="exact"/>
        <w:rPr>
          <w:sz w:val="17"/>
          <w:szCs w:val="17"/>
        </w:rPr>
      </w:pPr>
    </w:p>
    <w:p w14:paraId="092983F1" w14:textId="77777777" w:rsidR="00957F67" w:rsidRDefault="00957F67">
      <w:pPr>
        <w:spacing w:line="200" w:lineRule="exact"/>
      </w:pPr>
    </w:p>
    <w:p w14:paraId="18B77BA9" w14:textId="77777777" w:rsidR="00957F67" w:rsidRDefault="00E3456C">
      <w:pPr>
        <w:spacing w:before="33"/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09"/>
          <w:sz w:val="26"/>
          <w:szCs w:val="26"/>
        </w:rPr>
        <w:t>endahuluan</w:t>
      </w:r>
      <w:proofErr w:type="spellEnd"/>
    </w:p>
    <w:p w14:paraId="520FC455" w14:textId="77777777" w:rsidR="00957F67" w:rsidRDefault="00957F67">
      <w:pPr>
        <w:spacing w:before="5" w:line="140" w:lineRule="exact"/>
        <w:rPr>
          <w:sz w:val="15"/>
          <w:szCs w:val="15"/>
        </w:rPr>
      </w:pPr>
    </w:p>
    <w:p w14:paraId="41EBC4B9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mempersiapkan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6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sebelum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membuka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CE6D0DD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 </w:t>
      </w:r>
      <w:r>
        <w:rPr>
          <w:color w:val="221F1F"/>
          <w:w w:val="117"/>
          <w:sz w:val="22"/>
          <w:szCs w:val="22"/>
        </w:rPr>
        <w:t xml:space="preserve">Guru </w:t>
      </w:r>
      <w:proofErr w:type="spellStart"/>
      <w:r>
        <w:rPr>
          <w:color w:val="221F1F"/>
          <w:w w:val="117"/>
          <w:sz w:val="22"/>
          <w:szCs w:val="22"/>
        </w:rPr>
        <w:t>memberi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salam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telah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persiapan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dalam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yiapkan</w:t>
      </w:r>
      <w:proofErr w:type="spellEnd"/>
      <w:r>
        <w:rPr>
          <w:color w:val="221F1F"/>
          <w:spacing w:val="-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sudah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selesai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disiapkan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0DE77818" w14:textId="77777777" w:rsidR="00957F67" w:rsidRDefault="00E3456C">
      <w:pPr>
        <w:tabs>
          <w:tab w:val="left" w:pos="3140"/>
        </w:tabs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Guru </w:t>
      </w:r>
      <w:proofErr w:type="spellStart"/>
      <w:r>
        <w:rPr>
          <w:color w:val="221F1F"/>
          <w:w w:val="117"/>
          <w:sz w:val="22"/>
          <w:szCs w:val="22"/>
        </w:rPr>
        <w:t>menu</w:t>
      </w:r>
      <w:r>
        <w:rPr>
          <w:color w:val="221F1F"/>
          <w:spacing w:val="-1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juk</w:t>
      </w:r>
      <w:proofErr w:type="spellEnd"/>
      <w:r>
        <w:rPr>
          <w:color w:val="221F1F"/>
          <w:w w:val="117"/>
          <w:sz w:val="22"/>
          <w:szCs w:val="22"/>
        </w:rPr>
        <w:t xml:space="preserve"> salah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memimpin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6"/>
          <w:w w:val="118"/>
          <w:sz w:val="22"/>
          <w:szCs w:val="22"/>
        </w:rPr>
        <w:t>o</w:t>
      </w:r>
      <w:r>
        <w:rPr>
          <w:color w:val="221F1F"/>
          <w:spacing w:val="-5"/>
          <w:w w:val="52"/>
          <w:sz w:val="22"/>
          <w:szCs w:val="22"/>
        </w:rPr>
        <w:t>’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sesuai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-5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6"/>
          <w:sz w:val="22"/>
          <w:szCs w:val="22"/>
        </w:rPr>
        <w:t xml:space="preserve">agama </w:t>
      </w:r>
      <w:r>
        <w:rPr>
          <w:color w:val="221F1F"/>
          <w:spacing w:val="6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c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1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masing-masing,  </w:t>
      </w:r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memastikan</w:t>
      </w:r>
      <w:proofErr w:type="spellEnd"/>
      <w:r>
        <w:rPr>
          <w:color w:val="221F1F"/>
          <w:spacing w:val="-2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2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ikuti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3F6E0FA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</w:t>
      </w:r>
      <w:proofErr w:type="gramStart"/>
      <w:r>
        <w:rPr>
          <w:color w:val="221F1F"/>
          <w:w w:val="118"/>
          <w:sz w:val="22"/>
          <w:szCs w:val="22"/>
        </w:rPr>
        <w:t xml:space="preserve">Guru </w:t>
      </w:r>
      <w:r>
        <w:rPr>
          <w:color w:val="221F1F"/>
          <w:spacing w:val="3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memberikan</w:t>
      </w:r>
      <w:proofErr w:type="spellEnd"/>
      <w:proofErr w:type="gram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3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apersepsi</w:t>
      </w:r>
      <w:proofErr w:type="spellEnd"/>
      <w:r>
        <w:rPr>
          <w:color w:val="221F1F"/>
          <w:w w:val="118"/>
          <w:sz w:val="22"/>
          <w:szCs w:val="22"/>
        </w:rPr>
        <w:t xml:space="preserve">. </w:t>
      </w:r>
      <w:r>
        <w:rPr>
          <w:color w:val="221F1F"/>
          <w:spacing w:val="37"/>
          <w:w w:val="11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8"/>
          <w:sz w:val="22"/>
          <w:szCs w:val="22"/>
        </w:rPr>
        <w:t>Apersepsi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3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dilakukan</w:t>
      </w:r>
      <w:proofErr w:type="spellEnd"/>
      <w:proofErr w:type="gram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3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</w:t>
      </w:r>
      <w:r>
        <w:rPr>
          <w:color w:val="221F1F"/>
          <w:spacing w:val="6"/>
          <w:w w:val="119"/>
          <w:sz w:val="22"/>
          <w:szCs w:val="22"/>
        </w:rPr>
        <w:t>g</w:t>
      </w:r>
      <w:r>
        <w:rPr>
          <w:color w:val="221F1F"/>
          <w:w w:val="119"/>
          <w:sz w:val="22"/>
          <w:szCs w:val="22"/>
        </w:rPr>
        <w:t>ing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tkan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embali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teri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pembelaja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sebelum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ya</w:t>
      </w:r>
      <w:proofErr w:type="spellEnd"/>
      <w:r>
        <w:rPr>
          <w:color w:val="221F1F"/>
          <w:w w:val="119"/>
          <w:sz w:val="22"/>
          <w:szCs w:val="22"/>
        </w:rPr>
        <w:t xml:space="preserve"> dan </w:t>
      </w:r>
      <w:proofErr w:type="spellStart"/>
      <w:r>
        <w:rPr>
          <w:color w:val="221F1F"/>
          <w:w w:val="117"/>
          <w:sz w:val="22"/>
          <w:szCs w:val="22"/>
        </w:rPr>
        <w:t>melakukan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gamba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teri</w:t>
      </w:r>
      <w:proofErr w:type="spellEnd"/>
      <w:r>
        <w:rPr>
          <w:color w:val="221F1F"/>
          <w:w w:val="117"/>
          <w:sz w:val="22"/>
          <w:szCs w:val="22"/>
        </w:rPr>
        <w:t xml:space="preserve"> pada </w:t>
      </w:r>
      <w:proofErr w:type="spellStart"/>
      <w:r>
        <w:rPr>
          <w:color w:val="221F1F"/>
          <w:w w:val="117"/>
          <w:sz w:val="22"/>
          <w:szCs w:val="22"/>
        </w:rPr>
        <w:t>sa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pembelaja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yangan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21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o,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</w:t>
      </w:r>
      <w:r>
        <w:rPr>
          <w:color w:val="221F1F"/>
          <w:spacing w:val="-10"/>
          <w:w w:val="116"/>
          <w:sz w:val="22"/>
          <w:szCs w:val="22"/>
        </w:rPr>
        <w:t>r</w:t>
      </w:r>
      <w:proofErr w:type="spellEnd"/>
      <w:r>
        <w:rPr>
          <w:color w:val="221F1F"/>
          <w:w w:val="116"/>
          <w:sz w:val="22"/>
          <w:szCs w:val="22"/>
        </w:rPr>
        <w:t xml:space="preserve">, </w:t>
      </w:r>
      <w:proofErr w:type="spellStart"/>
      <w:r>
        <w:rPr>
          <w:color w:val="221F1F"/>
          <w:w w:val="116"/>
          <w:sz w:val="22"/>
          <w:szCs w:val="22"/>
        </w:rPr>
        <w:t>buku</w:t>
      </w:r>
      <w:proofErr w:type="spellEnd"/>
      <w:r>
        <w:rPr>
          <w:color w:val="221F1F"/>
          <w:w w:val="116"/>
          <w:sz w:val="22"/>
          <w:szCs w:val="22"/>
        </w:rPr>
        <w:t xml:space="preserve">,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r>
        <w:rPr>
          <w:color w:val="221F1F"/>
          <w:spacing w:val="-1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u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per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bahasa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sesuai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ondisi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olah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enaan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pen</w:t>
      </w:r>
      <w:r>
        <w:rPr>
          <w:color w:val="221F1F"/>
          <w:spacing w:val="-1"/>
          <w:w w:val="120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ema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uda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16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air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tanah</w:t>
      </w:r>
      <w:proofErr w:type="spellEnd"/>
      <w:r>
        <w:rPr>
          <w:color w:val="221F1F"/>
          <w:w w:val="118"/>
          <w:sz w:val="22"/>
          <w:szCs w:val="22"/>
        </w:rPr>
        <w:t>.</w:t>
      </w:r>
      <w:r>
        <w:rPr>
          <w:color w:val="221F1F"/>
          <w:spacing w:val="-1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Sepe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ti</w:t>
      </w:r>
      <w:proofErr w:type="spellEnd"/>
      <w:r>
        <w:rPr>
          <w:color w:val="221F1F"/>
          <w:spacing w:val="-2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8"/>
          <w:sz w:val="22"/>
          <w:szCs w:val="22"/>
        </w:rPr>
        <w:t>c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toh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</w:t>
      </w:r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1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kanal</w:t>
      </w:r>
      <w:proofErr w:type="spellEnd"/>
      <w:r>
        <w:rPr>
          <w:color w:val="221F1F"/>
          <w:spacing w:val="54"/>
          <w:sz w:val="22"/>
          <w:szCs w:val="22"/>
        </w:rPr>
        <w:t xml:space="preserve"> </w:t>
      </w:r>
      <w:r>
        <w:rPr>
          <w:color w:val="221F1F"/>
          <w:spacing w:val="-15"/>
          <w:w w:val="87"/>
          <w:sz w:val="22"/>
          <w:szCs w:val="22"/>
        </w:rPr>
        <w:t>Y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5"/>
          <w:w w:val="118"/>
          <w:sz w:val="22"/>
          <w:szCs w:val="22"/>
        </w:rPr>
        <w:t>u</w:t>
      </w:r>
      <w:r>
        <w:rPr>
          <w:color w:val="221F1F"/>
          <w:spacing w:val="-3"/>
          <w:w w:val="104"/>
          <w:sz w:val="22"/>
          <w:szCs w:val="22"/>
        </w:rPr>
        <w:t>T</w:t>
      </w:r>
      <w:r>
        <w:rPr>
          <w:color w:val="221F1F"/>
          <w:w w:val="119"/>
          <w:sz w:val="22"/>
          <w:szCs w:val="22"/>
        </w:rPr>
        <w:t>ube</w:t>
      </w:r>
      <w:r>
        <w:rPr>
          <w:color w:val="221F1F"/>
          <w:spacing w:val="-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gramStart"/>
      <w:r>
        <w:rPr>
          <w:i/>
          <w:color w:val="221F1F"/>
          <w:sz w:val="22"/>
          <w:szCs w:val="22"/>
        </w:rPr>
        <w:t xml:space="preserve">link </w:t>
      </w:r>
      <w:r>
        <w:rPr>
          <w:i/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berikut</w:t>
      </w:r>
      <w:proofErr w:type="spellEnd"/>
      <w:proofErr w:type="gramEnd"/>
      <w:r>
        <w:rPr>
          <w:color w:val="221F1F"/>
          <w:spacing w:val="34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ini</w:t>
      </w:r>
      <w:proofErr w:type="spellEnd"/>
      <w:r>
        <w:rPr>
          <w:color w:val="221F1F"/>
          <w:w w:val="112"/>
          <w:sz w:val="22"/>
          <w:szCs w:val="22"/>
        </w:rPr>
        <w:t>:</w:t>
      </w:r>
    </w:p>
    <w:p w14:paraId="31218966" w14:textId="77777777" w:rsidR="00957F67" w:rsidRDefault="00957F67">
      <w:pPr>
        <w:spacing w:before="19" w:line="200" w:lineRule="exact"/>
      </w:pPr>
    </w:p>
    <w:p w14:paraId="6EA0D8D5" w14:textId="77777777" w:rsidR="00957F67" w:rsidRDefault="00E3456C">
      <w:pPr>
        <w:spacing w:line="341" w:lineRule="auto"/>
        <w:ind w:left="4692" w:right="1659"/>
        <w:rPr>
          <w:sz w:val="22"/>
          <w:szCs w:val="22"/>
        </w:rPr>
      </w:pPr>
      <w:r>
        <w:pict w14:anchorId="12404B78">
          <v:shape id="_x0000_s1093" type="#_x0000_t75" style="position:absolute;left:0;text-align:left;margin-left:104.2pt;margin-top:-10pt;width:109.6pt;height:104.7pt;z-index:-2971;mso-position-horizontal-relative:page">
            <v:imagedata r:id="rId21" o:title=""/>
            <w10:wrap anchorx="page"/>
          </v:shape>
        </w:pic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spacing w:val="-1"/>
          <w:w w:val="113"/>
          <w:sz w:val="22"/>
          <w:szCs w:val="22"/>
        </w:rPr>
        <w:t>o</w:t>
      </w:r>
      <w:r>
        <w:rPr>
          <w:color w:val="221F1F"/>
          <w:w w:val="113"/>
          <w:sz w:val="22"/>
          <w:szCs w:val="22"/>
        </w:rPr>
        <w:t>v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ta</w:t>
      </w:r>
      <w:r>
        <w:rPr>
          <w:color w:val="221F1F"/>
          <w:spacing w:val="-1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R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tnasari</w:t>
      </w:r>
      <w:proofErr w:type="spellEnd"/>
      <w:r>
        <w:rPr>
          <w:color w:val="221F1F"/>
          <w:w w:val="113"/>
          <w:sz w:val="22"/>
          <w:szCs w:val="22"/>
        </w:rPr>
        <w:t>,</w:t>
      </w:r>
      <w:r>
        <w:rPr>
          <w:color w:val="221F1F"/>
          <w:spacing w:val="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Dokume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ter</w:t>
      </w:r>
      <w:proofErr w:type="spellEnd"/>
      <w:r>
        <w:rPr>
          <w:color w:val="221F1F"/>
          <w:spacing w:val="4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8"/>
          <w:sz w:val="22"/>
          <w:szCs w:val="22"/>
        </w:rPr>
        <w:t>P</w:t>
      </w:r>
      <w:r>
        <w:rPr>
          <w:color w:val="221F1F"/>
          <w:w w:val="121"/>
          <w:sz w:val="22"/>
          <w:szCs w:val="22"/>
        </w:rPr>
        <w:t>en</w:t>
      </w:r>
      <w:r>
        <w:rPr>
          <w:color w:val="221F1F"/>
          <w:spacing w:val="-1"/>
          <w:w w:val="121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ema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Lin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kungan</w:t>
      </w:r>
      <w:proofErr w:type="spellEnd"/>
      <w:r>
        <w:rPr>
          <w:color w:val="221F1F"/>
          <w:w w:val="112"/>
          <w:sz w:val="22"/>
          <w:szCs w:val="22"/>
        </w:rPr>
        <w:t>,</w:t>
      </w:r>
      <w:r>
        <w:rPr>
          <w:color w:val="221F1F"/>
          <w:spacing w:val="-15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diakses</w:t>
      </w:r>
      <w:proofErr w:type="spellEnd"/>
      <w:r>
        <w:rPr>
          <w:color w:val="221F1F"/>
          <w:spacing w:val="16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:  </w:t>
      </w:r>
      <w:r>
        <w:rPr>
          <w:color w:val="221F1F"/>
          <w:spacing w:val="-2"/>
          <w:w w:val="119"/>
          <w:sz w:val="22"/>
          <w:szCs w:val="22"/>
        </w:rPr>
        <w:t>h</w:t>
      </w:r>
      <w:r>
        <w:rPr>
          <w:color w:val="221F1F"/>
          <w:spacing w:val="2"/>
          <w:w w:val="139"/>
          <w:sz w:val="22"/>
          <w:szCs w:val="22"/>
        </w:rPr>
        <w:t>t</w:t>
      </w:r>
      <w:r>
        <w:rPr>
          <w:color w:val="221F1F"/>
          <w:w w:val="117"/>
          <w:sz w:val="22"/>
          <w:szCs w:val="22"/>
        </w:rPr>
        <w:t>tps:</w:t>
      </w:r>
      <w:r>
        <w:rPr>
          <w:color w:val="221F1F"/>
          <w:spacing w:val="-71"/>
          <w:w w:val="249"/>
          <w:sz w:val="22"/>
          <w:szCs w:val="22"/>
        </w:rPr>
        <w:t>/</w:t>
      </w:r>
      <w:r>
        <w:rPr>
          <w:color w:val="221F1F"/>
          <w:spacing w:val="-3"/>
          <w:w w:val="249"/>
          <w:sz w:val="22"/>
          <w:szCs w:val="22"/>
        </w:rPr>
        <w:t>/</w:t>
      </w:r>
      <w:r>
        <w:rPr>
          <w:color w:val="221F1F"/>
          <w:spacing w:val="6"/>
          <w:w w:val="110"/>
          <w:sz w:val="22"/>
          <w:szCs w:val="22"/>
        </w:rPr>
        <w:t>ww</w:t>
      </w:r>
      <w:r>
        <w:rPr>
          <w:color w:val="221F1F"/>
          <w:spacing w:val="-11"/>
          <w:w w:val="110"/>
          <w:sz w:val="22"/>
          <w:szCs w:val="22"/>
        </w:rPr>
        <w:t>w</w:t>
      </w:r>
      <w:r>
        <w:rPr>
          <w:color w:val="221F1F"/>
          <w:w w:val="98"/>
          <w:sz w:val="22"/>
          <w:szCs w:val="22"/>
        </w:rPr>
        <w:t xml:space="preserve">. 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w w:val="119"/>
          <w:sz w:val="22"/>
          <w:szCs w:val="22"/>
        </w:rPr>
        <w:t>outube.</w:t>
      </w:r>
      <w:r>
        <w:rPr>
          <w:color w:val="221F1F"/>
          <w:spacing w:val="-1"/>
          <w:w w:val="119"/>
          <w:sz w:val="22"/>
          <w:szCs w:val="22"/>
        </w:rPr>
        <w:t>c</w:t>
      </w:r>
      <w:r>
        <w:rPr>
          <w:color w:val="221F1F"/>
          <w:w w:val="115"/>
          <w:sz w:val="22"/>
          <w:szCs w:val="22"/>
        </w:rPr>
        <w:t>o</w:t>
      </w:r>
      <w:r>
        <w:rPr>
          <w:color w:val="221F1F"/>
          <w:spacing w:val="-4"/>
          <w:w w:val="115"/>
          <w:sz w:val="22"/>
          <w:szCs w:val="22"/>
        </w:rPr>
        <w:t>m</w:t>
      </w:r>
      <w:r>
        <w:rPr>
          <w:color w:val="221F1F"/>
          <w:spacing w:val="-3"/>
          <w:w w:val="249"/>
          <w:sz w:val="22"/>
          <w:szCs w:val="22"/>
        </w:rPr>
        <w:t>/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24"/>
          <w:sz w:val="22"/>
          <w:szCs w:val="22"/>
        </w:rPr>
        <w:t>tc</w:t>
      </w:r>
      <w:r>
        <w:rPr>
          <w:color w:val="221F1F"/>
          <w:spacing w:val="-4"/>
          <w:w w:val="124"/>
          <w:sz w:val="22"/>
          <w:szCs w:val="22"/>
        </w:rPr>
        <w:t>h</w:t>
      </w:r>
      <w:r>
        <w:rPr>
          <w:color w:val="221F1F"/>
          <w:w w:val="101"/>
          <w:sz w:val="22"/>
          <w:szCs w:val="22"/>
        </w:rPr>
        <w:t>?v</w:t>
      </w:r>
      <w:proofErr w:type="spellEnd"/>
      <w:r>
        <w:rPr>
          <w:color w:val="221F1F"/>
          <w:w w:val="101"/>
          <w:sz w:val="22"/>
          <w:szCs w:val="22"/>
        </w:rPr>
        <w:t>=_ARP</w:t>
      </w:r>
      <w:r>
        <w:rPr>
          <w:color w:val="221F1F"/>
          <w:spacing w:val="-3"/>
          <w:w w:val="101"/>
          <w:sz w:val="22"/>
          <w:szCs w:val="22"/>
        </w:rPr>
        <w:t>V</w:t>
      </w:r>
      <w:r>
        <w:rPr>
          <w:color w:val="221F1F"/>
          <w:spacing w:val="-13"/>
          <w:w w:val="119"/>
          <w:sz w:val="22"/>
          <w:szCs w:val="22"/>
        </w:rPr>
        <w:t>u</w:t>
      </w:r>
      <w:r>
        <w:rPr>
          <w:color w:val="221F1F"/>
          <w:spacing w:val="-4"/>
          <w:w w:val="105"/>
          <w:sz w:val="22"/>
          <w:szCs w:val="22"/>
        </w:rPr>
        <w:t>W</w:t>
      </w:r>
      <w:r>
        <w:rPr>
          <w:color w:val="221F1F"/>
          <w:w w:val="112"/>
          <w:sz w:val="22"/>
          <w:szCs w:val="22"/>
        </w:rPr>
        <w:t xml:space="preserve">tEl8&amp;ab_ </w:t>
      </w:r>
      <w:r>
        <w:rPr>
          <w:color w:val="221F1F"/>
          <w:w w:val="113"/>
          <w:sz w:val="22"/>
          <w:szCs w:val="22"/>
        </w:rPr>
        <w:t>channel=</w:t>
      </w:r>
      <w:proofErr w:type="spellStart"/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spacing w:val="-1"/>
          <w:w w:val="117"/>
          <w:sz w:val="22"/>
          <w:szCs w:val="22"/>
        </w:rPr>
        <w:t>o</w:t>
      </w:r>
      <w:r>
        <w:rPr>
          <w:color w:val="221F1F"/>
          <w:w w:val="101"/>
          <w:sz w:val="22"/>
          <w:szCs w:val="22"/>
        </w:rPr>
        <w:t>v</w:t>
      </w:r>
      <w:r>
        <w:rPr>
          <w:color w:val="221F1F"/>
          <w:spacing w:val="4"/>
          <w:w w:val="101"/>
          <w:sz w:val="22"/>
          <w:szCs w:val="22"/>
        </w:rPr>
        <w:t>i</w:t>
      </w:r>
      <w:r>
        <w:rPr>
          <w:color w:val="221F1F"/>
          <w:w w:val="125"/>
          <w:sz w:val="22"/>
          <w:szCs w:val="22"/>
        </w:rPr>
        <w:t>t</w:t>
      </w:r>
      <w:r>
        <w:rPr>
          <w:color w:val="221F1F"/>
          <w:spacing w:val="-1"/>
          <w:w w:val="125"/>
          <w:sz w:val="22"/>
          <w:szCs w:val="22"/>
        </w:rPr>
        <w:t>a</w:t>
      </w:r>
      <w:r>
        <w:rPr>
          <w:color w:val="221F1F"/>
          <w:w w:val="103"/>
          <w:sz w:val="22"/>
          <w:szCs w:val="22"/>
        </w:rPr>
        <w:t>R</w:t>
      </w:r>
      <w:r>
        <w:rPr>
          <w:color w:val="221F1F"/>
          <w:spacing w:val="-2"/>
          <w:w w:val="103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tnasari</w:t>
      </w:r>
      <w:proofErr w:type="spellEnd"/>
      <w:r>
        <w:rPr>
          <w:color w:val="221F1F"/>
          <w:w w:val="118"/>
          <w:sz w:val="22"/>
          <w:szCs w:val="22"/>
        </w:rPr>
        <w:t>.</w:t>
      </w:r>
    </w:p>
    <w:p w14:paraId="2BAB47DC" w14:textId="77777777" w:rsidR="00957F67" w:rsidRDefault="00957F67">
      <w:pPr>
        <w:spacing w:line="120" w:lineRule="exact"/>
        <w:rPr>
          <w:sz w:val="12"/>
          <w:szCs w:val="12"/>
        </w:rPr>
      </w:pPr>
    </w:p>
    <w:p w14:paraId="64F08CB9" w14:textId="77777777" w:rsidR="00957F67" w:rsidRDefault="00957F67">
      <w:pPr>
        <w:spacing w:line="200" w:lineRule="exact"/>
      </w:pPr>
    </w:p>
    <w:p w14:paraId="7B53922F" w14:textId="77777777" w:rsidR="00957F67" w:rsidRDefault="00957F67">
      <w:pPr>
        <w:spacing w:line="200" w:lineRule="exact"/>
      </w:pPr>
    </w:p>
    <w:p w14:paraId="501C1460" w14:textId="77777777" w:rsidR="00957F67" w:rsidRDefault="00957F67">
      <w:pPr>
        <w:spacing w:line="200" w:lineRule="exact"/>
      </w:pPr>
    </w:p>
    <w:p w14:paraId="60469817" w14:textId="77777777" w:rsidR="00957F67" w:rsidRDefault="00957F67">
      <w:pPr>
        <w:spacing w:line="200" w:lineRule="exact"/>
      </w:pPr>
    </w:p>
    <w:p w14:paraId="0F4595CE" w14:textId="77777777" w:rsidR="00957F67" w:rsidRDefault="00E3456C">
      <w:pPr>
        <w:ind w:left="6642"/>
        <w:rPr>
          <w:sz w:val="22"/>
          <w:szCs w:val="22"/>
        </w:rPr>
        <w:sectPr w:rsidR="00957F67">
          <w:type w:val="continuous"/>
          <w:pgSz w:w="10820" w:h="15020"/>
          <w:pgMar w:top="420" w:right="0" w:bottom="280" w:left="0" w:header="720" w:footer="720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7"/>
          <w:w w:val="105"/>
          <w:sz w:val="22"/>
          <w:szCs w:val="22"/>
        </w:rPr>
        <w:t>147</w:t>
      </w:r>
      <w:proofErr w:type="gramEnd"/>
    </w:p>
    <w:p w14:paraId="7B90C571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7BF3766F" w14:textId="77777777" w:rsidR="00957F67" w:rsidRDefault="00957F67">
      <w:pPr>
        <w:spacing w:line="200" w:lineRule="exact"/>
      </w:pPr>
    </w:p>
    <w:p w14:paraId="4613803A" w14:textId="77777777" w:rsidR="00957F67" w:rsidRDefault="00957F67">
      <w:pPr>
        <w:spacing w:line="200" w:lineRule="exact"/>
      </w:pPr>
    </w:p>
    <w:p w14:paraId="752B0D4E" w14:textId="77777777" w:rsidR="00957F67" w:rsidRDefault="00957F67">
      <w:pPr>
        <w:spacing w:line="200" w:lineRule="exact"/>
      </w:pPr>
    </w:p>
    <w:p w14:paraId="0FAA5A2E" w14:textId="77777777" w:rsidR="00957F67" w:rsidRDefault="00957F67">
      <w:pPr>
        <w:spacing w:line="200" w:lineRule="exact"/>
      </w:pPr>
    </w:p>
    <w:p w14:paraId="15525F78" w14:textId="77777777" w:rsidR="00957F67" w:rsidRDefault="00957F67">
      <w:pPr>
        <w:spacing w:line="200" w:lineRule="exact"/>
      </w:pPr>
    </w:p>
    <w:p w14:paraId="14254062" w14:textId="77777777" w:rsidR="00957F67" w:rsidRDefault="00E3456C">
      <w:pPr>
        <w:spacing w:before="27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juga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melakukan</w:t>
      </w:r>
      <w:proofErr w:type="spellEnd"/>
      <w:proofErr w:type="gramEnd"/>
      <w:r>
        <w:rPr>
          <w:color w:val="221F1F"/>
          <w:spacing w:val="4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moti</w:t>
      </w:r>
      <w:r>
        <w:rPr>
          <w:color w:val="221F1F"/>
          <w:spacing w:val="-2"/>
          <w:w w:val="113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semang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tan</w:t>
      </w:r>
      <w:proofErr w:type="spellEnd"/>
      <w:r>
        <w:rPr>
          <w:color w:val="221F1F"/>
          <w:spacing w:val="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apersepsi</w:t>
      </w:r>
      <w:proofErr w:type="spellEnd"/>
      <w:r>
        <w:rPr>
          <w:color w:val="221F1F"/>
          <w:spacing w:val="3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ini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7423B582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6.  </w:t>
      </w:r>
      <w:r>
        <w:rPr>
          <w:color w:val="221F1F"/>
          <w:spacing w:val="8"/>
          <w:sz w:val="22"/>
          <w:szCs w:val="22"/>
        </w:rPr>
        <w:t xml:space="preserve"> </w:t>
      </w:r>
      <w:proofErr w:type="gramStart"/>
      <w:r>
        <w:rPr>
          <w:color w:val="221F1F"/>
          <w:w w:val="116"/>
          <w:sz w:val="22"/>
          <w:szCs w:val="22"/>
        </w:rPr>
        <w:t xml:space="preserve">Guru 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yampaikan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capaian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ebermanfa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</w:t>
      </w:r>
      <w:r>
        <w:rPr>
          <w:color w:val="221F1F"/>
          <w:spacing w:val="5"/>
          <w:sz w:val="22"/>
          <w:szCs w:val="22"/>
        </w:rPr>
        <w:t>g</w:t>
      </w:r>
      <w:r>
        <w:rPr>
          <w:color w:val="221F1F"/>
          <w:sz w:val="22"/>
          <w:szCs w:val="22"/>
        </w:rPr>
        <w:t>i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r>
        <w:rPr>
          <w:color w:val="221F1F"/>
          <w:spacing w:val="-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sek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Capaian</w:t>
      </w:r>
      <w:proofErr w:type="spellEnd"/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6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pada</w:t>
      </w:r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teri</w:t>
      </w:r>
      <w:proofErr w:type="spellEnd"/>
      <w:r>
        <w:rPr>
          <w:color w:val="221F1F"/>
          <w:spacing w:val="2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adalah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43"/>
          <w:w w:val="12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9"/>
          <w:sz w:val="22"/>
          <w:szCs w:val="22"/>
        </w:rPr>
        <w:t>diha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apkan</w:t>
      </w:r>
      <w:proofErr w:type="spellEnd"/>
      <w:proofErr w:type="gramEnd"/>
      <w:r>
        <w:rPr>
          <w:color w:val="221F1F"/>
          <w:spacing w:val="4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mampu</w:t>
      </w:r>
      <w:proofErr w:type="spellEnd"/>
      <w:r>
        <w:rPr>
          <w:color w:val="221F1F"/>
          <w:spacing w:val="4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membandin</w:t>
      </w:r>
      <w:r>
        <w:rPr>
          <w:color w:val="221F1F"/>
          <w:spacing w:val="6"/>
          <w:w w:val="119"/>
          <w:sz w:val="22"/>
          <w:szCs w:val="22"/>
        </w:rPr>
        <w:t>g</w:t>
      </w:r>
      <w:r>
        <w:rPr>
          <w:color w:val="221F1F"/>
          <w:w w:val="119"/>
          <w:sz w:val="22"/>
          <w:szCs w:val="22"/>
        </w:rPr>
        <w:t>kan</w:t>
      </w:r>
      <w:proofErr w:type="spellEnd"/>
      <w:r>
        <w:rPr>
          <w:color w:val="221F1F"/>
          <w:spacing w:val="4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persamaan</w:t>
      </w:r>
      <w:proofErr w:type="spellEnd"/>
      <w:r>
        <w:rPr>
          <w:color w:val="221F1F"/>
          <w:spacing w:val="45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4"/>
          <w:sz w:val="22"/>
          <w:szCs w:val="22"/>
        </w:rPr>
        <w:t>perb</w:t>
      </w:r>
      <w:r>
        <w:rPr>
          <w:color w:val="221F1F"/>
          <w:spacing w:val="-1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daan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4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enomena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2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lin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mungan</w:t>
      </w:r>
      <w:proofErr w:type="spellEnd"/>
      <w:r>
        <w:rPr>
          <w:color w:val="221F1F"/>
          <w:spacing w:val="-1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sem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tar</w:t>
      </w:r>
      <w:proofErr w:type="spellEnd"/>
      <w:r>
        <w:rPr>
          <w:color w:val="221F1F"/>
          <w:spacing w:val="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sebagai</w:t>
      </w:r>
      <w:proofErr w:type="spellEnd"/>
      <w:r>
        <w:rPr>
          <w:color w:val="221F1F"/>
          <w:spacing w:val="62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p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 xml:space="preserve">oses </w:t>
      </w:r>
      <w:r>
        <w:rPr>
          <w:color w:val="221F1F"/>
          <w:spacing w:val="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0"/>
          <w:sz w:val="22"/>
          <w:szCs w:val="22"/>
        </w:rPr>
        <w:t>g</w:t>
      </w:r>
      <w:r>
        <w:rPr>
          <w:color w:val="221F1F"/>
          <w:spacing w:val="-1"/>
          <w:w w:val="122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og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35"/>
          <w:sz w:val="22"/>
          <w:szCs w:val="22"/>
        </w:rPr>
        <w:t>ais</w:t>
      </w:r>
      <w:proofErr w:type="spellEnd"/>
      <w:r>
        <w:rPr>
          <w:color w:val="221F1F"/>
          <w:w w:val="135"/>
          <w:sz w:val="22"/>
          <w:szCs w:val="22"/>
        </w:rPr>
        <w:t xml:space="preserve">. </w:t>
      </w:r>
      <w:r>
        <w:rPr>
          <w:color w:val="221F1F"/>
          <w:w w:val="115"/>
          <w:sz w:val="22"/>
          <w:szCs w:val="22"/>
        </w:rPr>
        <w:t xml:space="preserve">Adapun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ebermanfa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teri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adalah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mampu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memahami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sebab</w:t>
      </w:r>
      <w:proofErr w:type="spellEnd"/>
      <w:r>
        <w:rPr>
          <w:color w:val="221F1F"/>
          <w:spacing w:val="43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ak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4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c</w:t>
      </w:r>
      <w:r>
        <w:rPr>
          <w:color w:val="221F1F"/>
          <w:w w:val="118"/>
          <w:sz w:val="22"/>
          <w:szCs w:val="22"/>
        </w:rPr>
        <w:t>ema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</w:t>
      </w:r>
      <w:proofErr w:type="spellEnd"/>
      <w:r>
        <w:rPr>
          <w:color w:val="221F1F"/>
          <w:spacing w:val="5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uda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</w:t>
      </w:r>
      <w:proofErr w:type="spellEnd"/>
      <w:r>
        <w:rPr>
          <w:color w:val="221F1F"/>
          <w:w w:val="118"/>
          <w:sz w:val="22"/>
          <w:szCs w:val="22"/>
        </w:rPr>
        <w:t>,</w:t>
      </w:r>
      <w:r>
        <w:rPr>
          <w:color w:val="221F1F"/>
          <w:spacing w:val="39"/>
          <w:w w:val="1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air </w:t>
      </w:r>
      <w:r>
        <w:rPr>
          <w:color w:val="221F1F"/>
          <w:spacing w:val="3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tanah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5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sehingga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menambah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w</w:t>
      </w:r>
      <w:r>
        <w:rPr>
          <w:color w:val="221F1F"/>
          <w:spacing w:val="-3"/>
          <w:w w:val="117"/>
          <w:sz w:val="22"/>
          <w:szCs w:val="22"/>
        </w:rPr>
        <w:t>a</w:t>
      </w:r>
      <w:r>
        <w:rPr>
          <w:color w:val="221F1F"/>
          <w:spacing w:val="-2"/>
          <w:w w:val="117"/>
          <w:sz w:val="22"/>
          <w:szCs w:val="22"/>
        </w:rPr>
        <w:t>w</w:t>
      </w:r>
      <w:r>
        <w:rPr>
          <w:color w:val="221F1F"/>
          <w:w w:val="117"/>
          <w:sz w:val="22"/>
          <w:szCs w:val="22"/>
        </w:rPr>
        <w:t>asan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pen</w:t>
      </w:r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ema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solusi</w:t>
      </w:r>
      <w:proofErr w:type="spellEnd"/>
      <w:r>
        <w:rPr>
          <w:color w:val="221F1F"/>
          <w:w w:val="117"/>
          <w:sz w:val="22"/>
          <w:szCs w:val="22"/>
        </w:rPr>
        <w:t xml:space="preserve"> yang </w:t>
      </w:r>
      <w:proofErr w:type="spellStart"/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menanggulan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proofErr w:type="spellEnd"/>
      <w:r>
        <w:rPr>
          <w:color w:val="221F1F"/>
          <w:spacing w:val="-29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</w:t>
      </w:r>
      <w:r>
        <w:rPr>
          <w:color w:val="221F1F"/>
          <w:spacing w:val="-1"/>
          <w:w w:val="118"/>
          <w:sz w:val="22"/>
          <w:szCs w:val="22"/>
        </w:rPr>
        <w:t>c</w:t>
      </w:r>
      <w:r>
        <w:rPr>
          <w:color w:val="221F1F"/>
          <w:w w:val="118"/>
          <w:sz w:val="22"/>
          <w:szCs w:val="22"/>
        </w:rPr>
        <w:t>egah</w:t>
      </w:r>
      <w:proofErr w:type="spellEnd"/>
      <w:r>
        <w:rPr>
          <w:color w:val="221F1F"/>
          <w:spacing w:val="-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pen</w:t>
      </w:r>
      <w:r>
        <w:rPr>
          <w:color w:val="221F1F"/>
          <w:spacing w:val="-1"/>
          <w:w w:val="120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ema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18F72820" w14:textId="77777777" w:rsidR="00957F67" w:rsidRDefault="00E3456C">
      <w:pPr>
        <w:tabs>
          <w:tab w:val="left" w:pos="1900"/>
        </w:tabs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pacing w:val="-10"/>
          <w:sz w:val="22"/>
          <w:szCs w:val="22"/>
        </w:rPr>
        <w:t>7</w:t>
      </w:r>
      <w:r>
        <w:rPr>
          <w:color w:val="221F1F"/>
          <w:sz w:val="22"/>
          <w:szCs w:val="22"/>
        </w:rPr>
        <w:t>.</w:t>
      </w:r>
      <w:r>
        <w:rPr>
          <w:color w:val="221F1F"/>
          <w:spacing w:val="-4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3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yampiakan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4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v</w:t>
      </w:r>
      <w:r>
        <w:rPr>
          <w:color w:val="221F1F"/>
          <w:w w:val="116"/>
          <w:sz w:val="22"/>
          <w:szCs w:val="22"/>
        </w:rPr>
        <w:t>aluasi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yampaikan</w:t>
      </w:r>
      <w:proofErr w:type="spellEnd"/>
      <w:r>
        <w:rPr>
          <w:color w:val="221F1F"/>
          <w:spacing w:val="-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teknik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digunakan</w:t>
      </w:r>
      <w:proofErr w:type="spellEnd"/>
      <w:r>
        <w:rPr>
          <w:color w:val="221F1F"/>
          <w:spacing w:val="-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teri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 xml:space="preserve">.  </w:t>
      </w:r>
      <w:r>
        <w:rPr>
          <w:color w:val="221F1F"/>
          <w:w w:val="114"/>
          <w:sz w:val="22"/>
          <w:szCs w:val="22"/>
        </w:rPr>
        <w:t>Adapun</w:t>
      </w:r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teknik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penilaian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ya</w:t>
      </w:r>
      <w:r>
        <w:rPr>
          <w:color w:val="221F1F"/>
          <w:spacing w:val="3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tu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berupa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ca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a</w:t>
      </w:r>
      <w:proofErr w:type="spellEnd"/>
      <w:proofErr w:type="gramEnd"/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obse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selama</w:t>
      </w:r>
      <w:proofErr w:type="spellEnd"/>
      <w:r>
        <w:rPr>
          <w:color w:val="221F1F"/>
          <w:spacing w:val="-19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oses</w:t>
      </w:r>
      <w:r>
        <w:rPr>
          <w:color w:val="221F1F"/>
          <w:spacing w:val="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5CCB1CAE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8.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memba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</w:t>
      </w:r>
      <w:proofErr w:type="spellEnd"/>
      <w:r>
        <w:rPr>
          <w:color w:val="221F1F"/>
          <w:spacing w:val="-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spacing w:val="-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3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</w:t>
      </w:r>
      <w:r>
        <w:rPr>
          <w:color w:val="221F1F"/>
          <w:spacing w:val="-5"/>
          <w:w w:val="114"/>
          <w:sz w:val="22"/>
          <w:szCs w:val="22"/>
        </w:rPr>
        <w:t>k</w:t>
      </w:r>
      <w:r>
        <w:rPr>
          <w:color w:val="221F1F"/>
          <w:w w:val="123"/>
          <w:sz w:val="22"/>
          <w:szCs w:val="22"/>
        </w:rPr>
        <w:t>-</w:t>
      </w:r>
      <w:r>
        <w:rPr>
          <w:color w:val="221F1F"/>
          <w:spacing w:val="-2"/>
          <w:w w:val="123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berisi</w:t>
      </w:r>
      <w:proofErr w:type="spellEnd"/>
      <w:proofErr w:type="gramEnd"/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sek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tar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4-5 </w:t>
      </w:r>
      <w:r>
        <w:rPr>
          <w:color w:val="221F1F"/>
          <w:spacing w:val="1"/>
          <w:sz w:val="22"/>
          <w:szCs w:val="22"/>
        </w:rPr>
        <w:t xml:space="preserve"> </w:t>
      </w:r>
      <w:r>
        <w:rPr>
          <w:color w:val="221F1F"/>
          <w:w w:val="122"/>
          <w:sz w:val="22"/>
          <w:szCs w:val="22"/>
        </w:rPr>
        <w:t>o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ang.</w:t>
      </w:r>
    </w:p>
    <w:p w14:paraId="77181CDE" w14:textId="77777777" w:rsidR="00957F67" w:rsidRDefault="00957F67">
      <w:pPr>
        <w:spacing w:before="4" w:line="180" w:lineRule="exact"/>
        <w:rPr>
          <w:sz w:val="19"/>
          <w:szCs w:val="19"/>
        </w:rPr>
      </w:pPr>
    </w:p>
    <w:p w14:paraId="731872CC" w14:textId="77777777" w:rsidR="00957F67" w:rsidRDefault="00E3456C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10"/>
          <w:w w:val="88"/>
          <w:sz w:val="26"/>
          <w:szCs w:val="26"/>
        </w:rPr>
        <w:t>K</w:t>
      </w:r>
      <w:r>
        <w:rPr>
          <w:b/>
          <w:color w:val="005A9E"/>
          <w:w w:val="120"/>
          <w:sz w:val="26"/>
          <w:szCs w:val="26"/>
        </w:rPr>
        <w:t>egia</w:t>
      </w:r>
      <w:r>
        <w:rPr>
          <w:b/>
          <w:color w:val="005A9E"/>
          <w:spacing w:val="-5"/>
          <w:w w:val="120"/>
          <w:sz w:val="26"/>
          <w:szCs w:val="26"/>
        </w:rPr>
        <w:t>t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  <w:r>
        <w:rPr>
          <w:b/>
          <w:color w:val="005A9E"/>
          <w:spacing w:val="-3"/>
          <w:sz w:val="26"/>
          <w:szCs w:val="26"/>
        </w:rPr>
        <w:t xml:space="preserve"> </w:t>
      </w:r>
      <w:r>
        <w:rPr>
          <w:b/>
          <w:color w:val="005A9E"/>
          <w:w w:val="105"/>
          <w:sz w:val="26"/>
          <w:szCs w:val="26"/>
        </w:rPr>
        <w:t>Inti</w:t>
      </w:r>
    </w:p>
    <w:p w14:paraId="0BF8E995" w14:textId="77777777" w:rsidR="00957F67" w:rsidRDefault="00957F67">
      <w:pPr>
        <w:spacing w:before="5" w:line="140" w:lineRule="exact"/>
        <w:rPr>
          <w:sz w:val="15"/>
          <w:szCs w:val="15"/>
        </w:rPr>
      </w:pPr>
    </w:p>
    <w:p w14:paraId="6725BB23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7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</w:t>
      </w:r>
      <w:proofErr w:type="spellEnd"/>
      <w:proofErr w:type="gramEnd"/>
      <w:r>
        <w:rPr>
          <w:color w:val="221F1F"/>
          <w:spacing w:val="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</w:t>
      </w:r>
      <w:r>
        <w:rPr>
          <w:color w:val="221F1F"/>
          <w:spacing w:val="-15"/>
          <w:w w:val="116"/>
          <w:sz w:val="22"/>
          <w:szCs w:val="22"/>
        </w:rPr>
        <w:t>r</w:t>
      </w:r>
      <w:proofErr w:type="spellEnd"/>
      <w:r>
        <w:rPr>
          <w:color w:val="221F1F"/>
          <w:spacing w:val="-3"/>
          <w:w w:val="249"/>
          <w:sz w:val="22"/>
          <w:szCs w:val="22"/>
        </w:rPr>
        <w:t>/</w:t>
      </w:r>
      <w:r>
        <w:rPr>
          <w:color w:val="221F1F"/>
          <w:w w:val="111"/>
          <w:sz w:val="22"/>
          <w:szCs w:val="22"/>
        </w:rPr>
        <w:t>vid</w:t>
      </w:r>
      <w:r>
        <w:rPr>
          <w:color w:val="221F1F"/>
          <w:spacing w:val="-1"/>
          <w:w w:val="111"/>
          <w:sz w:val="22"/>
          <w:szCs w:val="22"/>
        </w:rPr>
        <w:t>e</w:t>
      </w:r>
      <w:r>
        <w:rPr>
          <w:color w:val="221F1F"/>
          <w:w w:val="111"/>
          <w:sz w:val="22"/>
          <w:szCs w:val="22"/>
        </w:rPr>
        <w:t>o,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8"/>
          <w:sz w:val="22"/>
          <w:szCs w:val="22"/>
        </w:rPr>
        <w:t>c</w:t>
      </w:r>
      <w:r>
        <w:rPr>
          <w:color w:val="221F1F"/>
          <w:w w:val="118"/>
          <w:sz w:val="22"/>
          <w:szCs w:val="22"/>
        </w:rPr>
        <w:t>er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1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pendek</w:t>
      </w:r>
      <w:proofErr w:type="spellEnd"/>
      <w:r>
        <w:rPr>
          <w:color w:val="221F1F"/>
          <w:w w:val="118"/>
          <w:sz w:val="22"/>
          <w:szCs w:val="22"/>
        </w:rPr>
        <w:t>,</w:t>
      </w:r>
      <w:r>
        <w:rPr>
          <w:color w:val="221F1F"/>
          <w:spacing w:val="-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a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ti</w:t>
      </w:r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el</w:t>
      </w:r>
      <w:proofErr w:type="spellEnd"/>
      <w:r>
        <w:rPr>
          <w:color w:val="221F1F"/>
          <w:spacing w:val="-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</w:t>
      </w:r>
      <w:r>
        <w:rPr>
          <w:color w:val="221F1F"/>
          <w:spacing w:val="4"/>
          <w:w w:val="118"/>
          <w:sz w:val="22"/>
          <w:szCs w:val="22"/>
        </w:rPr>
        <w:t>i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lain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</w:t>
      </w:r>
      <w:r>
        <w:rPr>
          <w:color w:val="221F1F"/>
          <w:spacing w:val="-1"/>
          <w:w w:val="115"/>
          <w:sz w:val="22"/>
          <w:szCs w:val="22"/>
        </w:rPr>
        <w:t>c</w:t>
      </w:r>
      <w:r>
        <w:rPr>
          <w:color w:val="221F1F"/>
          <w:w w:val="115"/>
          <w:sz w:val="22"/>
          <w:szCs w:val="22"/>
        </w:rPr>
        <w:t>ema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1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guru </w:t>
      </w:r>
      <w:proofErr w:type="spellStart"/>
      <w:r>
        <w:rPr>
          <w:color w:val="221F1F"/>
          <w:w w:val="119"/>
          <w:sz w:val="22"/>
          <w:szCs w:val="22"/>
        </w:rPr>
        <w:t>be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spacing w:val="-1"/>
          <w:w w:val="119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amah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menampilkan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sz w:val="22"/>
          <w:szCs w:val="22"/>
        </w:rPr>
        <w:t>f</w:t>
      </w:r>
      <w:r>
        <w:rPr>
          <w:color w:val="221F1F"/>
          <w:sz w:val="22"/>
          <w:szCs w:val="22"/>
        </w:rPr>
        <w:t>oto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</w:t>
      </w:r>
      <w:r>
        <w:rPr>
          <w:color w:val="221F1F"/>
          <w:spacing w:val="-1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ka</w:t>
      </w:r>
      <w:r>
        <w:rPr>
          <w:color w:val="221F1F"/>
          <w:spacing w:val="4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t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ema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 xml:space="preserve">di </w:t>
      </w:r>
      <w:proofErr w:type="spellStart"/>
      <w:r>
        <w:rPr>
          <w:color w:val="221F1F"/>
          <w:w w:val="115"/>
          <w:sz w:val="22"/>
          <w:szCs w:val="22"/>
        </w:rPr>
        <w:t>sek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tar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olah</w:t>
      </w:r>
      <w:proofErr w:type="spell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-2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emudian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dimi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tanggapan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2"/>
          <w:w w:val="120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telah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dia</w:t>
      </w:r>
      <w:r>
        <w:rPr>
          <w:color w:val="221F1F"/>
          <w:spacing w:val="-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tersebut</w:t>
      </w:r>
      <w:proofErr w:type="spellEnd"/>
      <w:r>
        <w:rPr>
          <w:color w:val="221F1F"/>
          <w:w w:val="122"/>
          <w:sz w:val="22"/>
          <w:szCs w:val="22"/>
        </w:rPr>
        <w:t>.</w:t>
      </w:r>
    </w:p>
    <w:p w14:paraId="2D892EE5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1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memba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tugas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tiap</w:t>
      </w:r>
      <w:proofErr w:type="spellEnd"/>
      <w:proofErr w:type="gram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elompok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lembar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aktiv</w:t>
      </w:r>
      <w:r>
        <w:rPr>
          <w:color w:val="221F1F"/>
          <w:spacing w:val="4"/>
          <w:w w:val="110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tas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9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di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subtema</w:t>
      </w:r>
      <w:proofErr w:type="spellEnd"/>
      <w:r>
        <w:rPr>
          <w:color w:val="221F1F"/>
          <w:w w:val="117"/>
          <w:sz w:val="22"/>
          <w:szCs w:val="22"/>
        </w:rPr>
        <w:t xml:space="preserve">   </w:t>
      </w:r>
      <w:r>
        <w:rPr>
          <w:color w:val="221F1F"/>
          <w:spacing w:val="2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pembiasaan</w:t>
      </w:r>
      <w:proofErr w:type="spellEnd"/>
      <w:r>
        <w:rPr>
          <w:color w:val="221F1F"/>
          <w:spacing w:val="5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diri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melestarikan</w:t>
      </w:r>
      <w:proofErr w:type="spellEnd"/>
    </w:p>
    <w:p w14:paraId="02D8C05E" w14:textId="77777777" w:rsidR="00957F67" w:rsidRDefault="00E3456C">
      <w:pPr>
        <w:spacing w:before="4" w:line="240" w:lineRule="exact"/>
        <w:ind w:left="1914"/>
        <w:rPr>
          <w:sz w:val="22"/>
          <w:szCs w:val="22"/>
        </w:rPr>
      </w:pPr>
      <w:proofErr w:type="spellStart"/>
      <w:r>
        <w:rPr>
          <w:color w:val="221F1F"/>
          <w:w w:val="114"/>
          <w:sz w:val="22"/>
          <w:szCs w:val="22"/>
        </w:rPr>
        <w:t>lin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kungan</w:t>
      </w:r>
      <w:proofErr w:type="spellEnd"/>
      <w:r>
        <w:rPr>
          <w:color w:val="221F1F"/>
          <w:spacing w:val="-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sebagai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berikut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505879F7" w14:textId="77777777" w:rsidR="00957F67" w:rsidRDefault="00957F67">
      <w:pPr>
        <w:spacing w:line="200" w:lineRule="exact"/>
      </w:pPr>
    </w:p>
    <w:p w14:paraId="6D4BCBD3" w14:textId="77777777" w:rsidR="00957F67" w:rsidRDefault="00957F67">
      <w:pPr>
        <w:spacing w:line="200" w:lineRule="exact"/>
      </w:pPr>
    </w:p>
    <w:p w14:paraId="0FD75F5B" w14:textId="77777777" w:rsidR="00957F67" w:rsidRDefault="00957F67">
      <w:pPr>
        <w:spacing w:line="200" w:lineRule="exact"/>
      </w:pPr>
    </w:p>
    <w:p w14:paraId="5471E9B8" w14:textId="77777777" w:rsidR="00957F67" w:rsidRDefault="00957F67">
      <w:pPr>
        <w:spacing w:line="200" w:lineRule="exact"/>
      </w:pPr>
    </w:p>
    <w:p w14:paraId="31201282" w14:textId="77777777" w:rsidR="00957F67" w:rsidRDefault="00957F67">
      <w:pPr>
        <w:spacing w:line="200" w:lineRule="exact"/>
      </w:pPr>
    </w:p>
    <w:p w14:paraId="3672D6D3" w14:textId="77777777" w:rsidR="00957F67" w:rsidRDefault="00957F67">
      <w:pPr>
        <w:spacing w:line="200" w:lineRule="exact"/>
      </w:pPr>
    </w:p>
    <w:p w14:paraId="6EA82F12" w14:textId="77777777" w:rsidR="00957F67" w:rsidRDefault="00957F67">
      <w:pPr>
        <w:spacing w:line="200" w:lineRule="exact"/>
      </w:pPr>
    </w:p>
    <w:p w14:paraId="4522BE40" w14:textId="77777777" w:rsidR="00957F67" w:rsidRDefault="00957F67">
      <w:pPr>
        <w:spacing w:line="200" w:lineRule="exact"/>
      </w:pPr>
    </w:p>
    <w:p w14:paraId="60E968B3" w14:textId="77777777" w:rsidR="00957F67" w:rsidRDefault="00957F67">
      <w:pPr>
        <w:spacing w:line="200" w:lineRule="exact"/>
      </w:pPr>
    </w:p>
    <w:p w14:paraId="756297DB" w14:textId="77777777" w:rsidR="00957F67" w:rsidRDefault="00957F67">
      <w:pPr>
        <w:spacing w:line="200" w:lineRule="exact"/>
      </w:pPr>
    </w:p>
    <w:p w14:paraId="62689DEC" w14:textId="77777777" w:rsidR="00957F67" w:rsidRDefault="00957F67">
      <w:pPr>
        <w:spacing w:line="200" w:lineRule="exact"/>
      </w:pPr>
    </w:p>
    <w:p w14:paraId="627F6031" w14:textId="77777777" w:rsidR="00957F67" w:rsidRDefault="00957F67">
      <w:pPr>
        <w:spacing w:line="200" w:lineRule="exact"/>
      </w:pPr>
    </w:p>
    <w:p w14:paraId="4B9A2280" w14:textId="77777777" w:rsidR="00957F67" w:rsidRDefault="00957F67">
      <w:pPr>
        <w:spacing w:before="12" w:line="220" w:lineRule="exact"/>
        <w:rPr>
          <w:sz w:val="22"/>
          <w:szCs w:val="22"/>
        </w:rPr>
      </w:pPr>
    </w:p>
    <w:p w14:paraId="732A5526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8"/>
          <w:w w:val="111"/>
          <w:sz w:val="22"/>
          <w:szCs w:val="22"/>
        </w:rPr>
        <w:t>1</w:t>
      </w:r>
      <w:r>
        <w:rPr>
          <w:color w:val="221F1F"/>
          <w:spacing w:val="6"/>
          <w:w w:val="111"/>
          <w:sz w:val="22"/>
          <w:szCs w:val="22"/>
        </w:rPr>
        <w:t>4</w:t>
      </w:r>
      <w:r>
        <w:rPr>
          <w:color w:val="221F1F"/>
          <w:w w:val="111"/>
          <w:sz w:val="22"/>
          <w:szCs w:val="22"/>
        </w:rPr>
        <w:t>8</w:t>
      </w:r>
      <w:r>
        <w:rPr>
          <w:color w:val="221F1F"/>
          <w:spacing w:val="-1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3A118C0A" w14:textId="77777777" w:rsidR="00957F67" w:rsidRDefault="00957F67">
      <w:pPr>
        <w:spacing w:line="200" w:lineRule="exact"/>
      </w:pPr>
    </w:p>
    <w:p w14:paraId="4E363193" w14:textId="77777777" w:rsidR="00957F67" w:rsidRDefault="00957F67">
      <w:pPr>
        <w:spacing w:line="200" w:lineRule="exact"/>
      </w:pPr>
    </w:p>
    <w:p w14:paraId="1018BB5B" w14:textId="77777777" w:rsidR="00957F67" w:rsidRDefault="00957F67">
      <w:pPr>
        <w:spacing w:line="200" w:lineRule="exact"/>
      </w:pPr>
    </w:p>
    <w:p w14:paraId="1FD85B91" w14:textId="77777777" w:rsidR="00957F67" w:rsidRDefault="00957F67">
      <w:pPr>
        <w:spacing w:line="200" w:lineRule="exact"/>
      </w:pPr>
    </w:p>
    <w:p w14:paraId="4A3D846B" w14:textId="77777777" w:rsidR="00957F67" w:rsidRDefault="00957F67">
      <w:pPr>
        <w:spacing w:line="200" w:lineRule="exact"/>
      </w:pPr>
    </w:p>
    <w:p w14:paraId="350DE64C" w14:textId="77777777" w:rsidR="00957F67" w:rsidRDefault="00957F67">
      <w:pPr>
        <w:spacing w:line="200" w:lineRule="exact"/>
      </w:pPr>
    </w:p>
    <w:p w14:paraId="7148BAE3" w14:textId="77777777" w:rsidR="00957F67" w:rsidRDefault="00957F67">
      <w:pPr>
        <w:spacing w:before="16" w:line="220" w:lineRule="exact"/>
        <w:rPr>
          <w:sz w:val="22"/>
          <w:szCs w:val="22"/>
        </w:rPr>
      </w:pPr>
    </w:p>
    <w:p w14:paraId="0E368909" w14:textId="77777777" w:rsidR="00957F67" w:rsidRDefault="00E3456C">
      <w:pPr>
        <w:spacing w:before="43" w:line="200" w:lineRule="exact"/>
        <w:ind w:left="3111"/>
        <w:rPr>
          <w:sz w:val="19"/>
          <w:szCs w:val="19"/>
        </w:rPr>
      </w:pPr>
      <w:r>
        <w:rPr>
          <w:b/>
          <w:color w:val="FFFFFF"/>
          <w:spacing w:val="-2"/>
          <w:position w:val="-1"/>
          <w:sz w:val="19"/>
          <w:szCs w:val="19"/>
        </w:rPr>
        <w:t>Lemba</w:t>
      </w:r>
      <w:r>
        <w:rPr>
          <w:b/>
          <w:color w:val="FFFFFF"/>
          <w:position w:val="-1"/>
          <w:sz w:val="19"/>
          <w:szCs w:val="19"/>
        </w:rPr>
        <w:t>r</w:t>
      </w:r>
      <w:r>
        <w:rPr>
          <w:b/>
          <w:color w:val="FFFFFF"/>
          <w:spacing w:val="34"/>
          <w:position w:val="-1"/>
          <w:sz w:val="19"/>
          <w:szCs w:val="19"/>
        </w:rPr>
        <w:t xml:space="preserve"> </w:t>
      </w:r>
      <w:proofErr w:type="spellStart"/>
      <w:r>
        <w:rPr>
          <w:b/>
          <w:color w:val="FFFFFF"/>
          <w:spacing w:val="-2"/>
          <w:w w:val="113"/>
          <w:position w:val="-1"/>
          <w:sz w:val="19"/>
          <w:szCs w:val="19"/>
        </w:rPr>
        <w:t>A</w:t>
      </w:r>
      <w:r>
        <w:rPr>
          <w:b/>
          <w:color w:val="FFFFFF"/>
          <w:spacing w:val="-4"/>
          <w:w w:val="113"/>
          <w:position w:val="-1"/>
          <w:sz w:val="19"/>
          <w:szCs w:val="19"/>
        </w:rPr>
        <w:t>k</w:t>
      </w:r>
      <w:r>
        <w:rPr>
          <w:b/>
          <w:color w:val="FFFFFF"/>
          <w:spacing w:val="-2"/>
          <w:w w:val="113"/>
          <w:position w:val="-1"/>
          <w:sz w:val="19"/>
          <w:szCs w:val="19"/>
        </w:rPr>
        <w:t>t</w:t>
      </w:r>
      <w:r>
        <w:rPr>
          <w:b/>
          <w:color w:val="FFFFFF"/>
          <w:spacing w:val="-6"/>
          <w:w w:val="113"/>
          <w:position w:val="-1"/>
          <w:sz w:val="19"/>
          <w:szCs w:val="19"/>
        </w:rPr>
        <w:t>i</w:t>
      </w:r>
      <w:r>
        <w:rPr>
          <w:b/>
          <w:color w:val="FFFFFF"/>
          <w:spacing w:val="-2"/>
          <w:w w:val="113"/>
          <w:position w:val="-1"/>
          <w:sz w:val="19"/>
          <w:szCs w:val="19"/>
        </w:rPr>
        <w:t>vi</w:t>
      </w:r>
      <w:r>
        <w:rPr>
          <w:b/>
          <w:color w:val="FFFFFF"/>
          <w:spacing w:val="-7"/>
          <w:w w:val="113"/>
          <w:position w:val="-1"/>
          <w:sz w:val="19"/>
          <w:szCs w:val="19"/>
        </w:rPr>
        <w:t>t</w:t>
      </w:r>
      <w:r>
        <w:rPr>
          <w:b/>
          <w:color w:val="FFFFFF"/>
          <w:spacing w:val="-2"/>
          <w:w w:val="113"/>
          <w:position w:val="-1"/>
          <w:sz w:val="19"/>
          <w:szCs w:val="19"/>
        </w:rPr>
        <w:t>a</w:t>
      </w:r>
      <w:r>
        <w:rPr>
          <w:b/>
          <w:color w:val="FFFFFF"/>
          <w:w w:val="113"/>
          <w:position w:val="-1"/>
          <w:sz w:val="19"/>
          <w:szCs w:val="19"/>
        </w:rPr>
        <w:t>s</w:t>
      </w:r>
      <w:proofErr w:type="spellEnd"/>
      <w:r>
        <w:rPr>
          <w:b/>
          <w:color w:val="FFFFFF"/>
          <w:spacing w:val="-5"/>
          <w:w w:val="113"/>
          <w:position w:val="-1"/>
          <w:sz w:val="19"/>
          <w:szCs w:val="19"/>
        </w:rPr>
        <w:t xml:space="preserve"> </w:t>
      </w:r>
      <w:r>
        <w:rPr>
          <w:b/>
          <w:color w:val="FFFFFF"/>
          <w:position w:val="-1"/>
          <w:sz w:val="19"/>
          <w:szCs w:val="19"/>
        </w:rPr>
        <w:t xml:space="preserve">8       </w:t>
      </w:r>
      <w:r>
        <w:rPr>
          <w:b/>
          <w:color w:val="FFFFFF"/>
          <w:spacing w:val="4"/>
          <w:position w:val="-1"/>
          <w:sz w:val="19"/>
          <w:szCs w:val="19"/>
        </w:rPr>
        <w:t xml:space="preserve"> </w:t>
      </w:r>
      <w:proofErr w:type="spellStart"/>
      <w:r>
        <w:rPr>
          <w:b/>
          <w:color w:val="23408F"/>
          <w:spacing w:val="-2"/>
          <w:w w:val="113"/>
          <w:position w:val="-1"/>
          <w:sz w:val="19"/>
          <w:szCs w:val="19"/>
        </w:rPr>
        <w:t>A</w:t>
      </w:r>
      <w:r>
        <w:rPr>
          <w:b/>
          <w:color w:val="23408F"/>
          <w:spacing w:val="-3"/>
          <w:w w:val="113"/>
          <w:position w:val="-1"/>
          <w:sz w:val="19"/>
          <w:szCs w:val="19"/>
        </w:rPr>
        <w:t>k</w:t>
      </w:r>
      <w:r>
        <w:rPr>
          <w:b/>
          <w:color w:val="23408F"/>
          <w:spacing w:val="-2"/>
          <w:w w:val="113"/>
          <w:position w:val="-1"/>
          <w:sz w:val="19"/>
          <w:szCs w:val="19"/>
        </w:rPr>
        <w:t>t</w:t>
      </w:r>
      <w:r>
        <w:rPr>
          <w:b/>
          <w:color w:val="23408F"/>
          <w:spacing w:val="-6"/>
          <w:w w:val="113"/>
          <w:position w:val="-1"/>
          <w:sz w:val="19"/>
          <w:szCs w:val="19"/>
        </w:rPr>
        <w:t>i</w:t>
      </w:r>
      <w:r>
        <w:rPr>
          <w:b/>
          <w:color w:val="23408F"/>
          <w:spacing w:val="-2"/>
          <w:w w:val="113"/>
          <w:position w:val="-1"/>
          <w:sz w:val="19"/>
          <w:szCs w:val="19"/>
        </w:rPr>
        <w:t>vi</w:t>
      </w:r>
      <w:r>
        <w:rPr>
          <w:b/>
          <w:color w:val="23408F"/>
          <w:spacing w:val="-7"/>
          <w:w w:val="113"/>
          <w:position w:val="-1"/>
          <w:sz w:val="19"/>
          <w:szCs w:val="19"/>
        </w:rPr>
        <w:t>t</w:t>
      </w:r>
      <w:r>
        <w:rPr>
          <w:b/>
          <w:color w:val="23408F"/>
          <w:spacing w:val="-2"/>
          <w:w w:val="113"/>
          <w:position w:val="-1"/>
          <w:sz w:val="19"/>
          <w:szCs w:val="19"/>
        </w:rPr>
        <w:t>a</w:t>
      </w:r>
      <w:r>
        <w:rPr>
          <w:b/>
          <w:color w:val="23408F"/>
          <w:w w:val="113"/>
          <w:position w:val="-1"/>
          <w:sz w:val="19"/>
          <w:szCs w:val="19"/>
        </w:rPr>
        <w:t>s</w:t>
      </w:r>
      <w:proofErr w:type="spellEnd"/>
      <w:r>
        <w:rPr>
          <w:b/>
          <w:color w:val="23408F"/>
          <w:spacing w:val="-5"/>
          <w:w w:val="113"/>
          <w:position w:val="-1"/>
          <w:sz w:val="19"/>
          <w:szCs w:val="19"/>
        </w:rPr>
        <w:t xml:space="preserve"> </w:t>
      </w:r>
      <w:proofErr w:type="spellStart"/>
      <w:r>
        <w:rPr>
          <w:b/>
          <w:color w:val="23408F"/>
          <w:spacing w:val="-10"/>
          <w:w w:val="89"/>
          <w:position w:val="-1"/>
          <w:sz w:val="19"/>
          <w:szCs w:val="19"/>
        </w:rPr>
        <w:t>K</w:t>
      </w:r>
      <w:r>
        <w:rPr>
          <w:b/>
          <w:color w:val="23408F"/>
          <w:spacing w:val="-2"/>
          <w:w w:val="115"/>
          <w:position w:val="-1"/>
          <w:sz w:val="19"/>
          <w:szCs w:val="19"/>
        </w:rPr>
        <w:t>elompok</w:t>
      </w:r>
      <w:proofErr w:type="spellEnd"/>
    </w:p>
    <w:p w14:paraId="5D33C767" w14:textId="77777777" w:rsidR="00957F67" w:rsidRDefault="00957F67">
      <w:pPr>
        <w:spacing w:before="16" w:line="260" w:lineRule="exact"/>
        <w:rPr>
          <w:sz w:val="26"/>
          <w:szCs w:val="26"/>
        </w:rPr>
      </w:pPr>
    </w:p>
    <w:p w14:paraId="2675AFE8" w14:textId="77777777" w:rsidR="00957F67" w:rsidRDefault="00E3456C">
      <w:pPr>
        <w:spacing w:before="39" w:line="349" w:lineRule="auto"/>
        <w:ind w:left="2708" w:right="2566" w:firstLine="268"/>
        <w:jc w:val="both"/>
        <w:rPr>
          <w:sz w:val="16"/>
          <w:szCs w:val="16"/>
        </w:rPr>
      </w:pPr>
      <w:r>
        <w:rPr>
          <w:color w:val="221F1F"/>
          <w:spacing w:val="-1"/>
          <w:sz w:val="16"/>
          <w:szCs w:val="16"/>
        </w:rPr>
        <w:t>Am</w:t>
      </w:r>
      <w:r>
        <w:rPr>
          <w:color w:val="221F1F"/>
          <w:spacing w:val="-2"/>
          <w:sz w:val="16"/>
          <w:szCs w:val="16"/>
        </w:rPr>
        <w:t>a</w:t>
      </w:r>
      <w:r>
        <w:rPr>
          <w:color w:val="221F1F"/>
          <w:spacing w:val="-1"/>
          <w:sz w:val="16"/>
          <w:szCs w:val="16"/>
        </w:rPr>
        <w:t>t</w:t>
      </w:r>
      <w:r>
        <w:rPr>
          <w:color w:val="221F1F"/>
          <w:sz w:val="16"/>
          <w:szCs w:val="16"/>
        </w:rPr>
        <w:t>i</w:t>
      </w:r>
      <w:r>
        <w:rPr>
          <w:color w:val="221F1F"/>
          <w:spacing w:val="7"/>
          <w:sz w:val="16"/>
          <w:szCs w:val="16"/>
        </w:rPr>
        <w:t xml:space="preserve"> </w:t>
      </w:r>
      <w:r>
        <w:rPr>
          <w:color w:val="221F1F"/>
          <w:spacing w:val="-1"/>
          <w:w w:val="118"/>
          <w:sz w:val="16"/>
          <w:szCs w:val="16"/>
        </w:rPr>
        <w:t>da</w:t>
      </w:r>
      <w:r>
        <w:rPr>
          <w:color w:val="221F1F"/>
          <w:w w:val="118"/>
          <w:sz w:val="16"/>
          <w:szCs w:val="16"/>
        </w:rPr>
        <w:t xml:space="preserve">n </w:t>
      </w:r>
      <w:proofErr w:type="spellStart"/>
      <w:r>
        <w:rPr>
          <w:color w:val="221F1F"/>
          <w:spacing w:val="-1"/>
          <w:w w:val="118"/>
          <w:sz w:val="16"/>
          <w:szCs w:val="16"/>
        </w:rPr>
        <w:t>deskripsika</w:t>
      </w:r>
      <w:r>
        <w:rPr>
          <w:color w:val="221F1F"/>
          <w:w w:val="118"/>
          <w:sz w:val="16"/>
          <w:szCs w:val="16"/>
        </w:rPr>
        <w:t>n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8"/>
          <w:sz w:val="16"/>
          <w:szCs w:val="16"/>
        </w:rPr>
        <w:t>k</w:t>
      </w:r>
      <w:r>
        <w:rPr>
          <w:color w:val="221F1F"/>
          <w:spacing w:val="-1"/>
          <w:w w:val="118"/>
          <w:sz w:val="16"/>
          <w:szCs w:val="16"/>
        </w:rPr>
        <w:t>erusaka</w:t>
      </w:r>
      <w:r>
        <w:rPr>
          <w:color w:val="221F1F"/>
          <w:w w:val="118"/>
          <w:sz w:val="16"/>
          <w:szCs w:val="16"/>
        </w:rPr>
        <w:t>n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lin</w:t>
      </w:r>
      <w:r>
        <w:rPr>
          <w:color w:val="221F1F"/>
          <w:spacing w:val="4"/>
          <w:w w:val="118"/>
          <w:sz w:val="16"/>
          <w:szCs w:val="16"/>
        </w:rPr>
        <w:t>g</w:t>
      </w:r>
      <w:r>
        <w:rPr>
          <w:color w:val="221F1F"/>
          <w:spacing w:val="-1"/>
          <w:w w:val="118"/>
          <w:sz w:val="16"/>
          <w:szCs w:val="16"/>
        </w:rPr>
        <w:t>kunga</w:t>
      </w:r>
      <w:r>
        <w:rPr>
          <w:color w:val="221F1F"/>
          <w:w w:val="118"/>
          <w:sz w:val="16"/>
          <w:szCs w:val="16"/>
        </w:rPr>
        <w:t>n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r>
        <w:rPr>
          <w:color w:val="221F1F"/>
          <w:spacing w:val="-1"/>
          <w:w w:val="118"/>
          <w:sz w:val="16"/>
          <w:szCs w:val="16"/>
        </w:rPr>
        <w:t>yan</w:t>
      </w:r>
      <w:r>
        <w:rPr>
          <w:color w:val="221F1F"/>
          <w:w w:val="118"/>
          <w:sz w:val="16"/>
          <w:szCs w:val="16"/>
        </w:rPr>
        <w:t xml:space="preserve">g </w:t>
      </w:r>
      <w:proofErr w:type="spellStart"/>
      <w:r>
        <w:rPr>
          <w:color w:val="221F1F"/>
          <w:spacing w:val="-1"/>
          <w:w w:val="118"/>
          <w:sz w:val="16"/>
          <w:szCs w:val="16"/>
        </w:rPr>
        <w:t>terjad</w:t>
      </w:r>
      <w:r>
        <w:rPr>
          <w:color w:val="221F1F"/>
          <w:w w:val="118"/>
          <w:sz w:val="16"/>
          <w:szCs w:val="16"/>
        </w:rPr>
        <w:t>i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</w:t>
      </w:r>
      <w:r>
        <w:rPr>
          <w:color w:val="221F1F"/>
          <w:sz w:val="16"/>
          <w:szCs w:val="16"/>
        </w:rPr>
        <w:t>i</w:t>
      </w:r>
      <w:r>
        <w:rPr>
          <w:color w:val="221F1F"/>
          <w:spacing w:val="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sek</w:t>
      </w:r>
      <w:r>
        <w:rPr>
          <w:color w:val="221F1F"/>
          <w:spacing w:val="2"/>
          <w:w w:val="116"/>
          <w:sz w:val="16"/>
          <w:szCs w:val="16"/>
        </w:rPr>
        <w:t>i</w:t>
      </w:r>
      <w:r>
        <w:rPr>
          <w:color w:val="221F1F"/>
          <w:spacing w:val="-1"/>
          <w:w w:val="129"/>
          <w:sz w:val="16"/>
          <w:szCs w:val="16"/>
        </w:rPr>
        <w:t>tar</w:t>
      </w:r>
      <w:proofErr w:type="spellEnd"/>
      <w:r>
        <w:rPr>
          <w:color w:val="221F1F"/>
          <w:spacing w:val="-1"/>
          <w:w w:val="129"/>
          <w:sz w:val="16"/>
          <w:szCs w:val="16"/>
        </w:rPr>
        <w:t xml:space="preserve"> </w:t>
      </w:r>
      <w:r>
        <w:rPr>
          <w:color w:val="221F1F"/>
          <w:spacing w:val="-1"/>
          <w:w w:val="120"/>
          <w:sz w:val="16"/>
          <w:szCs w:val="16"/>
        </w:rPr>
        <w:t>kalian</w:t>
      </w:r>
      <w:r>
        <w:rPr>
          <w:color w:val="221F1F"/>
          <w:w w:val="120"/>
          <w:sz w:val="16"/>
          <w:szCs w:val="16"/>
        </w:rPr>
        <w:t xml:space="preserve">. </w:t>
      </w:r>
      <w:proofErr w:type="spellStart"/>
      <w:r>
        <w:rPr>
          <w:color w:val="221F1F"/>
          <w:spacing w:val="-1"/>
          <w:w w:val="120"/>
          <w:sz w:val="16"/>
          <w:szCs w:val="16"/>
        </w:rPr>
        <w:t>Sela</w:t>
      </w:r>
      <w:r>
        <w:rPr>
          <w:color w:val="221F1F"/>
          <w:spacing w:val="-2"/>
          <w:w w:val="120"/>
          <w:sz w:val="16"/>
          <w:szCs w:val="16"/>
        </w:rPr>
        <w:t>n</w:t>
      </w:r>
      <w:r>
        <w:rPr>
          <w:color w:val="221F1F"/>
          <w:spacing w:val="-1"/>
          <w:w w:val="120"/>
          <w:sz w:val="16"/>
          <w:szCs w:val="16"/>
        </w:rPr>
        <w:t>jut</w:t>
      </w:r>
      <w:r>
        <w:rPr>
          <w:color w:val="221F1F"/>
          <w:spacing w:val="-2"/>
          <w:w w:val="120"/>
          <w:sz w:val="16"/>
          <w:szCs w:val="16"/>
        </w:rPr>
        <w:t>n</w:t>
      </w:r>
      <w:r>
        <w:rPr>
          <w:color w:val="221F1F"/>
          <w:spacing w:val="-1"/>
          <w:w w:val="120"/>
          <w:sz w:val="16"/>
          <w:szCs w:val="16"/>
        </w:rPr>
        <w:t>y</w:t>
      </w:r>
      <w:r>
        <w:rPr>
          <w:color w:val="221F1F"/>
          <w:w w:val="120"/>
          <w:sz w:val="16"/>
          <w:szCs w:val="16"/>
        </w:rPr>
        <w:t>a</w:t>
      </w:r>
      <w:proofErr w:type="spellEnd"/>
      <w:r>
        <w:rPr>
          <w:color w:val="221F1F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analisi</w:t>
      </w:r>
      <w:r>
        <w:rPr>
          <w:color w:val="221F1F"/>
          <w:w w:val="120"/>
          <w:sz w:val="16"/>
          <w:szCs w:val="16"/>
        </w:rPr>
        <w:t>s</w:t>
      </w:r>
      <w:proofErr w:type="spellEnd"/>
      <w:r>
        <w:rPr>
          <w:color w:val="221F1F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fakto</w:t>
      </w:r>
      <w:r>
        <w:rPr>
          <w:color w:val="221F1F"/>
          <w:spacing w:val="-2"/>
          <w:w w:val="120"/>
          <w:sz w:val="16"/>
          <w:szCs w:val="16"/>
        </w:rPr>
        <w:t>r-</w:t>
      </w:r>
      <w:r>
        <w:rPr>
          <w:color w:val="221F1F"/>
          <w:spacing w:val="-1"/>
          <w:w w:val="120"/>
          <w:sz w:val="16"/>
          <w:szCs w:val="16"/>
        </w:rPr>
        <w:t>fakto</w:t>
      </w:r>
      <w:r>
        <w:rPr>
          <w:color w:val="221F1F"/>
          <w:w w:val="120"/>
          <w:sz w:val="16"/>
          <w:szCs w:val="16"/>
        </w:rPr>
        <w:t>r</w:t>
      </w:r>
      <w:proofErr w:type="spellEnd"/>
      <w:r>
        <w:rPr>
          <w:color w:val="221F1F"/>
          <w:w w:val="120"/>
          <w:sz w:val="16"/>
          <w:szCs w:val="16"/>
        </w:rPr>
        <w:t xml:space="preserve"> </w:t>
      </w:r>
      <w:r>
        <w:rPr>
          <w:color w:val="221F1F"/>
          <w:spacing w:val="-1"/>
          <w:w w:val="120"/>
          <w:sz w:val="16"/>
          <w:szCs w:val="16"/>
        </w:rPr>
        <w:t>yan</w:t>
      </w:r>
      <w:r>
        <w:rPr>
          <w:color w:val="221F1F"/>
          <w:w w:val="120"/>
          <w:sz w:val="16"/>
          <w:szCs w:val="16"/>
        </w:rPr>
        <w:t xml:space="preserve">g </w:t>
      </w:r>
      <w:proofErr w:type="spellStart"/>
      <w:r>
        <w:rPr>
          <w:color w:val="221F1F"/>
          <w:spacing w:val="-1"/>
          <w:w w:val="120"/>
          <w:sz w:val="16"/>
          <w:szCs w:val="16"/>
        </w:rPr>
        <w:t>me</w:t>
      </w:r>
      <w:r>
        <w:rPr>
          <w:color w:val="221F1F"/>
          <w:spacing w:val="-2"/>
          <w:w w:val="120"/>
          <w:sz w:val="16"/>
          <w:szCs w:val="16"/>
        </w:rPr>
        <w:t>ny</w:t>
      </w:r>
      <w:r>
        <w:rPr>
          <w:color w:val="221F1F"/>
          <w:spacing w:val="-1"/>
          <w:w w:val="120"/>
          <w:sz w:val="16"/>
          <w:szCs w:val="16"/>
        </w:rPr>
        <w:t>ebabka</w:t>
      </w:r>
      <w:r>
        <w:rPr>
          <w:color w:val="221F1F"/>
          <w:w w:val="120"/>
          <w:sz w:val="16"/>
          <w:szCs w:val="16"/>
        </w:rPr>
        <w:t>n</w:t>
      </w:r>
      <w:proofErr w:type="spellEnd"/>
      <w:r>
        <w:rPr>
          <w:color w:val="221F1F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terjadi</w:t>
      </w:r>
      <w:r>
        <w:rPr>
          <w:color w:val="221F1F"/>
          <w:spacing w:val="-2"/>
          <w:w w:val="120"/>
          <w:sz w:val="16"/>
          <w:szCs w:val="16"/>
        </w:rPr>
        <w:t>n</w:t>
      </w:r>
      <w:r>
        <w:rPr>
          <w:color w:val="221F1F"/>
          <w:spacing w:val="-1"/>
          <w:w w:val="113"/>
          <w:sz w:val="16"/>
          <w:szCs w:val="16"/>
        </w:rPr>
        <w:t>ya</w:t>
      </w:r>
      <w:proofErr w:type="spellEnd"/>
      <w:r>
        <w:rPr>
          <w:color w:val="221F1F"/>
          <w:spacing w:val="-1"/>
          <w:w w:val="113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8"/>
          <w:sz w:val="16"/>
          <w:szCs w:val="16"/>
        </w:rPr>
        <w:t>k</w:t>
      </w:r>
      <w:r>
        <w:rPr>
          <w:color w:val="221F1F"/>
          <w:spacing w:val="-1"/>
          <w:w w:val="118"/>
          <w:sz w:val="16"/>
          <w:szCs w:val="16"/>
        </w:rPr>
        <w:t>erusaka</w:t>
      </w:r>
      <w:r>
        <w:rPr>
          <w:color w:val="221F1F"/>
          <w:w w:val="118"/>
          <w:sz w:val="16"/>
          <w:szCs w:val="16"/>
        </w:rPr>
        <w:t>n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lin</w:t>
      </w:r>
      <w:r>
        <w:rPr>
          <w:color w:val="221F1F"/>
          <w:spacing w:val="4"/>
          <w:w w:val="118"/>
          <w:sz w:val="16"/>
          <w:szCs w:val="16"/>
        </w:rPr>
        <w:t>g</w:t>
      </w:r>
      <w:r>
        <w:rPr>
          <w:color w:val="221F1F"/>
          <w:spacing w:val="-1"/>
          <w:w w:val="118"/>
          <w:sz w:val="16"/>
          <w:szCs w:val="16"/>
        </w:rPr>
        <w:t>kungan</w:t>
      </w:r>
      <w:proofErr w:type="spellEnd"/>
      <w:r>
        <w:rPr>
          <w:color w:val="221F1F"/>
          <w:w w:val="118"/>
          <w:sz w:val="16"/>
          <w:szCs w:val="16"/>
        </w:rPr>
        <w:t xml:space="preserve">, </w:t>
      </w:r>
      <w:proofErr w:type="spellStart"/>
      <w:r>
        <w:rPr>
          <w:color w:val="221F1F"/>
          <w:spacing w:val="-1"/>
          <w:w w:val="118"/>
          <w:sz w:val="16"/>
          <w:szCs w:val="16"/>
        </w:rPr>
        <w:t>berila</w:t>
      </w:r>
      <w:r>
        <w:rPr>
          <w:color w:val="221F1F"/>
          <w:w w:val="118"/>
          <w:sz w:val="16"/>
          <w:szCs w:val="16"/>
        </w:rPr>
        <w:t>h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solus</w:t>
      </w:r>
      <w:r>
        <w:rPr>
          <w:color w:val="221F1F"/>
          <w:w w:val="118"/>
          <w:sz w:val="16"/>
          <w:szCs w:val="16"/>
        </w:rPr>
        <w:t>i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dala</w:t>
      </w:r>
      <w:r>
        <w:rPr>
          <w:color w:val="221F1F"/>
          <w:w w:val="118"/>
          <w:sz w:val="16"/>
          <w:szCs w:val="16"/>
        </w:rPr>
        <w:t>m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up</w:t>
      </w:r>
      <w:r>
        <w:rPr>
          <w:color w:val="221F1F"/>
          <w:spacing w:val="-2"/>
          <w:w w:val="118"/>
          <w:sz w:val="16"/>
          <w:szCs w:val="16"/>
        </w:rPr>
        <w:t>a</w:t>
      </w:r>
      <w:r>
        <w:rPr>
          <w:color w:val="221F1F"/>
          <w:spacing w:val="-1"/>
          <w:w w:val="118"/>
          <w:sz w:val="16"/>
          <w:szCs w:val="16"/>
        </w:rPr>
        <w:t>y</w:t>
      </w:r>
      <w:r>
        <w:rPr>
          <w:color w:val="221F1F"/>
          <w:w w:val="118"/>
          <w:sz w:val="16"/>
          <w:szCs w:val="16"/>
        </w:rPr>
        <w:t>a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pelestaria</w:t>
      </w:r>
      <w:r>
        <w:rPr>
          <w:color w:val="221F1F"/>
          <w:w w:val="118"/>
          <w:sz w:val="16"/>
          <w:szCs w:val="16"/>
        </w:rPr>
        <w:t>n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2"/>
          <w:sz w:val="16"/>
          <w:szCs w:val="16"/>
        </w:rPr>
        <w:t>lin</w:t>
      </w:r>
      <w:r>
        <w:rPr>
          <w:color w:val="221F1F"/>
          <w:spacing w:val="3"/>
          <w:w w:val="112"/>
          <w:sz w:val="16"/>
          <w:szCs w:val="16"/>
        </w:rPr>
        <w:t>g</w:t>
      </w:r>
      <w:r>
        <w:rPr>
          <w:color w:val="221F1F"/>
          <w:spacing w:val="-1"/>
          <w:w w:val="118"/>
          <w:sz w:val="16"/>
          <w:szCs w:val="16"/>
        </w:rPr>
        <w:t>kungan</w:t>
      </w:r>
      <w:proofErr w:type="spellEnd"/>
      <w:r>
        <w:rPr>
          <w:color w:val="221F1F"/>
          <w:spacing w:val="-1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hidu</w:t>
      </w:r>
      <w:r>
        <w:rPr>
          <w:color w:val="221F1F"/>
          <w:w w:val="119"/>
          <w:sz w:val="16"/>
          <w:szCs w:val="16"/>
        </w:rPr>
        <w:t>p</w:t>
      </w:r>
      <w:proofErr w:type="spellEnd"/>
      <w:r>
        <w:rPr>
          <w:color w:val="221F1F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u</w:t>
      </w:r>
      <w:r>
        <w:rPr>
          <w:color w:val="221F1F"/>
          <w:spacing w:val="-2"/>
          <w:w w:val="119"/>
          <w:sz w:val="16"/>
          <w:szCs w:val="16"/>
        </w:rPr>
        <w:t>n</w:t>
      </w:r>
      <w:r>
        <w:rPr>
          <w:color w:val="221F1F"/>
          <w:spacing w:val="-1"/>
          <w:w w:val="119"/>
          <w:sz w:val="16"/>
          <w:szCs w:val="16"/>
        </w:rPr>
        <w:t>tu</w:t>
      </w:r>
      <w:r>
        <w:rPr>
          <w:color w:val="221F1F"/>
          <w:w w:val="119"/>
          <w:sz w:val="16"/>
          <w:szCs w:val="16"/>
        </w:rPr>
        <w:t>k</w:t>
      </w:r>
      <w:proofErr w:type="spellEnd"/>
      <w:r>
        <w:rPr>
          <w:color w:val="221F1F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menanggulan</w:t>
      </w:r>
      <w:r>
        <w:rPr>
          <w:color w:val="221F1F"/>
          <w:spacing w:val="4"/>
          <w:w w:val="119"/>
          <w:sz w:val="16"/>
          <w:szCs w:val="16"/>
        </w:rPr>
        <w:t>g</w:t>
      </w:r>
      <w:r>
        <w:rPr>
          <w:color w:val="221F1F"/>
          <w:w w:val="119"/>
          <w:sz w:val="16"/>
          <w:szCs w:val="16"/>
        </w:rPr>
        <w:t>i</w:t>
      </w:r>
      <w:proofErr w:type="spellEnd"/>
      <w:r>
        <w:rPr>
          <w:color w:val="221F1F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9"/>
          <w:sz w:val="16"/>
          <w:szCs w:val="16"/>
        </w:rPr>
        <w:t>k</w:t>
      </w:r>
      <w:r>
        <w:rPr>
          <w:color w:val="221F1F"/>
          <w:spacing w:val="-1"/>
          <w:w w:val="119"/>
          <w:sz w:val="16"/>
          <w:szCs w:val="16"/>
        </w:rPr>
        <w:t>erusaka</w:t>
      </w:r>
      <w:r>
        <w:rPr>
          <w:color w:val="221F1F"/>
          <w:w w:val="119"/>
          <w:sz w:val="16"/>
          <w:szCs w:val="16"/>
        </w:rPr>
        <w:t>n</w:t>
      </w:r>
      <w:proofErr w:type="spellEnd"/>
      <w:r>
        <w:rPr>
          <w:color w:val="221F1F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lin</w:t>
      </w:r>
      <w:r>
        <w:rPr>
          <w:color w:val="221F1F"/>
          <w:spacing w:val="4"/>
          <w:w w:val="119"/>
          <w:sz w:val="16"/>
          <w:szCs w:val="16"/>
        </w:rPr>
        <w:t>g</w:t>
      </w:r>
      <w:r>
        <w:rPr>
          <w:color w:val="221F1F"/>
          <w:spacing w:val="-1"/>
          <w:w w:val="119"/>
          <w:sz w:val="16"/>
          <w:szCs w:val="16"/>
        </w:rPr>
        <w:t>kunga</w:t>
      </w:r>
      <w:r>
        <w:rPr>
          <w:color w:val="221F1F"/>
          <w:w w:val="119"/>
          <w:sz w:val="16"/>
          <w:szCs w:val="16"/>
        </w:rPr>
        <w:t>n</w:t>
      </w:r>
      <w:proofErr w:type="spellEnd"/>
      <w:r>
        <w:rPr>
          <w:color w:val="221F1F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tersebut</w:t>
      </w:r>
      <w:proofErr w:type="spellEnd"/>
      <w:r>
        <w:rPr>
          <w:color w:val="221F1F"/>
          <w:w w:val="119"/>
          <w:sz w:val="16"/>
          <w:szCs w:val="16"/>
        </w:rPr>
        <w:t xml:space="preserve">. </w:t>
      </w:r>
      <w:proofErr w:type="spellStart"/>
      <w:r>
        <w:rPr>
          <w:color w:val="221F1F"/>
          <w:spacing w:val="-9"/>
          <w:w w:val="107"/>
          <w:sz w:val="16"/>
          <w:szCs w:val="16"/>
        </w:rPr>
        <w:t>T</w:t>
      </w:r>
      <w:r>
        <w:rPr>
          <w:color w:val="221F1F"/>
          <w:spacing w:val="-1"/>
          <w:w w:val="119"/>
          <w:sz w:val="16"/>
          <w:szCs w:val="16"/>
        </w:rPr>
        <w:t>emukan</w:t>
      </w:r>
      <w:proofErr w:type="spellEnd"/>
      <w:r>
        <w:rPr>
          <w:color w:val="221F1F"/>
          <w:spacing w:val="-1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solus</w:t>
      </w:r>
      <w:r>
        <w:rPr>
          <w:color w:val="221F1F"/>
          <w:w w:val="119"/>
          <w:sz w:val="16"/>
          <w:szCs w:val="16"/>
        </w:rPr>
        <w:t>i</w:t>
      </w:r>
      <w:proofErr w:type="spellEnd"/>
      <w:r>
        <w:rPr>
          <w:color w:val="221F1F"/>
          <w:spacing w:val="-19"/>
          <w:w w:val="119"/>
          <w:sz w:val="16"/>
          <w:szCs w:val="16"/>
        </w:rPr>
        <w:t xml:space="preserve"> </w:t>
      </w:r>
      <w:r>
        <w:rPr>
          <w:color w:val="221F1F"/>
          <w:spacing w:val="-1"/>
          <w:w w:val="119"/>
          <w:sz w:val="16"/>
          <w:szCs w:val="16"/>
        </w:rPr>
        <w:t>yan</w:t>
      </w:r>
      <w:r>
        <w:rPr>
          <w:color w:val="221F1F"/>
          <w:w w:val="119"/>
          <w:sz w:val="16"/>
          <w:szCs w:val="16"/>
        </w:rPr>
        <w:t>g</w:t>
      </w:r>
      <w:r>
        <w:rPr>
          <w:color w:val="221F1F"/>
          <w:spacing w:val="-17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tep</w:t>
      </w:r>
      <w:r>
        <w:rPr>
          <w:color w:val="221F1F"/>
          <w:spacing w:val="-2"/>
          <w:w w:val="119"/>
          <w:sz w:val="16"/>
          <w:szCs w:val="16"/>
        </w:rPr>
        <w:t>a</w:t>
      </w:r>
      <w:r>
        <w:rPr>
          <w:color w:val="221F1F"/>
          <w:w w:val="119"/>
          <w:sz w:val="16"/>
          <w:szCs w:val="16"/>
        </w:rPr>
        <w:t>t</w:t>
      </w:r>
      <w:proofErr w:type="spellEnd"/>
      <w:r>
        <w:rPr>
          <w:color w:val="221F1F"/>
          <w:spacing w:val="19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guna</w:t>
      </w:r>
      <w:proofErr w:type="spellEnd"/>
      <w:r>
        <w:rPr>
          <w:color w:val="221F1F"/>
          <w:w w:val="119"/>
          <w:sz w:val="16"/>
          <w:szCs w:val="16"/>
        </w:rPr>
        <w:t>,</w:t>
      </w:r>
      <w:r>
        <w:rPr>
          <w:color w:val="221F1F"/>
          <w:spacing w:val="-15"/>
          <w:w w:val="119"/>
          <w:sz w:val="16"/>
          <w:szCs w:val="16"/>
        </w:rPr>
        <w:t xml:space="preserve"> </w:t>
      </w:r>
      <w:r>
        <w:rPr>
          <w:color w:val="221F1F"/>
          <w:spacing w:val="-1"/>
          <w:w w:val="119"/>
          <w:sz w:val="16"/>
          <w:szCs w:val="16"/>
        </w:rPr>
        <w:t>yan</w:t>
      </w:r>
      <w:r>
        <w:rPr>
          <w:color w:val="221F1F"/>
          <w:w w:val="119"/>
          <w:sz w:val="16"/>
          <w:szCs w:val="16"/>
        </w:rPr>
        <w:t>g</w:t>
      </w:r>
      <w:r>
        <w:rPr>
          <w:color w:val="221F1F"/>
          <w:spacing w:val="-17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sesua</w:t>
      </w:r>
      <w:r>
        <w:rPr>
          <w:color w:val="221F1F"/>
          <w:w w:val="119"/>
          <w:sz w:val="16"/>
          <w:szCs w:val="16"/>
        </w:rPr>
        <w:t>i</w:t>
      </w:r>
      <w:proofErr w:type="spellEnd"/>
      <w:r>
        <w:rPr>
          <w:color w:val="221F1F"/>
          <w:spacing w:val="-4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denga</w:t>
      </w:r>
      <w:r>
        <w:rPr>
          <w:color w:val="221F1F"/>
          <w:w w:val="119"/>
          <w:sz w:val="16"/>
          <w:szCs w:val="16"/>
        </w:rPr>
        <w:t>n</w:t>
      </w:r>
      <w:proofErr w:type="spellEnd"/>
      <w:r>
        <w:rPr>
          <w:color w:val="221F1F"/>
          <w:spacing w:val="2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per</w:t>
      </w:r>
      <w:r>
        <w:rPr>
          <w:color w:val="221F1F"/>
          <w:spacing w:val="-2"/>
          <w:w w:val="119"/>
          <w:sz w:val="16"/>
          <w:szCs w:val="16"/>
        </w:rPr>
        <w:t>k</w:t>
      </w:r>
      <w:r>
        <w:rPr>
          <w:color w:val="221F1F"/>
          <w:spacing w:val="-1"/>
          <w:w w:val="119"/>
          <w:sz w:val="16"/>
          <w:szCs w:val="16"/>
        </w:rPr>
        <w:t>embanga</w:t>
      </w:r>
      <w:r>
        <w:rPr>
          <w:color w:val="221F1F"/>
          <w:w w:val="119"/>
          <w:sz w:val="16"/>
          <w:szCs w:val="16"/>
        </w:rPr>
        <w:t>n</w:t>
      </w:r>
      <w:proofErr w:type="spellEnd"/>
      <w:r>
        <w:rPr>
          <w:color w:val="221F1F"/>
          <w:spacing w:val="7"/>
          <w:w w:val="119"/>
          <w:sz w:val="16"/>
          <w:szCs w:val="16"/>
        </w:rPr>
        <w:t xml:space="preserve"> </w:t>
      </w:r>
      <w:r>
        <w:rPr>
          <w:color w:val="221F1F"/>
          <w:spacing w:val="-1"/>
          <w:w w:val="119"/>
          <w:sz w:val="16"/>
          <w:szCs w:val="16"/>
        </w:rPr>
        <w:t>zama</w:t>
      </w:r>
      <w:r>
        <w:rPr>
          <w:color w:val="221F1F"/>
          <w:w w:val="119"/>
          <w:sz w:val="16"/>
          <w:szCs w:val="16"/>
        </w:rPr>
        <w:t>n</w:t>
      </w:r>
      <w:r>
        <w:rPr>
          <w:color w:val="221F1F"/>
          <w:spacing w:val="-8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sa</w:t>
      </w:r>
      <w:r>
        <w:rPr>
          <w:color w:val="221F1F"/>
          <w:spacing w:val="-2"/>
          <w:w w:val="119"/>
          <w:sz w:val="16"/>
          <w:szCs w:val="16"/>
        </w:rPr>
        <w:t>a</w:t>
      </w:r>
      <w:r>
        <w:rPr>
          <w:color w:val="221F1F"/>
          <w:w w:val="119"/>
          <w:sz w:val="16"/>
          <w:szCs w:val="16"/>
        </w:rPr>
        <w:t>t</w:t>
      </w:r>
      <w:proofErr w:type="spellEnd"/>
      <w:r>
        <w:rPr>
          <w:color w:val="221F1F"/>
          <w:spacing w:val="5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1"/>
          <w:sz w:val="16"/>
          <w:szCs w:val="16"/>
        </w:rPr>
        <w:t>ini</w:t>
      </w:r>
      <w:proofErr w:type="spellEnd"/>
      <w:r>
        <w:rPr>
          <w:color w:val="221F1F"/>
          <w:spacing w:val="-1"/>
          <w:w w:val="111"/>
          <w:sz w:val="16"/>
          <w:szCs w:val="16"/>
        </w:rPr>
        <w:t>.</w:t>
      </w:r>
    </w:p>
    <w:p w14:paraId="0BEA29EE" w14:textId="77777777" w:rsidR="00957F67" w:rsidRDefault="00E3456C">
      <w:pPr>
        <w:spacing w:before="3"/>
        <w:ind w:left="2708"/>
        <w:rPr>
          <w:sz w:val="16"/>
          <w:szCs w:val="16"/>
        </w:rPr>
      </w:pPr>
      <w:r>
        <w:pict w14:anchorId="479BFE55">
          <v:group id="_x0000_s1086" style="position:absolute;left:0;text-align:left;margin-left:116.6pt;margin-top:-109.45pt;width:313.9pt;height:391.6pt;z-index:-2970;mso-position-horizontal-relative:page" coordorigin="2332,-2189" coordsize="6278,7832">
            <v:shape id="_x0000_s1092" style="position:absolute;left:2454;top:-1940;width:6038;height:4051" coordorigin="2454,-1940" coordsize="6038,4051" path="m8492,-1761r-1,-72l8481,-1900r-54,-35l8339,-1939r-26,-1l2633,-1940r-72,1l2494,-1928r-35,53l2454,-1787r,26l2454,284e" filled="f" strokecolor="#00adee" strokeweight=".78811mm">
              <v:path arrowok="t"/>
            </v:shape>
            <v:shape id="_x0000_s1091" style="position:absolute;left:2454;top:-1940;width:6038;height:4051" coordorigin="2454,-1940" coordsize="6038,4051" path="m8492,284r,-2045e" filled="f" strokecolor="#00adee" strokeweight=".78811mm">
              <v:path arrowok="t"/>
            </v:shape>
            <v:shape id="_x0000_s1090" type="#_x0000_t75" style="position:absolute;left:2425;top:-2189;width:4786;height:688">
              <v:imagedata r:id="rId22" o:title=""/>
            </v:shape>
            <v:shape id="_x0000_s1089" style="position:absolute;left:2333;top:226;width:6276;height:5415" coordorigin="2333,226" coordsize="6276,5415" path="m2333,5642r6277,l8610,226r-6277,l2333,5642xe" stroked="f">
              <v:path arrowok="t"/>
            </v:shape>
            <v:shape id="_x0000_s1088" style="position:absolute;left:2455;top:-855;width:6039;height:6395" coordorigin="2455,-855" coordsize="6039,6395" path="m8354,5540r33,-1l8415,5538r22,-4l8455,5529r13,-8l8478,5510r7,-15l8490,5476r2,-24l8494,5422r,-35l8494,5361r,-5135e" filled="f" strokecolor="#00adee" strokeweight=".78847mm">
              <v:path arrowok="t"/>
            </v:shape>
            <v:shape id="_x0000_s1087" style="position:absolute;left:2455;top:-855;width:6039;height:6395" coordorigin="2455,-855" coordsize="6039,6395" path="m2455,226r,5135l2455,5400r3,61l2485,5524r88,16l2634,5540r5681,l8354,5540e" filled="f" strokecolor="#00adee" strokeweight=".78847mm">
              <v:path arrowok="t"/>
            </v:shape>
            <w10:wrap anchorx="page"/>
          </v:group>
        </w:pict>
      </w:r>
      <w:proofErr w:type="gramStart"/>
      <w:r>
        <w:rPr>
          <w:color w:val="221F1F"/>
          <w:spacing w:val="-1"/>
          <w:sz w:val="16"/>
          <w:szCs w:val="16"/>
        </w:rPr>
        <w:t>Kalia</w:t>
      </w:r>
      <w:r>
        <w:rPr>
          <w:color w:val="221F1F"/>
          <w:sz w:val="16"/>
          <w:szCs w:val="16"/>
        </w:rPr>
        <w:t xml:space="preserve">n </w:t>
      </w:r>
      <w:r>
        <w:rPr>
          <w:color w:val="221F1F"/>
          <w:spacing w:val="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dap</w:t>
      </w:r>
      <w:r>
        <w:rPr>
          <w:color w:val="221F1F"/>
          <w:spacing w:val="-2"/>
          <w:w w:val="119"/>
          <w:sz w:val="16"/>
          <w:szCs w:val="16"/>
        </w:rPr>
        <w:t>a</w:t>
      </w:r>
      <w:r>
        <w:rPr>
          <w:color w:val="221F1F"/>
          <w:w w:val="119"/>
          <w:sz w:val="16"/>
          <w:szCs w:val="16"/>
        </w:rPr>
        <w:t>t</w:t>
      </w:r>
      <w:proofErr w:type="spellEnd"/>
      <w:proofErr w:type="gramEnd"/>
      <w:r>
        <w:rPr>
          <w:color w:val="221F1F"/>
          <w:spacing w:val="8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melakuka</w:t>
      </w:r>
      <w:r>
        <w:rPr>
          <w:color w:val="221F1F"/>
          <w:w w:val="119"/>
          <w:sz w:val="16"/>
          <w:szCs w:val="16"/>
        </w:rPr>
        <w:t>n</w:t>
      </w:r>
      <w:proofErr w:type="spellEnd"/>
      <w:r>
        <w:rPr>
          <w:color w:val="221F1F"/>
          <w:spacing w:val="-19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sepe</w:t>
      </w:r>
      <w:r>
        <w:rPr>
          <w:color w:val="221F1F"/>
          <w:w w:val="119"/>
          <w:sz w:val="16"/>
          <w:szCs w:val="16"/>
        </w:rPr>
        <w:t>r</w:t>
      </w:r>
      <w:r>
        <w:rPr>
          <w:color w:val="221F1F"/>
          <w:spacing w:val="-1"/>
          <w:w w:val="119"/>
          <w:sz w:val="16"/>
          <w:szCs w:val="16"/>
        </w:rPr>
        <w:t>t</w:t>
      </w:r>
      <w:r>
        <w:rPr>
          <w:color w:val="221F1F"/>
          <w:w w:val="119"/>
          <w:sz w:val="16"/>
          <w:szCs w:val="16"/>
        </w:rPr>
        <w:t>i</w:t>
      </w:r>
      <w:proofErr w:type="spellEnd"/>
      <w:r>
        <w:rPr>
          <w:color w:val="221F1F"/>
          <w:spacing w:val="18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dala</w:t>
      </w:r>
      <w:r>
        <w:rPr>
          <w:color w:val="221F1F"/>
          <w:w w:val="119"/>
          <w:sz w:val="16"/>
          <w:szCs w:val="16"/>
        </w:rPr>
        <w:t>m</w:t>
      </w:r>
      <w:proofErr w:type="spellEnd"/>
      <w:r>
        <w:rPr>
          <w:color w:val="221F1F"/>
          <w:spacing w:val="-14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tabe</w:t>
      </w:r>
      <w:r>
        <w:rPr>
          <w:color w:val="221F1F"/>
          <w:w w:val="119"/>
          <w:sz w:val="16"/>
          <w:szCs w:val="16"/>
        </w:rPr>
        <w:t>l</w:t>
      </w:r>
      <w:proofErr w:type="spellEnd"/>
      <w:r>
        <w:rPr>
          <w:color w:val="221F1F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berikut</w:t>
      </w:r>
      <w:proofErr w:type="spellEnd"/>
      <w:r>
        <w:rPr>
          <w:color w:val="221F1F"/>
          <w:spacing w:val="-1"/>
          <w:w w:val="118"/>
          <w:sz w:val="16"/>
          <w:szCs w:val="16"/>
        </w:rPr>
        <w:t>:</w:t>
      </w:r>
    </w:p>
    <w:p w14:paraId="3157505A" w14:textId="77777777" w:rsidR="00957F67" w:rsidRDefault="00957F67">
      <w:pPr>
        <w:spacing w:before="10" w:line="200" w:lineRule="exact"/>
      </w:pPr>
    </w:p>
    <w:tbl>
      <w:tblPr>
        <w:tblW w:w="0" w:type="auto"/>
        <w:tblInd w:w="27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1"/>
        <w:gridCol w:w="3667"/>
      </w:tblGrid>
      <w:tr w:rsidR="00957F67" w14:paraId="3C0F55BE" w14:textId="77777777">
        <w:trPr>
          <w:trHeight w:hRule="exact" w:val="1238"/>
        </w:trPr>
        <w:tc>
          <w:tcPr>
            <w:tcW w:w="5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D0A9"/>
          </w:tcPr>
          <w:p w14:paraId="7DB24BB5" w14:textId="77777777" w:rsidR="00957F67" w:rsidRDefault="00E3456C">
            <w:pPr>
              <w:spacing w:before="100"/>
              <w:ind w:left="84"/>
              <w:rPr>
                <w:sz w:val="16"/>
                <w:szCs w:val="16"/>
              </w:rPr>
            </w:pPr>
            <w:proofErr w:type="gramStart"/>
            <w:r>
              <w:rPr>
                <w:b/>
                <w:color w:val="221F1F"/>
                <w:spacing w:val="-2"/>
                <w:sz w:val="16"/>
                <w:szCs w:val="16"/>
              </w:rPr>
              <w:t>H</w:t>
            </w:r>
            <w:r>
              <w:rPr>
                <w:b/>
                <w:color w:val="221F1F"/>
                <w:sz w:val="16"/>
                <w:szCs w:val="16"/>
              </w:rPr>
              <w:t xml:space="preserve">asil </w:t>
            </w:r>
            <w:r>
              <w:rPr>
                <w:b/>
                <w:color w:val="221F1F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221F1F"/>
                <w:w w:val="111"/>
                <w:sz w:val="16"/>
                <w:szCs w:val="16"/>
              </w:rPr>
              <w:t>pen</w:t>
            </w:r>
            <w:r>
              <w:rPr>
                <w:b/>
                <w:color w:val="221F1F"/>
                <w:spacing w:val="-1"/>
                <w:w w:val="111"/>
                <w:sz w:val="16"/>
                <w:szCs w:val="16"/>
              </w:rPr>
              <w:t>g</w:t>
            </w:r>
            <w:r>
              <w:rPr>
                <w:b/>
                <w:color w:val="221F1F"/>
                <w:w w:val="111"/>
                <w:sz w:val="16"/>
                <w:szCs w:val="16"/>
              </w:rPr>
              <w:t>am</w:t>
            </w:r>
            <w:r>
              <w:rPr>
                <w:b/>
                <w:color w:val="221F1F"/>
                <w:spacing w:val="-1"/>
                <w:w w:val="111"/>
                <w:sz w:val="16"/>
                <w:szCs w:val="16"/>
              </w:rPr>
              <w:t>a</w:t>
            </w:r>
            <w:r>
              <w:rPr>
                <w:b/>
                <w:color w:val="221F1F"/>
                <w:w w:val="111"/>
                <w:sz w:val="16"/>
                <w:szCs w:val="16"/>
              </w:rPr>
              <w:t>tan</w:t>
            </w:r>
            <w:proofErr w:type="spellEnd"/>
            <w:proofErr w:type="gramEnd"/>
            <w:r>
              <w:rPr>
                <w:b/>
                <w:color w:val="221F1F"/>
                <w:spacing w:val="13"/>
                <w:w w:val="111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221F1F"/>
                <w:spacing w:val="-3"/>
                <w:w w:val="111"/>
                <w:sz w:val="16"/>
                <w:szCs w:val="16"/>
              </w:rPr>
              <w:t>k</w:t>
            </w:r>
            <w:r>
              <w:rPr>
                <w:b/>
                <w:color w:val="221F1F"/>
                <w:w w:val="111"/>
                <w:sz w:val="16"/>
                <w:szCs w:val="16"/>
              </w:rPr>
              <w:t>erusakan</w:t>
            </w:r>
            <w:proofErr w:type="spellEnd"/>
            <w:r>
              <w:rPr>
                <w:b/>
                <w:color w:val="221F1F"/>
                <w:spacing w:val="3"/>
                <w:w w:val="111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221F1F"/>
                <w:w w:val="111"/>
                <w:sz w:val="16"/>
                <w:szCs w:val="16"/>
              </w:rPr>
              <w:t>lin</w:t>
            </w:r>
            <w:r>
              <w:rPr>
                <w:b/>
                <w:color w:val="221F1F"/>
                <w:spacing w:val="1"/>
                <w:w w:val="111"/>
                <w:sz w:val="16"/>
                <w:szCs w:val="16"/>
              </w:rPr>
              <w:t>g</w:t>
            </w:r>
            <w:r>
              <w:rPr>
                <w:b/>
                <w:color w:val="221F1F"/>
                <w:w w:val="111"/>
                <w:sz w:val="16"/>
                <w:szCs w:val="16"/>
              </w:rPr>
              <w:t>kun</w:t>
            </w:r>
            <w:r>
              <w:rPr>
                <w:b/>
                <w:color w:val="221F1F"/>
                <w:spacing w:val="-1"/>
                <w:w w:val="111"/>
                <w:sz w:val="16"/>
                <w:szCs w:val="16"/>
              </w:rPr>
              <w:t>g</w:t>
            </w:r>
            <w:r>
              <w:rPr>
                <w:b/>
                <w:color w:val="221F1F"/>
                <w:w w:val="111"/>
                <w:sz w:val="16"/>
                <w:szCs w:val="16"/>
              </w:rPr>
              <w:t>an</w:t>
            </w:r>
            <w:proofErr w:type="spellEnd"/>
            <w:r>
              <w:rPr>
                <w:b/>
                <w:color w:val="221F1F"/>
                <w:spacing w:val="6"/>
                <w:w w:val="111"/>
                <w:sz w:val="16"/>
                <w:szCs w:val="16"/>
              </w:rPr>
              <w:t xml:space="preserve"> </w:t>
            </w:r>
            <w:r>
              <w:rPr>
                <w:b/>
                <w:color w:val="221F1F"/>
                <w:sz w:val="16"/>
                <w:szCs w:val="16"/>
              </w:rPr>
              <w:t>di</w:t>
            </w:r>
            <w:r>
              <w:rPr>
                <w:b/>
                <w:color w:val="221F1F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221F1F"/>
                <w:w w:val="117"/>
                <w:sz w:val="16"/>
                <w:szCs w:val="16"/>
              </w:rPr>
              <w:t>seki</w:t>
            </w:r>
            <w:r>
              <w:rPr>
                <w:b/>
                <w:color w:val="221F1F"/>
                <w:w w:val="111"/>
                <w:sz w:val="16"/>
                <w:szCs w:val="16"/>
              </w:rPr>
              <w:t>tar</w:t>
            </w:r>
            <w:proofErr w:type="spellEnd"/>
          </w:p>
        </w:tc>
      </w:tr>
      <w:tr w:rsidR="00957F67" w14:paraId="7CF71BAF" w14:textId="77777777">
        <w:trPr>
          <w:trHeight w:hRule="exact" w:val="1549"/>
        </w:trPr>
        <w:tc>
          <w:tcPr>
            <w:tcW w:w="5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E4CF"/>
          </w:tcPr>
          <w:p w14:paraId="33591E95" w14:textId="77777777" w:rsidR="00957F67" w:rsidRDefault="00E3456C">
            <w:pPr>
              <w:spacing w:before="100"/>
              <w:ind w:left="84"/>
              <w:rPr>
                <w:sz w:val="16"/>
                <w:szCs w:val="16"/>
              </w:rPr>
            </w:pPr>
            <w:proofErr w:type="spellStart"/>
            <w:r>
              <w:rPr>
                <w:b/>
                <w:color w:val="221F1F"/>
                <w:spacing w:val="-7"/>
                <w:w w:val="94"/>
                <w:sz w:val="16"/>
                <w:szCs w:val="16"/>
              </w:rPr>
              <w:t>F</w:t>
            </w:r>
            <w:r>
              <w:rPr>
                <w:b/>
                <w:color w:val="221F1F"/>
                <w:w w:val="111"/>
                <w:sz w:val="16"/>
                <w:szCs w:val="16"/>
              </w:rPr>
              <w:t>aktor</w:t>
            </w:r>
            <w:r>
              <w:rPr>
                <w:b/>
                <w:color w:val="221F1F"/>
                <w:spacing w:val="-1"/>
                <w:w w:val="146"/>
                <w:sz w:val="16"/>
                <w:szCs w:val="16"/>
              </w:rPr>
              <w:t>-</w:t>
            </w:r>
            <w:r>
              <w:rPr>
                <w:b/>
                <w:color w:val="221F1F"/>
                <w:spacing w:val="2"/>
                <w:w w:val="110"/>
                <w:sz w:val="16"/>
                <w:szCs w:val="16"/>
              </w:rPr>
              <w:t>f</w:t>
            </w:r>
            <w:r>
              <w:rPr>
                <w:b/>
                <w:color w:val="221F1F"/>
                <w:w w:val="111"/>
                <w:sz w:val="16"/>
                <w:szCs w:val="16"/>
              </w:rPr>
              <w:t>aktor</w:t>
            </w:r>
            <w:proofErr w:type="spellEnd"/>
            <w:r>
              <w:rPr>
                <w:b/>
                <w:color w:val="221F1F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221F1F"/>
                <w:w w:val="112"/>
                <w:sz w:val="16"/>
                <w:szCs w:val="16"/>
              </w:rPr>
              <w:t>pe</w:t>
            </w:r>
            <w:r>
              <w:rPr>
                <w:b/>
                <w:color w:val="221F1F"/>
                <w:spacing w:val="-2"/>
                <w:w w:val="112"/>
                <w:sz w:val="16"/>
                <w:szCs w:val="16"/>
              </w:rPr>
              <w:t>n</w:t>
            </w:r>
            <w:r>
              <w:rPr>
                <w:b/>
                <w:color w:val="221F1F"/>
                <w:spacing w:val="-1"/>
                <w:w w:val="112"/>
                <w:sz w:val="16"/>
                <w:szCs w:val="16"/>
              </w:rPr>
              <w:t>y</w:t>
            </w:r>
            <w:r>
              <w:rPr>
                <w:b/>
                <w:color w:val="221F1F"/>
                <w:w w:val="112"/>
                <w:sz w:val="16"/>
                <w:szCs w:val="16"/>
              </w:rPr>
              <w:t>ebab</w:t>
            </w:r>
            <w:proofErr w:type="spellEnd"/>
            <w:r>
              <w:rPr>
                <w:b/>
                <w:color w:val="221F1F"/>
                <w:spacing w:val="1"/>
                <w:w w:val="112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221F1F"/>
                <w:spacing w:val="-3"/>
                <w:w w:val="112"/>
                <w:sz w:val="16"/>
                <w:szCs w:val="16"/>
              </w:rPr>
              <w:t>k</w:t>
            </w:r>
            <w:r>
              <w:rPr>
                <w:b/>
                <w:color w:val="221F1F"/>
                <w:w w:val="112"/>
                <w:sz w:val="16"/>
                <w:szCs w:val="16"/>
              </w:rPr>
              <w:t>erusa</w:t>
            </w:r>
            <w:r>
              <w:rPr>
                <w:b/>
                <w:color w:val="221F1F"/>
                <w:spacing w:val="-1"/>
                <w:w w:val="112"/>
                <w:sz w:val="16"/>
                <w:szCs w:val="16"/>
              </w:rPr>
              <w:t>k</w:t>
            </w:r>
            <w:r>
              <w:rPr>
                <w:b/>
                <w:color w:val="221F1F"/>
                <w:w w:val="112"/>
                <w:sz w:val="16"/>
                <w:szCs w:val="16"/>
              </w:rPr>
              <w:t>an</w:t>
            </w:r>
            <w:proofErr w:type="spellEnd"/>
            <w:r>
              <w:rPr>
                <w:b/>
                <w:color w:val="221F1F"/>
                <w:spacing w:val="-5"/>
                <w:w w:val="112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221F1F"/>
                <w:w w:val="112"/>
                <w:sz w:val="16"/>
                <w:szCs w:val="16"/>
              </w:rPr>
              <w:t>lin</w:t>
            </w:r>
            <w:r>
              <w:rPr>
                <w:b/>
                <w:color w:val="221F1F"/>
                <w:spacing w:val="1"/>
                <w:w w:val="112"/>
                <w:sz w:val="16"/>
                <w:szCs w:val="16"/>
              </w:rPr>
              <w:t>g</w:t>
            </w:r>
            <w:r>
              <w:rPr>
                <w:b/>
                <w:color w:val="221F1F"/>
                <w:w w:val="112"/>
                <w:sz w:val="16"/>
                <w:szCs w:val="16"/>
              </w:rPr>
              <w:t>kun</w:t>
            </w:r>
            <w:r>
              <w:rPr>
                <w:b/>
                <w:color w:val="221F1F"/>
                <w:spacing w:val="-1"/>
                <w:w w:val="112"/>
                <w:sz w:val="16"/>
                <w:szCs w:val="16"/>
              </w:rPr>
              <w:t>g</w:t>
            </w:r>
            <w:r>
              <w:rPr>
                <w:b/>
                <w:color w:val="221F1F"/>
                <w:w w:val="112"/>
                <w:sz w:val="16"/>
                <w:szCs w:val="16"/>
              </w:rPr>
              <w:t>an</w:t>
            </w:r>
            <w:proofErr w:type="spellEnd"/>
          </w:p>
        </w:tc>
      </w:tr>
      <w:tr w:rsidR="00957F67" w14:paraId="37B98433" w14:textId="77777777">
        <w:trPr>
          <w:trHeight w:hRule="exact" w:val="334"/>
        </w:trPr>
        <w:tc>
          <w:tcPr>
            <w:tcW w:w="1851" w:type="dxa"/>
            <w:tcBorders>
              <w:top w:val="single" w:sz="6" w:space="0" w:color="57585B"/>
              <w:left w:val="nil"/>
              <w:bottom w:val="single" w:sz="6" w:space="0" w:color="57585B"/>
              <w:right w:val="nil"/>
            </w:tcBorders>
            <w:shd w:val="clear" w:color="auto" w:fill="23408F"/>
          </w:tcPr>
          <w:p w14:paraId="2EEDF572" w14:textId="77777777" w:rsidR="00957F67" w:rsidRDefault="00E3456C">
            <w:pPr>
              <w:spacing w:before="92"/>
              <w:ind w:left="84"/>
              <w:rPr>
                <w:sz w:val="16"/>
                <w:szCs w:val="16"/>
              </w:rPr>
            </w:pPr>
            <w:proofErr w:type="spellStart"/>
            <w:r>
              <w:rPr>
                <w:b/>
                <w:color w:val="FFFFFF"/>
                <w:spacing w:val="-3"/>
                <w:sz w:val="16"/>
                <w:szCs w:val="16"/>
              </w:rPr>
              <w:t>U</w:t>
            </w:r>
            <w:r>
              <w:rPr>
                <w:b/>
                <w:color w:val="FFFFFF"/>
                <w:sz w:val="16"/>
                <w:szCs w:val="16"/>
              </w:rPr>
              <w:t>p</w:t>
            </w:r>
            <w:r>
              <w:rPr>
                <w:b/>
                <w:color w:val="FFFFFF"/>
                <w:spacing w:val="-2"/>
                <w:sz w:val="16"/>
                <w:szCs w:val="16"/>
              </w:rPr>
              <w:t>a</w:t>
            </w:r>
            <w:r>
              <w:rPr>
                <w:b/>
                <w:color w:val="FFFFFF"/>
                <w:sz w:val="16"/>
                <w:szCs w:val="16"/>
              </w:rPr>
              <w:t>ya</w:t>
            </w:r>
            <w:proofErr w:type="spellEnd"/>
            <w:r>
              <w:rPr>
                <w:b/>
                <w:color w:val="FFFFFF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2"/>
                <w:w w:val="105"/>
                <w:sz w:val="16"/>
                <w:szCs w:val="16"/>
              </w:rPr>
              <w:t>P</w:t>
            </w:r>
            <w:r>
              <w:rPr>
                <w:b/>
                <w:color w:val="FFFFFF"/>
                <w:w w:val="115"/>
                <w:sz w:val="16"/>
                <w:szCs w:val="16"/>
              </w:rPr>
              <w:t>elestarian</w:t>
            </w:r>
            <w:proofErr w:type="spellEnd"/>
          </w:p>
        </w:tc>
        <w:tc>
          <w:tcPr>
            <w:tcW w:w="3667" w:type="dxa"/>
            <w:tcBorders>
              <w:top w:val="single" w:sz="6" w:space="0" w:color="57585B"/>
              <w:left w:val="nil"/>
              <w:bottom w:val="single" w:sz="6" w:space="0" w:color="57585B"/>
              <w:right w:val="nil"/>
            </w:tcBorders>
            <w:shd w:val="clear" w:color="auto" w:fill="007CB7"/>
          </w:tcPr>
          <w:p w14:paraId="79EDED67" w14:textId="77777777" w:rsidR="00957F67" w:rsidRDefault="00E3456C">
            <w:pPr>
              <w:spacing w:before="92"/>
              <w:ind w:left="84"/>
              <w:rPr>
                <w:sz w:val="16"/>
                <w:szCs w:val="16"/>
              </w:rPr>
            </w:pPr>
            <w:proofErr w:type="spellStart"/>
            <w:r>
              <w:rPr>
                <w:b/>
                <w:color w:val="FFFFFF"/>
                <w:w w:val="112"/>
                <w:sz w:val="16"/>
                <w:szCs w:val="16"/>
              </w:rPr>
              <w:t>Co</w:t>
            </w:r>
            <w:r>
              <w:rPr>
                <w:b/>
                <w:color w:val="FFFFFF"/>
                <w:spacing w:val="-1"/>
                <w:w w:val="112"/>
                <w:sz w:val="16"/>
                <w:szCs w:val="16"/>
              </w:rPr>
              <w:t>n</w:t>
            </w:r>
            <w:r>
              <w:rPr>
                <w:b/>
                <w:color w:val="FFFFFF"/>
                <w:w w:val="112"/>
                <w:sz w:val="16"/>
                <w:szCs w:val="16"/>
              </w:rPr>
              <w:t>toh</w:t>
            </w:r>
            <w:proofErr w:type="spellEnd"/>
            <w:r>
              <w:rPr>
                <w:b/>
                <w:color w:val="FFFFFF"/>
                <w:spacing w:val="-2"/>
                <w:w w:val="112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3"/>
                <w:sz w:val="16"/>
                <w:szCs w:val="16"/>
              </w:rPr>
              <w:t>U</w:t>
            </w:r>
            <w:r>
              <w:rPr>
                <w:b/>
                <w:color w:val="FFFFFF"/>
                <w:sz w:val="16"/>
                <w:szCs w:val="16"/>
              </w:rPr>
              <w:t>p</w:t>
            </w:r>
            <w:r>
              <w:rPr>
                <w:b/>
                <w:color w:val="FFFFFF"/>
                <w:spacing w:val="-2"/>
                <w:sz w:val="16"/>
                <w:szCs w:val="16"/>
              </w:rPr>
              <w:t>a</w:t>
            </w:r>
            <w:r>
              <w:rPr>
                <w:b/>
                <w:color w:val="FFFFFF"/>
                <w:sz w:val="16"/>
                <w:szCs w:val="16"/>
              </w:rPr>
              <w:t>ya</w:t>
            </w:r>
            <w:proofErr w:type="spellEnd"/>
            <w:r>
              <w:rPr>
                <w:b/>
                <w:color w:val="FFFFFF"/>
                <w:spacing w:val="38"/>
                <w:sz w:val="16"/>
                <w:szCs w:val="16"/>
              </w:rPr>
              <w:t xml:space="preserve"> </w:t>
            </w:r>
            <w:proofErr w:type="gramStart"/>
            <w:r>
              <w:rPr>
                <w:b/>
                <w:color w:val="FFFFFF"/>
                <w:sz w:val="16"/>
                <w:szCs w:val="16"/>
              </w:rPr>
              <w:t xml:space="preserve">yang </w:t>
            </w:r>
            <w:r>
              <w:rPr>
                <w:b/>
                <w:color w:val="FFFFFF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w w:val="106"/>
                <w:sz w:val="16"/>
                <w:szCs w:val="16"/>
              </w:rPr>
              <w:t>D</w:t>
            </w:r>
            <w:r>
              <w:rPr>
                <w:b/>
                <w:color w:val="FFFFFF"/>
                <w:w w:val="108"/>
                <w:sz w:val="16"/>
                <w:szCs w:val="16"/>
              </w:rPr>
              <w:t>ilakuk</w:t>
            </w:r>
            <w:r>
              <w:rPr>
                <w:b/>
                <w:color w:val="FFFFFF"/>
                <w:w w:val="111"/>
                <w:sz w:val="16"/>
                <w:szCs w:val="16"/>
              </w:rPr>
              <w:t>an</w:t>
            </w:r>
            <w:proofErr w:type="spellEnd"/>
            <w:proofErr w:type="gramEnd"/>
          </w:p>
        </w:tc>
      </w:tr>
      <w:tr w:rsidR="00957F67" w14:paraId="2BFFA2BE" w14:textId="77777777">
        <w:trPr>
          <w:trHeight w:hRule="exact" w:val="557"/>
        </w:trPr>
        <w:tc>
          <w:tcPr>
            <w:tcW w:w="1851" w:type="dxa"/>
            <w:tcBorders>
              <w:top w:val="single" w:sz="6" w:space="0" w:color="57585B"/>
              <w:left w:val="nil"/>
              <w:bottom w:val="single" w:sz="6" w:space="0" w:color="57585B"/>
              <w:right w:val="nil"/>
            </w:tcBorders>
            <w:shd w:val="clear" w:color="auto" w:fill="F1E4CF"/>
          </w:tcPr>
          <w:p w14:paraId="63117510" w14:textId="77777777" w:rsidR="00957F67" w:rsidRDefault="00E3456C">
            <w:pPr>
              <w:spacing w:before="87" w:line="331" w:lineRule="auto"/>
              <w:ind w:left="84" w:right="424"/>
              <w:rPr>
                <w:sz w:val="15"/>
                <w:szCs w:val="15"/>
              </w:rPr>
            </w:pPr>
            <w:proofErr w:type="spellStart"/>
            <w:proofErr w:type="gramStart"/>
            <w:r>
              <w:rPr>
                <w:color w:val="221F1F"/>
                <w:sz w:val="15"/>
                <w:szCs w:val="15"/>
              </w:rPr>
              <w:t>Up</w:t>
            </w:r>
            <w:r>
              <w:rPr>
                <w:color w:val="221F1F"/>
                <w:spacing w:val="-1"/>
                <w:sz w:val="15"/>
                <w:szCs w:val="15"/>
              </w:rPr>
              <w:t>a</w:t>
            </w:r>
            <w:r>
              <w:rPr>
                <w:color w:val="221F1F"/>
                <w:sz w:val="15"/>
                <w:szCs w:val="15"/>
              </w:rPr>
              <w:t>ya</w:t>
            </w:r>
            <w:proofErr w:type="spellEnd"/>
            <w:r>
              <w:rPr>
                <w:color w:val="221F1F"/>
                <w:sz w:val="15"/>
                <w:szCs w:val="15"/>
              </w:rPr>
              <w:t xml:space="preserve"> </w:t>
            </w:r>
            <w:r>
              <w:rPr>
                <w:color w:val="221F1F"/>
                <w:spacing w:val="5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221F1F"/>
                <w:w w:val="118"/>
                <w:sz w:val="15"/>
                <w:szCs w:val="15"/>
              </w:rPr>
              <w:t>pelestarian</w:t>
            </w:r>
            <w:proofErr w:type="spellEnd"/>
            <w:proofErr w:type="gramEnd"/>
            <w:r>
              <w:rPr>
                <w:color w:val="221F1F"/>
                <w:w w:val="118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221F1F"/>
                <w:w w:val="118"/>
                <w:sz w:val="15"/>
                <w:szCs w:val="15"/>
              </w:rPr>
              <w:t>sumber</w:t>
            </w:r>
            <w:proofErr w:type="spellEnd"/>
            <w:r>
              <w:rPr>
                <w:color w:val="221F1F"/>
                <w:spacing w:val="-5"/>
                <w:w w:val="118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221F1F"/>
                <w:sz w:val="15"/>
                <w:szCs w:val="15"/>
              </w:rPr>
              <w:t>d</w:t>
            </w:r>
            <w:r>
              <w:rPr>
                <w:color w:val="221F1F"/>
                <w:spacing w:val="-2"/>
                <w:sz w:val="15"/>
                <w:szCs w:val="15"/>
              </w:rPr>
              <w:t>a</w:t>
            </w:r>
            <w:r>
              <w:rPr>
                <w:color w:val="221F1F"/>
                <w:sz w:val="15"/>
                <w:szCs w:val="15"/>
              </w:rPr>
              <w:t>ya</w:t>
            </w:r>
            <w:proofErr w:type="spellEnd"/>
            <w:r>
              <w:rPr>
                <w:color w:val="221F1F"/>
                <w:sz w:val="15"/>
                <w:szCs w:val="15"/>
              </w:rPr>
              <w:t xml:space="preserve"> </w:t>
            </w:r>
            <w:r>
              <w:rPr>
                <w:color w:val="221F1F"/>
                <w:spacing w:val="1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221F1F"/>
                <w:w w:val="119"/>
                <w:sz w:val="15"/>
                <w:szCs w:val="15"/>
              </w:rPr>
              <w:t>uda</w:t>
            </w:r>
            <w:r>
              <w:rPr>
                <w:color w:val="221F1F"/>
                <w:spacing w:val="-1"/>
                <w:w w:val="119"/>
                <w:sz w:val="15"/>
                <w:szCs w:val="15"/>
              </w:rPr>
              <w:t>r</w:t>
            </w:r>
            <w:r>
              <w:rPr>
                <w:color w:val="221F1F"/>
                <w:w w:val="115"/>
                <w:sz w:val="15"/>
                <w:szCs w:val="15"/>
              </w:rPr>
              <w:t>a</w:t>
            </w:r>
            <w:proofErr w:type="spellEnd"/>
          </w:p>
        </w:tc>
        <w:tc>
          <w:tcPr>
            <w:tcW w:w="3667" w:type="dxa"/>
            <w:tcBorders>
              <w:top w:val="single" w:sz="6" w:space="0" w:color="57585B"/>
              <w:left w:val="nil"/>
              <w:bottom w:val="single" w:sz="6" w:space="0" w:color="57585B"/>
              <w:right w:val="nil"/>
            </w:tcBorders>
            <w:shd w:val="clear" w:color="auto" w:fill="E8D0A9"/>
          </w:tcPr>
          <w:p w14:paraId="2FC4CD2A" w14:textId="77777777" w:rsidR="00957F67" w:rsidRDefault="00957F67"/>
        </w:tc>
      </w:tr>
      <w:tr w:rsidR="00957F67" w14:paraId="2CC546A9" w14:textId="77777777">
        <w:trPr>
          <w:trHeight w:hRule="exact" w:val="557"/>
        </w:trPr>
        <w:tc>
          <w:tcPr>
            <w:tcW w:w="1851" w:type="dxa"/>
            <w:tcBorders>
              <w:top w:val="single" w:sz="6" w:space="0" w:color="57585B"/>
              <w:left w:val="nil"/>
              <w:bottom w:val="single" w:sz="6" w:space="0" w:color="57585B"/>
              <w:right w:val="nil"/>
            </w:tcBorders>
            <w:shd w:val="clear" w:color="auto" w:fill="F1E4CF"/>
          </w:tcPr>
          <w:p w14:paraId="09132EBD" w14:textId="77777777" w:rsidR="00957F67" w:rsidRDefault="00E3456C">
            <w:pPr>
              <w:spacing w:before="87" w:line="331" w:lineRule="auto"/>
              <w:ind w:left="84" w:right="501"/>
              <w:rPr>
                <w:sz w:val="15"/>
                <w:szCs w:val="15"/>
              </w:rPr>
            </w:pPr>
            <w:proofErr w:type="spellStart"/>
            <w:proofErr w:type="gramStart"/>
            <w:r>
              <w:rPr>
                <w:color w:val="221F1F"/>
                <w:sz w:val="15"/>
                <w:szCs w:val="15"/>
              </w:rPr>
              <w:t>Up</w:t>
            </w:r>
            <w:r>
              <w:rPr>
                <w:color w:val="221F1F"/>
                <w:spacing w:val="-1"/>
                <w:sz w:val="15"/>
                <w:szCs w:val="15"/>
              </w:rPr>
              <w:t>a</w:t>
            </w:r>
            <w:r>
              <w:rPr>
                <w:color w:val="221F1F"/>
                <w:sz w:val="15"/>
                <w:szCs w:val="15"/>
              </w:rPr>
              <w:t>ya</w:t>
            </w:r>
            <w:proofErr w:type="spellEnd"/>
            <w:r>
              <w:rPr>
                <w:color w:val="221F1F"/>
                <w:sz w:val="15"/>
                <w:szCs w:val="15"/>
              </w:rPr>
              <w:t xml:space="preserve"> </w:t>
            </w:r>
            <w:r>
              <w:rPr>
                <w:color w:val="221F1F"/>
                <w:spacing w:val="5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221F1F"/>
                <w:w w:val="118"/>
                <w:sz w:val="15"/>
                <w:szCs w:val="15"/>
              </w:rPr>
              <w:t>pelestarian</w:t>
            </w:r>
            <w:proofErr w:type="spellEnd"/>
            <w:proofErr w:type="gramEnd"/>
            <w:r>
              <w:rPr>
                <w:color w:val="221F1F"/>
                <w:w w:val="118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221F1F"/>
                <w:w w:val="118"/>
                <w:sz w:val="15"/>
                <w:szCs w:val="15"/>
              </w:rPr>
              <w:t>sumber</w:t>
            </w:r>
            <w:proofErr w:type="spellEnd"/>
            <w:r>
              <w:rPr>
                <w:color w:val="221F1F"/>
                <w:spacing w:val="-5"/>
                <w:w w:val="118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221F1F"/>
                <w:sz w:val="15"/>
                <w:szCs w:val="15"/>
              </w:rPr>
              <w:t>d</w:t>
            </w:r>
            <w:r>
              <w:rPr>
                <w:color w:val="221F1F"/>
                <w:spacing w:val="-2"/>
                <w:sz w:val="15"/>
                <w:szCs w:val="15"/>
              </w:rPr>
              <w:t>a</w:t>
            </w:r>
            <w:r>
              <w:rPr>
                <w:color w:val="221F1F"/>
                <w:sz w:val="15"/>
                <w:szCs w:val="15"/>
              </w:rPr>
              <w:t>ya</w:t>
            </w:r>
            <w:proofErr w:type="spellEnd"/>
            <w:r>
              <w:rPr>
                <w:color w:val="221F1F"/>
                <w:sz w:val="15"/>
                <w:szCs w:val="15"/>
              </w:rPr>
              <w:t xml:space="preserve"> </w:t>
            </w:r>
            <w:r>
              <w:rPr>
                <w:color w:val="221F1F"/>
                <w:spacing w:val="1"/>
                <w:sz w:val="15"/>
                <w:szCs w:val="15"/>
              </w:rPr>
              <w:t xml:space="preserve"> </w:t>
            </w:r>
            <w:r>
              <w:rPr>
                <w:color w:val="221F1F"/>
                <w:w w:val="116"/>
                <w:sz w:val="15"/>
                <w:szCs w:val="15"/>
              </w:rPr>
              <w:t>air</w:t>
            </w:r>
          </w:p>
        </w:tc>
        <w:tc>
          <w:tcPr>
            <w:tcW w:w="3667" w:type="dxa"/>
            <w:tcBorders>
              <w:top w:val="single" w:sz="6" w:space="0" w:color="57585B"/>
              <w:left w:val="nil"/>
              <w:bottom w:val="single" w:sz="6" w:space="0" w:color="57585B"/>
              <w:right w:val="nil"/>
            </w:tcBorders>
            <w:shd w:val="clear" w:color="auto" w:fill="E8D0A9"/>
          </w:tcPr>
          <w:p w14:paraId="3FF4C8B9" w14:textId="77777777" w:rsidR="00957F67" w:rsidRDefault="00957F67"/>
        </w:tc>
      </w:tr>
      <w:tr w:rsidR="00957F67" w14:paraId="06415244" w14:textId="77777777">
        <w:trPr>
          <w:trHeight w:hRule="exact" w:val="557"/>
        </w:trPr>
        <w:tc>
          <w:tcPr>
            <w:tcW w:w="1851" w:type="dxa"/>
            <w:tcBorders>
              <w:top w:val="single" w:sz="6" w:space="0" w:color="57585B"/>
              <w:left w:val="nil"/>
              <w:bottom w:val="single" w:sz="6" w:space="0" w:color="57585B"/>
              <w:right w:val="nil"/>
            </w:tcBorders>
            <w:shd w:val="clear" w:color="auto" w:fill="F1E4CF"/>
          </w:tcPr>
          <w:p w14:paraId="273498FD" w14:textId="77777777" w:rsidR="00957F67" w:rsidRDefault="00E3456C">
            <w:pPr>
              <w:spacing w:before="87" w:line="331" w:lineRule="auto"/>
              <w:ind w:left="84" w:right="428"/>
              <w:rPr>
                <w:sz w:val="15"/>
                <w:szCs w:val="15"/>
              </w:rPr>
            </w:pPr>
            <w:proofErr w:type="spellStart"/>
            <w:proofErr w:type="gramStart"/>
            <w:r>
              <w:rPr>
                <w:color w:val="221F1F"/>
                <w:sz w:val="15"/>
                <w:szCs w:val="15"/>
              </w:rPr>
              <w:t>Up</w:t>
            </w:r>
            <w:r>
              <w:rPr>
                <w:color w:val="221F1F"/>
                <w:spacing w:val="-1"/>
                <w:sz w:val="15"/>
                <w:szCs w:val="15"/>
              </w:rPr>
              <w:t>a</w:t>
            </w:r>
            <w:r>
              <w:rPr>
                <w:color w:val="221F1F"/>
                <w:sz w:val="15"/>
                <w:szCs w:val="15"/>
              </w:rPr>
              <w:t>ya</w:t>
            </w:r>
            <w:proofErr w:type="spellEnd"/>
            <w:r>
              <w:rPr>
                <w:color w:val="221F1F"/>
                <w:sz w:val="15"/>
                <w:szCs w:val="15"/>
              </w:rPr>
              <w:t xml:space="preserve"> </w:t>
            </w:r>
            <w:r>
              <w:rPr>
                <w:color w:val="221F1F"/>
                <w:spacing w:val="5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221F1F"/>
                <w:w w:val="118"/>
                <w:sz w:val="15"/>
                <w:szCs w:val="15"/>
              </w:rPr>
              <w:t>pelestarian</w:t>
            </w:r>
            <w:proofErr w:type="spellEnd"/>
            <w:proofErr w:type="gramEnd"/>
            <w:r>
              <w:rPr>
                <w:color w:val="221F1F"/>
                <w:w w:val="118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221F1F"/>
                <w:w w:val="118"/>
                <w:sz w:val="15"/>
                <w:szCs w:val="15"/>
              </w:rPr>
              <w:t>sumber</w:t>
            </w:r>
            <w:proofErr w:type="spellEnd"/>
            <w:r>
              <w:rPr>
                <w:color w:val="221F1F"/>
                <w:spacing w:val="-5"/>
                <w:w w:val="118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221F1F"/>
                <w:sz w:val="15"/>
                <w:szCs w:val="15"/>
              </w:rPr>
              <w:t>d</w:t>
            </w:r>
            <w:r>
              <w:rPr>
                <w:color w:val="221F1F"/>
                <w:spacing w:val="-2"/>
                <w:sz w:val="15"/>
                <w:szCs w:val="15"/>
              </w:rPr>
              <w:t>a</w:t>
            </w:r>
            <w:r>
              <w:rPr>
                <w:color w:val="221F1F"/>
                <w:sz w:val="15"/>
                <w:szCs w:val="15"/>
              </w:rPr>
              <w:t>ya</w:t>
            </w:r>
            <w:proofErr w:type="spellEnd"/>
            <w:r>
              <w:rPr>
                <w:color w:val="221F1F"/>
                <w:sz w:val="15"/>
                <w:szCs w:val="15"/>
              </w:rPr>
              <w:t xml:space="preserve"> </w:t>
            </w:r>
            <w:r>
              <w:rPr>
                <w:color w:val="221F1F"/>
                <w:spacing w:val="1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221F1F"/>
                <w:w w:val="120"/>
                <w:sz w:val="15"/>
                <w:szCs w:val="15"/>
              </w:rPr>
              <w:t>tanah</w:t>
            </w:r>
            <w:proofErr w:type="spellEnd"/>
          </w:p>
        </w:tc>
        <w:tc>
          <w:tcPr>
            <w:tcW w:w="3667" w:type="dxa"/>
            <w:tcBorders>
              <w:top w:val="single" w:sz="6" w:space="0" w:color="57585B"/>
              <w:left w:val="nil"/>
              <w:bottom w:val="single" w:sz="6" w:space="0" w:color="57585B"/>
              <w:right w:val="nil"/>
            </w:tcBorders>
            <w:shd w:val="clear" w:color="auto" w:fill="E8D0A9"/>
          </w:tcPr>
          <w:p w14:paraId="27DDE25A" w14:textId="77777777" w:rsidR="00957F67" w:rsidRDefault="00957F67"/>
        </w:tc>
      </w:tr>
    </w:tbl>
    <w:p w14:paraId="12FDBDB1" w14:textId="77777777" w:rsidR="00957F67" w:rsidRDefault="00957F67">
      <w:pPr>
        <w:spacing w:line="200" w:lineRule="exact"/>
      </w:pPr>
    </w:p>
    <w:p w14:paraId="2B62F19D" w14:textId="77777777" w:rsidR="00957F67" w:rsidRDefault="00957F67">
      <w:pPr>
        <w:spacing w:line="200" w:lineRule="exact"/>
      </w:pPr>
    </w:p>
    <w:p w14:paraId="0DDBE45D" w14:textId="77777777" w:rsidR="00957F67" w:rsidRDefault="00957F67">
      <w:pPr>
        <w:spacing w:before="12" w:line="220" w:lineRule="exact"/>
        <w:rPr>
          <w:sz w:val="22"/>
          <w:szCs w:val="22"/>
        </w:rPr>
      </w:pPr>
    </w:p>
    <w:p w14:paraId="47D46C79" w14:textId="77777777" w:rsidR="00957F67" w:rsidRDefault="00E3456C">
      <w:pPr>
        <w:spacing w:before="27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jelaskan</w:t>
      </w:r>
      <w:proofErr w:type="spellEnd"/>
      <w:r>
        <w:rPr>
          <w:color w:val="221F1F"/>
          <w:spacing w:val="-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lembar</w:t>
      </w:r>
      <w:proofErr w:type="spellEnd"/>
      <w:r>
        <w:rPr>
          <w:color w:val="221F1F"/>
          <w:spacing w:val="-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13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tas</w:t>
      </w:r>
      <w:proofErr w:type="spellEnd"/>
      <w:r>
        <w:rPr>
          <w:color w:val="221F1F"/>
          <w:spacing w:val="-4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sebagai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panduan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teri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pelestarian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lin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hidup</w:t>
      </w:r>
      <w:proofErr w:type="spellEnd"/>
      <w:r>
        <w:rPr>
          <w:color w:val="221F1F"/>
          <w:w w:val="116"/>
          <w:sz w:val="22"/>
          <w:szCs w:val="22"/>
        </w:rPr>
        <w:t xml:space="preserve">. </w:t>
      </w:r>
      <w:proofErr w:type="spellStart"/>
      <w:r>
        <w:rPr>
          <w:color w:val="221F1F"/>
          <w:spacing w:val="-2"/>
          <w:w w:val="116"/>
          <w:sz w:val="22"/>
          <w:szCs w:val="22"/>
        </w:rPr>
        <w:t>Me</w:t>
      </w:r>
      <w:r>
        <w:rPr>
          <w:color w:val="221F1F"/>
          <w:w w:val="116"/>
          <w:sz w:val="22"/>
          <w:szCs w:val="22"/>
        </w:rPr>
        <w:t>tode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digunakan</w:t>
      </w:r>
      <w:proofErr w:type="spellEnd"/>
      <w:proofErr w:type="gramEnd"/>
      <w:r>
        <w:rPr>
          <w:color w:val="221F1F"/>
          <w:spacing w:val="-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berupa</w:t>
      </w:r>
      <w:proofErr w:type="spellEnd"/>
      <w:r>
        <w:rPr>
          <w:color w:val="221F1F"/>
          <w:spacing w:val="2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tode</w:t>
      </w:r>
      <w:proofErr w:type="spellEnd"/>
      <w:r>
        <w:rPr>
          <w:color w:val="221F1F"/>
          <w:spacing w:val="2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diskusi</w:t>
      </w:r>
      <w:proofErr w:type="spellEnd"/>
      <w:r>
        <w:rPr>
          <w:color w:val="221F1F"/>
          <w:w w:val="116"/>
          <w:sz w:val="22"/>
          <w:szCs w:val="22"/>
        </w:rPr>
        <w:t>,</w:t>
      </w:r>
      <w:r>
        <w:rPr>
          <w:color w:val="221F1F"/>
          <w:spacing w:val="-25"/>
          <w:w w:val="116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</w:t>
      </w:r>
      <w:proofErr w:type="spellStart"/>
      <w:r>
        <w:rPr>
          <w:i/>
          <w:color w:val="221F1F"/>
          <w:sz w:val="22"/>
          <w:szCs w:val="22"/>
        </w:rPr>
        <w:t>aiw¦iÍm</w:t>
      </w:r>
      <w:proofErr w:type="spellEnd"/>
      <w:r>
        <w:rPr>
          <w:i/>
          <w:color w:val="221F1F"/>
          <w:sz w:val="22"/>
          <w:szCs w:val="22"/>
        </w:rPr>
        <w:t>,</w:t>
      </w:r>
      <w:r>
        <w:rPr>
          <w:i/>
          <w:color w:val="221F1F"/>
          <w:spacing w:val="-8"/>
          <w:sz w:val="22"/>
          <w:szCs w:val="22"/>
        </w:rPr>
        <w:t xml:space="preserve"> </w:t>
      </w:r>
      <w:r>
        <w:rPr>
          <w:i/>
          <w:color w:val="221F1F"/>
          <w:w w:val="136"/>
          <w:sz w:val="22"/>
          <w:szCs w:val="22"/>
        </w:rPr>
        <w:t>¦</w:t>
      </w:r>
      <w:proofErr w:type="spellStart"/>
      <w:r>
        <w:rPr>
          <w:i/>
          <w:color w:val="221F1F"/>
          <w:w w:val="136"/>
          <w:sz w:val="22"/>
          <w:szCs w:val="22"/>
        </w:rPr>
        <w:t>eav</w:t>
      </w:r>
      <w:proofErr w:type="spellEnd"/>
      <w:r>
        <w:rPr>
          <w:i/>
          <w:color w:val="221F1F"/>
          <w:w w:val="136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game</w:t>
      </w:r>
      <w:r>
        <w:rPr>
          <w:i/>
          <w:color w:val="221F1F"/>
          <w:spacing w:val="8"/>
          <w:sz w:val="22"/>
          <w:szCs w:val="22"/>
        </w:rPr>
        <w:t xml:space="preserve"> </w:t>
      </w:r>
      <w:r>
        <w:rPr>
          <w:i/>
          <w:color w:val="221F1F"/>
          <w:w w:val="115"/>
          <w:sz w:val="22"/>
          <w:szCs w:val="22"/>
        </w:rPr>
        <w:t>tournament</w:t>
      </w:r>
      <w:r>
        <w:rPr>
          <w:color w:val="221F1F"/>
          <w:w w:val="115"/>
          <w:sz w:val="22"/>
          <w:szCs w:val="22"/>
        </w:rPr>
        <w:t xml:space="preserve">, </w:t>
      </w:r>
      <w:r>
        <w:rPr>
          <w:i/>
          <w:color w:val="221F1F"/>
          <w:w w:val="115"/>
          <w:sz w:val="22"/>
          <w:szCs w:val="22"/>
        </w:rPr>
        <w:t xml:space="preserve">student </w:t>
      </w:r>
      <w:proofErr w:type="spellStart"/>
      <w:r>
        <w:rPr>
          <w:i/>
          <w:color w:val="221F1F"/>
          <w:w w:val="115"/>
          <w:sz w:val="22"/>
          <w:szCs w:val="22"/>
        </w:rPr>
        <w:t>achievment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r>
        <w:rPr>
          <w:i/>
          <w:color w:val="221F1F"/>
          <w:sz w:val="22"/>
          <w:szCs w:val="22"/>
        </w:rPr>
        <w:t>g</w:t>
      </w:r>
      <w:r>
        <w:rPr>
          <w:i/>
          <w:color w:val="221F1F"/>
          <w:spacing w:val="-2"/>
          <w:sz w:val="22"/>
          <w:szCs w:val="22"/>
        </w:rPr>
        <w:t>r</w:t>
      </w:r>
      <w:r>
        <w:rPr>
          <w:i/>
          <w:color w:val="221F1F"/>
          <w:sz w:val="22"/>
          <w:szCs w:val="22"/>
        </w:rPr>
        <w:t>oup</w:t>
      </w:r>
      <w:r>
        <w:rPr>
          <w:i/>
          <w:color w:val="221F1F"/>
          <w:spacing w:val="8"/>
          <w:sz w:val="22"/>
          <w:szCs w:val="22"/>
        </w:rPr>
        <w:t xml:space="preserve"> </w:t>
      </w:r>
      <w:r>
        <w:rPr>
          <w:i/>
          <w:color w:val="221F1F"/>
          <w:w w:val="114"/>
          <w:sz w:val="22"/>
          <w:szCs w:val="22"/>
        </w:rPr>
        <w:t>investigation,</w:t>
      </w:r>
      <w:r>
        <w:rPr>
          <w:i/>
          <w:color w:val="221F1F"/>
          <w:spacing w:val="1"/>
          <w:w w:val="114"/>
          <w:sz w:val="22"/>
          <w:szCs w:val="22"/>
        </w:rPr>
        <w:t xml:space="preserve"> </w:t>
      </w:r>
      <w:r>
        <w:rPr>
          <w:i/>
          <w:color w:val="221F1F"/>
          <w:w w:val="115"/>
          <w:sz w:val="22"/>
          <w:szCs w:val="22"/>
        </w:rPr>
        <w:t>p</w:t>
      </w:r>
      <w:r>
        <w:rPr>
          <w:i/>
          <w:color w:val="221F1F"/>
          <w:spacing w:val="-2"/>
          <w:w w:val="115"/>
          <w:sz w:val="22"/>
          <w:szCs w:val="22"/>
        </w:rPr>
        <w:t>r</w:t>
      </w:r>
      <w:r>
        <w:rPr>
          <w:i/>
          <w:color w:val="221F1F"/>
          <w:w w:val="109"/>
          <w:sz w:val="22"/>
          <w:szCs w:val="22"/>
        </w:rPr>
        <w:t xml:space="preserve">oblem </w:t>
      </w:r>
      <w:r>
        <w:rPr>
          <w:i/>
          <w:color w:val="221F1F"/>
          <w:sz w:val="22"/>
          <w:szCs w:val="22"/>
        </w:rPr>
        <w:t>based</w:t>
      </w:r>
      <w:r>
        <w:rPr>
          <w:i/>
          <w:color w:val="221F1F"/>
          <w:spacing w:val="8"/>
          <w:sz w:val="22"/>
          <w:szCs w:val="22"/>
        </w:rPr>
        <w:t xml:space="preserve"> </w:t>
      </w:r>
      <w:r>
        <w:rPr>
          <w:i/>
          <w:color w:val="221F1F"/>
          <w:w w:val="115"/>
          <w:sz w:val="22"/>
          <w:szCs w:val="22"/>
        </w:rPr>
        <w:t xml:space="preserve">learning </w:t>
      </w:r>
      <w:proofErr w:type="spellStart"/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r>
        <w:rPr>
          <w:color w:val="221F1F"/>
          <w:spacing w:val="-1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u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lain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. Guru </w:t>
      </w:r>
      <w:proofErr w:type="spellStart"/>
      <w:r>
        <w:rPr>
          <w:color w:val="221F1F"/>
          <w:w w:val="115"/>
          <w:sz w:val="22"/>
          <w:szCs w:val="22"/>
        </w:rPr>
        <w:t>diha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apkan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menggunakan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22"/>
          <w:sz w:val="22"/>
          <w:szCs w:val="22"/>
        </w:rPr>
        <w:t>tode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 </w:t>
      </w:r>
      <w:proofErr w:type="spellStart"/>
      <w:r>
        <w:rPr>
          <w:color w:val="221F1F"/>
          <w:w w:val="117"/>
          <w:sz w:val="22"/>
          <w:szCs w:val="22"/>
        </w:rPr>
        <w:t>k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tif</w:t>
      </w:r>
      <w:proofErr w:type="spellEnd"/>
      <w:proofErr w:type="gram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spacing w:val="4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termoti</w:t>
      </w:r>
      <w:r>
        <w:rPr>
          <w:color w:val="221F1F"/>
          <w:spacing w:val="-2"/>
          <w:w w:val="118"/>
          <w:sz w:val="22"/>
          <w:szCs w:val="22"/>
        </w:rPr>
        <w:t>v</w:t>
      </w:r>
      <w:r>
        <w:rPr>
          <w:color w:val="221F1F"/>
          <w:w w:val="118"/>
          <w:sz w:val="22"/>
          <w:szCs w:val="22"/>
        </w:rPr>
        <w:t>asi</w:t>
      </w:r>
      <w:proofErr w:type="spellEnd"/>
      <w:r>
        <w:rPr>
          <w:color w:val="221F1F"/>
          <w:spacing w:val="45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proofErr w:type="spellStart"/>
      <w:r>
        <w:rPr>
          <w:color w:val="221F1F"/>
          <w:w w:val="117"/>
          <w:sz w:val="22"/>
          <w:szCs w:val="22"/>
        </w:rPr>
        <w:t>bermin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sehingga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mengasah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nalar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kr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tis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09"/>
          <w:sz w:val="22"/>
          <w:szCs w:val="22"/>
        </w:rPr>
        <w:t>tiv</w:t>
      </w:r>
      <w:r>
        <w:rPr>
          <w:color w:val="221F1F"/>
          <w:spacing w:val="4"/>
          <w:w w:val="10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tas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3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menumbuhkan</w:t>
      </w:r>
      <w:proofErr w:type="spellEnd"/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akter</w:t>
      </w:r>
      <w:proofErr w:type="spellEnd"/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duli</w:t>
      </w:r>
      <w:proofErr w:type="spellEnd"/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-2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3"/>
          <w:sz w:val="22"/>
          <w:szCs w:val="22"/>
        </w:rPr>
        <w:t>M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2"/>
          <w:sz w:val="22"/>
          <w:szCs w:val="22"/>
        </w:rPr>
        <w:t>tode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digunakan</w:t>
      </w:r>
      <w:proofErr w:type="spellEnd"/>
      <w:r>
        <w:rPr>
          <w:color w:val="221F1F"/>
          <w:spacing w:val="-26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-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spacing w:val="28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kali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adalah</w:t>
      </w:r>
      <w:proofErr w:type="spellEnd"/>
      <w:r>
        <w:rPr>
          <w:color w:val="221F1F"/>
          <w:spacing w:val="3"/>
          <w:w w:val="112"/>
          <w:sz w:val="22"/>
          <w:szCs w:val="22"/>
        </w:rPr>
        <w:t xml:space="preserve"> </w:t>
      </w:r>
      <w:proofErr w:type="gramStart"/>
      <w:r>
        <w:rPr>
          <w:i/>
          <w:color w:val="221F1F"/>
          <w:w w:val="112"/>
          <w:sz w:val="22"/>
          <w:szCs w:val="22"/>
        </w:rPr>
        <w:t>p</w:t>
      </w:r>
      <w:r>
        <w:rPr>
          <w:i/>
          <w:color w:val="221F1F"/>
          <w:spacing w:val="-2"/>
          <w:w w:val="112"/>
          <w:sz w:val="22"/>
          <w:szCs w:val="22"/>
        </w:rPr>
        <w:t>r</w:t>
      </w:r>
      <w:r>
        <w:rPr>
          <w:i/>
          <w:color w:val="221F1F"/>
          <w:w w:val="112"/>
          <w:sz w:val="22"/>
          <w:szCs w:val="22"/>
        </w:rPr>
        <w:t>oblem</w:t>
      </w:r>
      <w:r>
        <w:rPr>
          <w:i/>
          <w:color w:val="221F1F"/>
          <w:spacing w:val="-25"/>
          <w:w w:val="112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based</w:t>
      </w:r>
      <w:proofErr w:type="gramEnd"/>
      <w:r>
        <w:rPr>
          <w:i/>
          <w:color w:val="221F1F"/>
          <w:spacing w:val="33"/>
          <w:sz w:val="22"/>
          <w:szCs w:val="22"/>
        </w:rPr>
        <w:t xml:space="preserve"> </w:t>
      </w:r>
      <w:r>
        <w:rPr>
          <w:i/>
          <w:color w:val="221F1F"/>
          <w:w w:val="113"/>
          <w:sz w:val="22"/>
          <w:szCs w:val="22"/>
        </w:rPr>
        <w:t>learning</w:t>
      </w:r>
    </w:p>
    <w:p w14:paraId="3B5229A3" w14:textId="77777777" w:rsidR="00957F67" w:rsidRDefault="00E3456C">
      <w:pPr>
        <w:spacing w:before="4" w:line="240" w:lineRule="exact"/>
        <w:ind w:left="2197"/>
        <w:rPr>
          <w:sz w:val="22"/>
          <w:szCs w:val="22"/>
        </w:rPr>
      </w:pPr>
      <w:proofErr w:type="spellStart"/>
      <w:r>
        <w:rPr>
          <w:color w:val="221F1F"/>
          <w:w w:val="116"/>
          <w:sz w:val="22"/>
          <w:szCs w:val="22"/>
        </w:rPr>
        <w:t>sebagai</w:t>
      </w:r>
      <w:proofErr w:type="spellEnd"/>
      <w:r>
        <w:rPr>
          <w:color w:val="221F1F"/>
          <w:spacing w:val="-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inspi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asi</w:t>
      </w:r>
      <w:proofErr w:type="spellEnd"/>
      <w:r>
        <w:rPr>
          <w:color w:val="221F1F"/>
          <w:spacing w:val="-13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guru.</w:t>
      </w:r>
    </w:p>
    <w:p w14:paraId="5A141739" w14:textId="77777777" w:rsidR="00957F67" w:rsidRDefault="00957F67">
      <w:pPr>
        <w:spacing w:line="200" w:lineRule="exact"/>
      </w:pPr>
    </w:p>
    <w:p w14:paraId="4FCBCAB6" w14:textId="77777777" w:rsidR="00957F67" w:rsidRDefault="00957F67">
      <w:pPr>
        <w:spacing w:before="13" w:line="280" w:lineRule="exact"/>
        <w:rPr>
          <w:sz w:val="28"/>
          <w:szCs w:val="28"/>
        </w:rPr>
      </w:pPr>
    </w:p>
    <w:p w14:paraId="582C7C43" w14:textId="77777777" w:rsidR="00957F67" w:rsidRDefault="00E3456C">
      <w:pPr>
        <w:spacing w:before="33"/>
        <w:ind w:left="6619"/>
        <w:rPr>
          <w:sz w:val="22"/>
          <w:szCs w:val="22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7"/>
          <w:w w:val="104"/>
          <w:sz w:val="22"/>
          <w:szCs w:val="22"/>
        </w:rPr>
        <w:t>1</w:t>
      </w:r>
      <w:r>
        <w:rPr>
          <w:color w:val="221F1F"/>
          <w:spacing w:val="-5"/>
          <w:w w:val="104"/>
          <w:sz w:val="22"/>
          <w:szCs w:val="22"/>
        </w:rPr>
        <w:t>4</w:t>
      </w:r>
      <w:r>
        <w:rPr>
          <w:color w:val="221F1F"/>
          <w:w w:val="127"/>
          <w:sz w:val="22"/>
          <w:szCs w:val="22"/>
        </w:rPr>
        <w:t>9</w:t>
      </w:r>
      <w:proofErr w:type="gramEnd"/>
    </w:p>
    <w:p w14:paraId="3DA7EF81" w14:textId="77777777" w:rsidR="00957F67" w:rsidRDefault="00957F67">
      <w:pPr>
        <w:spacing w:line="200" w:lineRule="exact"/>
      </w:pPr>
    </w:p>
    <w:p w14:paraId="6E9C078B" w14:textId="77777777" w:rsidR="00957F67" w:rsidRDefault="00957F67">
      <w:pPr>
        <w:spacing w:line="200" w:lineRule="exact"/>
      </w:pPr>
    </w:p>
    <w:p w14:paraId="72DA5DF9" w14:textId="77777777" w:rsidR="00957F67" w:rsidRDefault="00957F67">
      <w:pPr>
        <w:spacing w:line="200" w:lineRule="exact"/>
      </w:pPr>
    </w:p>
    <w:p w14:paraId="3E540AAD" w14:textId="77777777" w:rsidR="00957F67" w:rsidRDefault="00957F67">
      <w:pPr>
        <w:spacing w:line="200" w:lineRule="exact"/>
      </w:pPr>
    </w:p>
    <w:p w14:paraId="392A5402" w14:textId="77777777" w:rsidR="00957F67" w:rsidRDefault="00957F67">
      <w:pPr>
        <w:spacing w:before="18" w:line="240" w:lineRule="exact"/>
        <w:rPr>
          <w:sz w:val="24"/>
          <w:szCs w:val="24"/>
        </w:rPr>
      </w:pPr>
    </w:p>
    <w:p w14:paraId="27E59D4E" w14:textId="77777777" w:rsidR="00957F67" w:rsidRDefault="00E3456C">
      <w:pPr>
        <w:spacing w:before="35"/>
        <w:ind w:left="1554" w:right="4730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spacing w:val="-1"/>
          <w:w w:val="117"/>
          <w:sz w:val="24"/>
          <w:szCs w:val="24"/>
        </w:rPr>
        <w:t>a</w:t>
      </w:r>
      <w:proofErr w:type="spellEnd"/>
      <w:r>
        <w:rPr>
          <w:b/>
          <w:color w:val="005A9E"/>
          <w:w w:val="117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Mengidentii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asi</w:t>
      </w:r>
      <w:proofErr w:type="spellEnd"/>
      <w:proofErr w:type="gramEnd"/>
      <w:r>
        <w:rPr>
          <w:b/>
          <w:color w:val="005A9E"/>
          <w:spacing w:val="4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Masa</w:t>
      </w:r>
      <w:r>
        <w:rPr>
          <w:b/>
          <w:color w:val="005A9E"/>
          <w:spacing w:val="2"/>
          <w:w w:val="111"/>
          <w:sz w:val="24"/>
          <w:szCs w:val="24"/>
        </w:rPr>
        <w:t>l</w:t>
      </w:r>
      <w:r>
        <w:rPr>
          <w:b/>
          <w:color w:val="005A9E"/>
          <w:spacing w:val="-1"/>
          <w:w w:val="111"/>
          <w:sz w:val="24"/>
          <w:szCs w:val="24"/>
        </w:rPr>
        <w:t>ah</w:t>
      </w:r>
      <w:proofErr w:type="spellEnd"/>
    </w:p>
    <w:p w14:paraId="2ED0853D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10944F14" w14:textId="77777777" w:rsidR="00957F67" w:rsidRDefault="00E3456C">
      <w:pPr>
        <w:spacing w:line="341" w:lineRule="auto"/>
        <w:ind w:left="1554" w:right="1799"/>
        <w:jc w:val="both"/>
        <w:rPr>
          <w:sz w:val="22"/>
          <w:szCs w:val="22"/>
        </w:rPr>
      </w:pP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dimi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z w:val="22"/>
          <w:szCs w:val="22"/>
        </w:rPr>
        <w:t xml:space="preserve">  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pen</w:t>
      </w:r>
      <w:r>
        <w:rPr>
          <w:color w:val="221F1F"/>
          <w:spacing w:val="-1"/>
          <w:w w:val="120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ema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pelestarian</w:t>
      </w:r>
      <w:proofErr w:type="spellEnd"/>
      <w:r>
        <w:rPr>
          <w:color w:val="221F1F"/>
          <w:spacing w:val="-3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ai</w:t>
      </w:r>
      <w:r>
        <w:rPr>
          <w:color w:val="221F1F"/>
          <w:spacing w:val="-9"/>
          <w:sz w:val="22"/>
          <w:szCs w:val="22"/>
        </w:rPr>
        <w:t>r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uda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</w:t>
      </w:r>
      <w:proofErr w:type="spellEnd"/>
      <w:r>
        <w:rPr>
          <w:color w:val="221F1F"/>
          <w:spacing w:val="-2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tanah</w:t>
      </w:r>
      <w:proofErr w:type="spellEnd"/>
      <w:r>
        <w:rPr>
          <w:color w:val="221F1F"/>
          <w:w w:val="117"/>
          <w:sz w:val="22"/>
          <w:szCs w:val="22"/>
        </w:rPr>
        <w:t>.</w:t>
      </w:r>
      <w:r>
        <w:rPr>
          <w:color w:val="221F1F"/>
          <w:spacing w:val="3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-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mendo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ong</w:t>
      </w:r>
      <w:proofErr w:type="spellEnd"/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3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didik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mengajukan</w:t>
      </w:r>
      <w:proofErr w:type="spellEnd"/>
      <w:r>
        <w:rPr>
          <w:color w:val="221F1F"/>
          <w:spacing w:val="-2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berbagai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spacing w:val="22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menga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ah</w:t>
      </w:r>
      <w:proofErr w:type="spellEnd"/>
      <w:r>
        <w:rPr>
          <w:color w:val="221F1F"/>
          <w:spacing w:val="-1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spacing w:val="-25"/>
          <w:w w:val="117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pacing w:val="-3"/>
          <w:sz w:val="22"/>
          <w:szCs w:val="22"/>
        </w:rPr>
        <w:t>O</w:t>
      </w:r>
      <w:r>
        <w:rPr>
          <w:color w:val="221F1F"/>
          <w:sz w:val="22"/>
          <w:szCs w:val="22"/>
        </w:rPr>
        <w:t>TS.</w:t>
      </w:r>
      <w:r>
        <w:rPr>
          <w:color w:val="221F1F"/>
          <w:spacing w:val="2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Bebe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apa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yaan</w:t>
      </w:r>
      <w:proofErr w:type="spellEnd"/>
      <w:r>
        <w:rPr>
          <w:color w:val="221F1F"/>
          <w:spacing w:val="11"/>
          <w:w w:val="119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diajukan</w:t>
      </w:r>
      <w:proofErr w:type="spellEnd"/>
      <w:proofErr w:type="gramEnd"/>
      <w:r>
        <w:rPr>
          <w:color w:val="221F1F"/>
          <w:spacing w:val="-2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proofErr w:type="spellEnd"/>
      <w:r>
        <w:rPr>
          <w:color w:val="221F1F"/>
          <w:spacing w:val="3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bagaimana</w:t>
      </w:r>
      <w:proofErr w:type="spellEnd"/>
      <w:r>
        <w:rPr>
          <w:color w:val="221F1F"/>
          <w:spacing w:val="-8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oses</w:t>
      </w:r>
      <w:r>
        <w:rPr>
          <w:color w:val="221F1F"/>
          <w:spacing w:val="3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pen</w:t>
      </w:r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ema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spacing w:val="3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terjadi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di </w:t>
      </w:r>
      <w:r>
        <w:rPr>
          <w:color w:val="221F1F"/>
          <w:spacing w:val="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ai</w:t>
      </w:r>
      <w:r>
        <w:rPr>
          <w:color w:val="221F1F"/>
          <w:spacing w:val="-9"/>
          <w:sz w:val="22"/>
          <w:szCs w:val="22"/>
        </w:rPr>
        <w:t>r</w:t>
      </w:r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tanah</w:t>
      </w:r>
      <w:proofErr w:type="spellEnd"/>
      <w:r>
        <w:rPr>
          <w:color w:val="221F1F"/>
          <w:w w:val="119"/>
          <w:sz w:val="22"/>
          <w:szCs w:val="22"/>
        </w:rPr>
        <w:t>,</w:t>
      </w:r>
      <w:r>
        <w:rPr>
          <w:color w:val="221F1F"/>
          <w:spacing w:val="29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uda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spacing w:val="-4"/>
          <w:w w:val="113"/>
          <w:sz w:val="22"/>
          <w:szCs w:val="22"/>
        </w:rPr>
        <w:t>a</w:t>
      </w:r>
      <w:proofErr w:type="spellEnd"/>
      <w:r>
        <w:rPr>
          <w:color w:val="221F1F"/>
          <w:w w:val="113"/>
          <w:sz w:val="22"/>
          <w:szCs w:val="22"/>
        </w:rPr>
        <w:t>?</w:t>
      </w:r>
      <w:r>
        <w:rPr>
          <w:color w:val="221F1F"/>
          <w:spacing w:val="56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Bagaimana</w:t>
      </w:r>
      <w:proofErr w:type="spellEnd"/>
      <w:r>
        <w:rPr>
          <w:color w:val="221F1F"/>
          <w:spacing w:val="1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up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ya</w:t>
      </w:r>
      <w:proofErr w:type="spellEnd"/>
      <w:r>
        <w:rPr>
          <w:color w:val="221F1F"/>
          <w:spacing w:val="42"/>
          <w:w w:val="113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3"/>
          <w:sz w:val="22"/>
          <w:szCs w:val="22"/>
        </w:rPr>
        <w:t>pelestarian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2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lin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mungan</w:t>
      </w:r>
      <w:proofErr w:type="spellEnd"/>
      <w:proofErr w:type="gramEnd"/>
      <w:r>
        <w:rPr>
          <w:color w:val="221F1F"/>
          <w:spacing w:val="-2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sumber</w:t>
      </w:r>
      <w:proofErr w:type="spellEnd"/>
      <w:r>
        <w:rPr>
          <w:color w:val="221F1F"/>
          <w:spacing w:val="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</w:t>
      </w:r>
      <w:r>
        <w:rPr>
          <w:color w:val="221F1F"/>
          <w:spacing w:val="-2"/>
          <w:sz w:val="22"/>
          <w:szCs w:val="22"/>
        </w:rPr>
        <w:t>a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uda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10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air  dan </w:t>
      </w:r>
      <w:r>
        <w:rPr>
          <w:color w:val="221F1F"/>
          <w:spacing w:val="2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tana</w:t>
      </w:r>
      <w:r>
        <w:rPr>
          <w:color w:val="221F1F"/>
          <w:spacing w:val="-5"/>
          <w:w w:val="118"/>
          <w:sz w:val="22"/>
          <w:szCs w:val="22"/>
        </w:rPr>
        <w:t>h</w:t>
      </w:r>
      <w:proofErr w:type="spellEnd"/>
      <w:r>
        <w:rPr>
          <w:color w:val="221F1F"/>
          <w:w w:val="118"/>
          <w:sz w:val="22"/>
          <w:szCs w:val="22"/>
        </w:rPr>
        <w:t>?</w:t>
      </w:r>
      <w:r>
        <w:rPr>
          <w:color w:val="221F1F"/>
          <w:spacing w:val="11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2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bagaimana</w:t>
      </w:r>
      <w:proofErr w:type="spellEnd"/>
      <w:r>
        <w:rPr>
          <w:color w:val="221F1F"/>
          <w:spacing w:val="2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solusi</w:t>
      </w:r>
      <w:proofErr w:type="spellEnd"/>
      <w:r>
        <w:rPr>
          <w:color w:val="221F1F"/>
          <w:spacing w:val="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malian</w:t>
      </w:r>
      <w:proofErr w:type="spellEnd"/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apkan</w:t>
      </w:r>
      <w:proofErr w:type="spellEnd"/>
      <w:r>
        <w:rPr>
          <w:color w:val="221F1F"/>
          <w:spacing w:val="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onsep</w:t>
      </w:r>
      <w:proofErr w:type="spellEnd"/>
      <w:r>
        <w:rPr>
          <w:color w:val="221F1F"/>
          <w:spacing w:val="-7"/>
          <w:w w:val="117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ze</w:t>
      </w:r>
      <w:r>
        <w:rPr>
          <w:i/>
          <w:color w:val="221F1F"/>
          <w:spacing w:val="-2"/>
          <w:sz w:val="22"/>
          <w:szCs w:val="22"/>
        </w:rPr>
        <w:t>r</w:t>
      </w:r>
      <w:r>
        <w:rPr>
          <w:i/>
          <w:color w:val="221F1F"/>
          <w:sz w:val="22"/>
          <w:szCs w:val="22"/>
        </w:rPr>
        <w:t>o</w:t>
      </w:r>
      <w:r>
        <w:rPr>
          <w:i/>
          <w:color w:val="221F1F"/>
          <w:spacing w:val="45"/>
          <w:sz w:val="22"/>
          <w:szCs w:val="22"/>
        </w:rPr>
        <w:t xml:space="preserve"> </w:t>
      </w:r>
      <w:r>
        <w:rPr>
          <w:i/>
          <w:color w:val="221F1F"/>
          <w:w w:val="110"/>
          <w:sz w:val="22"/>
          <w:szCs w:val="22"/>
        </w:rPr>
        <w:t>waste</w:t>
      </w:r>
      <w:r>
        <w:rPr>
          <w:i/>
          <w:color w:val="221F1F"/>
          <w:spacing w:val="23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dilin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0"/>
          <w:sz w:val="22"/>
          <w:szCs w:val="22"/>
        </w:rPr>
        <w:t>mungan</w:t>
      </w:r>
      <w:proofErr w:type="spellEnd"/>
      <w:r>
        <w:rPr>
          <w:color w:val="221F1F"/>
          <w:spacing w:val="-26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96"/>
          <w:sz w:val="22"/>
          <w:szCs w:val="22"/>
        </w:rPr>
        <w:t>sem</w:t>
      </w:r>
      <w:r>
        <w:rPr>
          <w:color w:val="221F1F"/>
          <w:spacing w:val="4"/>
          <w:w w:val="96"/>
          <w:sz w:val="22"/>
          <w:szCs w:val="22"/>
        </w:rPr>
        <w:t>i</w:t>
      </w:r>
      <w:r>
        <w:rPr>
          <w:color w:val="221F1F"/>
          <w:w w:val="120"/>
          <w:sz w:val="22"/>
          <w:szCs w:val="22"/>
        </w:rPr>
        <w:t>tar</w:t>
      </w:r>
      <w:proofErr w:type="spellEnd"/>
      <w:r>
        <w:rPr>
          <w:color w:val="221F1F"/>
          <w:w w:val="120"/>
          <w:sz w:val="22"/>
          <w:szCs w:val="22"/>
        </w:rPr>
        <w:t>?</w:t>
      </w:r>
    </w:p>
    <w:p w14:paraId="24AA648B" w14:textId="77777777" w:rsidR="00957F67" w:rsidRDefault="00957F67">
      <w:pPr>
        <w:spacing w:before="13" w:line="200" w:lineRule="exact"/>
      </w:pPr>
    </w:p>
    <w:p w14:paraId="37DFFDC4" w14:textId="77777777" w:rsidR="00957F67" w:rsidRDefault="00E3456C">
      <w:pPr>
        <w:ind w:left="1554" w:right="3958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3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Men</w:t>
      </w:r>
      <w:r>
        <w:rPr>
          <w:b/>
          <w:color w:val="005A9E"/>
          <w:spacing w:val="-7"/>
          <w:sz w:val="24"/>
          <w:szCs w:val="24"/>
        </w:rPr>
        <w:t>c</w:t>
      </w:r>
      <w:r>
        <w:rPr>
          <w:b/>
          <w:color w:val="005A9E"/>
          <w:spacing w:val="-1"/>
          <w:sz w:val="24"/>
          <w:szCs w:val="24"/>
        </w:rPr>
        <w:t>ari</w:t>
      </w:r>
      <w:proofErr w:type="spellEnd"/>
      <w:r>
        <w:rPr>
          <w:b/>
          <w:color w:val="005A9E"/>
          <w:spacing w:val="59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9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mengo</w:t>
      </w:r>
      <w:r>
        <w:rPr>
          <w:b/>
          <w:color w:val="005A9E"/>
          <w:spacing w:val="2"/>
          <w:w w:val="107"/>
          <w:sz w:val="24"/>
          <w:szCs w:val="24"/>
        </w:rPr>
        <w:t>l</w:t>
      </w:r>
      <w:r>
        <w:rPr>
          <w:b/>
          <w:color w:val="005A9E"/>
          <w:spacing w:val="-1"/>
          <w:w w:val="107"/>
          <w:sz w:val="24"/>
          <w:szCs w:val="24"/>
        </w:rPr>
        <w:t>ah</w:t>
      </w:r>
      <w:proofErr w:type="spellEnd"/>
      <w:r>
        <w:rPr>
          <w:b/>
          <w:color w:val="005A9E"/>
          <w:spacing w:val="5"/>
          <w:w w:val="10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In</w:t>
      </w:r>
      <w:r>
        <w:rPr>
          <w:b/>
          <w:color w:val="005A9E"/>
          <w:spacing w:val="-3"/>
          <w:w w:val="107"/>
          <w:sz w:val="24"/>
          <w:szCs w:val="24"/>
        </w:rPr>
        <w:t>f</w:t>
      </w:r>
      <w:r>
        <w:rPr>
          <w:b/>
          <w:color w:val="005A9E"/>
          <w:spacing w:val="-1"/>
          <w:w w:val="109"/>
          <w:sz w:val="24"/>
          <w:szCs w:val="24"/>
        </w:rPr>
        <w:t>ormasi</w:t>
      </w:r>
      <w:proofErr w:type="spellEnd"/>
    </w:p>
    <w:p w14:paraId="271716CE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3BD2A511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40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bersama</w:t>
      </w:r>
      <w:proofErr w:type="spellEnd"/>
      <w:proofErr w:type="gramEnd"/>
      <w:r>
        <w:rPr>
          <w:color w:val="221F1F"/>
          <w:spacing w:val="4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elompok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spacing w:val="-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mengumpulkan</w:t>
      </w:r>
      <w:proofErr w:type="spellEnd"/>
      <w:r>
        <w:rPr>
          <w:color w:val="221F1F"/>
          <w:spacing w:val="2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in</w:t>
      </w:r>
      <w:r>
        <w:rPr>
          <w:color w:val="221F1F"/>
          <w:spacing w:val="-1"/>
          <w:w w:val="117"/>
          <w:sz w:val="22"/>
          <w:szCs w:val="22"/>
        </w:rPr>
        <w:t>f</w:t>
      </w:r>
      <w:r>
        <w:rPr>
          <w:color w:val="221F1F"/>
          <w:w w:val="117"/>
          <w:sz w:val="22"/>
          <w:szCs w:val="22"/>
        </w:rPr>
        <w:t>ormasi</w:t>
      </w:r>
      <w:proofErr w:type="spellEnd"/>
      <w:r>
        <w:rPr>
          <w:color w:val="221F1F"/>
          <w:spacing w:val="1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aktek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langsung</w:t>
      </w:r>
      <w:proofErr w:type="spellEnd"/>
      <w:r>
        <w:rPr>
          <w:color w:val="221F1F"/>
          <w:spacing w:val="-1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r>
        <w:rPr>
          <w:color w:val="221F1F"/>
          <w:spacing w:val="-1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sek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tar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olah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1B135AEA" w14:textId="77777777" w:rsidR="00957F67" w:rsidRDefault="00E3456C">
      <w:pPr>
        <w:spacing w:before="60"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olah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bimbingan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ab</w:t>
      </w:r>
      <w:proofErr w:type="spellEnd"/>
      <w:r>
        <w:rPr>
          <w:color w:val="221F1F"/>
          <w:spacing w:val="-3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telah</w:t>
      </w:r>
      <w:proofErr w:type="spellEnd"/>
      <w:proofErr w:type="gramEnd"/>
      <w:r>
        <w:rPr>
          <w:color w:val="221F1F"/>
          <w:spacing w:val="-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berikan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50937F66" w14:textId="77777777" w:rsidR="00957F67" w:rsidRDefault="00E3456C">
      <w:pPr>
        <w:tabs>
          <w:tab w:val="left" w:pos="1940"/>
        </w:tabs>
        <w:spacing w:before="60" w:line="341" w:lineRule="auto"/>
        <w:ind w:left="1951" w:right="1800" w:hanging="397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>3.</w:t>
      </w:r>
      <w:r>
        <w:rPr>
          <w:color w:val="221F1F"/>
          <w:spacing w:val="-4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4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</w:t>
      </w:r>
      <w:r>
        <w:rPr>
          <w:color w:val="221F1F"/>
          <w:spacing w:val="-3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36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</w:t>
      </w:r>
      <w:proofErr w:type="spellStart"/>
      <w:r>
        <w:rPr>
          <w:color w:val="221F1F"/>
          <w:w w:val="113"/>
          <w:sz w:val="22"/>
          <w:szCs w:val="22"/>
        </w:rPr>
        <w:t>membimbing</w:t>
      </w:r>
      <w:proofErr w:type="spellEnd"/>
      <w:r>
        <w:rPr>
          <w:color w:val="221F1F"/>
          <w:spacing w:val="5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proofErr w:type="spellEnd"/>
      <w:r>
        <w:rPr>
          <w:color w:val="221F1F"/>
          <w:spacing w:val="4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44"/>
          <w:w w:val="11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langsung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458B5554" w14:textId="77777777" w:rsidR="00957F67" w:rsidRDefault="00957F67">
      <w:pPr>
        <w:spacing w:before="12" w:line="200" w:lineRule="exact"/>
      </w:pPr>
    </w:p>
    <w:p w14:paraId="0D55593A" w14:textId="77777777" w:rsidR="00957F67" w:rsidRDefault="00E3456C">
      <w:pPr>
        <w:ind w:left="1554" w:right="3109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</w:t>
      </w:r>
      <w:r>
        <w:rPr>
          <w:b/>
          <w:color w:val="005A9E"/>
          <w:spacing w:val="-4"/>
          <w:w w:val="108"/>
          <w:sz w:val="24"/>
          <w:szCs w:val="24"/>
        </w:rPr>
        <w:t>r</w:t>
      </w:r>
      <w:r>
        <w:rPr>
          <w:b/>
          <w:color w:val="005A9E"/>
          <w:spacing w:val="-1"/>
          <w:w w:val="108"/>
          <w:sz w:val="24"/>
          <w:szCs w:val="24"/>
        </w:rPr>
        <w:t>en</w:t>
      </w:r>
      <w:r>
        <w:rPr>
          <w:b/>
          <w:color w:val="005A9E"/>
          <w:spacing w:val="-8"/>
          <w:w w:val="108"/>
          <w:sz w:val="24"/>
          <w:szCs w:val="24"/>
        </w:rPr>
        <w:t>c</w:t>
      </w:r>
      <w:r>
        <w:rPr>
          <w:b/>
          <w:color w:val="005A9E"/>
          <w:spacing w:val="-1"/>
          <w:w w:val="108"/>
          <w:sz w:val="24"/>
          <w:szCs w:val="24"/>
        </w:rPr>
        <w:t>ana</w:t>
      </w:r>
      <w:r>
        <w:rPr>
          <w:b/>
          <w:color w:val="005A9E"/>
          <w:spacing w:val="-4"/>
          <w:w w:val="108"/>
          <w:sz w:val="24"/>
          <w:szCs w:val="24"/>
        </w:rPr>
        <w:t>k</w:t>
      </w:r>
      <w:r>
        <w:rPr>
          <w:b/>
          <w:color w:val="005A9E"/>
          <w:spacing w:val="-1"/>
          <w:w w:val="108"/>
          <w:sz w:val="24"/>
          <w:szCs w:val="24"/>
        </w:rPr>
        <w:t>an</w:t>
      </w:r>
      <w:proofErr w:type="spellEnd"/>
      <w:r>
        <w:rPr>
          <w:b/>
          <w:color w:val="005A9E"/>
          <w:spacing w:val="6"/>
          <w:w w:val="108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Mengembang</w:t>
      </w:r>
      <w:r>
        <w:rPr>
          <w:b/>
          <w:color w:val="005A9E"/>
          <w:spacing w:val="-4"/>
          <w:w w:val="107"/>
          <w:sz w:val="24"/>
          <w:szCs w:val="24"/>
        </w:rPr>
        <w:t>k</w:t>
      </w:r>
      <w:r>
        <w:rPr>
          <w:b/>
          <w:color w:val="005A9E"/>
          <w:spacing w:val="-1"/>
          <w:w w:val="107"/>
          <w:sz w:val="24"/>
          <w:szCs w:val="24"/>
        </w:rPr>
        <w:t>an</w:t>
      </w:r>
      <w:proofErr w:type="spellEnd"/>
      <w:r>
        <w:rPr>
          <w:b/>
          <w:color w:val="005A9E"/>
          <w:spacing w:val="15"/>
          <w:w w:val="107"/>
          <w:sz w:val="24"/>
          <w:szCs w:val="24"/>
        </w:rPr>
        <w:t xml:space="preserve"> </w:t>
      </w:r>
      <w:r>
        <w:rPr>
          <w:b/>
          <w:color w:val="005A9E"/>
          <w:spacing w:val="-1"/>
          <w:w w:val="107"/>
          <w:sz w:val="24"/>
          <w:szCs w:val="24"/>
        </w:rPr>
        <w:t>Ide</w:t>
      </w:r>
    </w:p>
    <w:p w14:paraId="1E4CB427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7FA80AD7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  </w:t>
      </w:r>
      <w:r>
        <w:rPr>
          <w:color w:val="221F1F"/>
          <w:spacing w:val="6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  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elola</w:t>
      </w:r>
      <w:proofErr w:type="spellEnd"/>
      <w:r>
        <w:rPr>
          <w:color w:val="221F1F"/>
          <w:w w:val="114"/>
          <w:sz w:val="22"/>
          <w:szCs w:val="22"/>
        </w:rPr>
        <w:t xml:space="preserve">    </w:t>
      </w:r>
      <w:r>
        <w:rPr>
          <w:color w:val="221F1F"/>
          <w:spacing w:val="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w w:val="114"/>
          <w:sz w:val="22"/>
          <w:szCs w:val="22"/>
        </w:rPr>
        <w:t xml:space="preserve">    </w:t>
      </w:r>
      <w:r>
        <w:rPr>
          <w:color w:val="221F1F"/>
          <w:spacing w:val="1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   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berikan</w:t>
      </w:r>
      <w:proofErr w:type="spellEnd"/>
      <w:r>
        <w:rPr>
          <w:color w:val="221F1F"/>
          <w:w w:val="119"/>
          <w:sz w:val="22"/>
          <w:szCs w:val="22"/>
        </w:rPr>
        <w:t xml:space="preserve">   </w:t>
      </w:r>
      <w:r>
        <w:rPr>
          <w:color w:val="221F1F"/>
          <w:spacing w:val="32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emban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kan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jadi</w:t>
      </w:r>
      <w:proofErr w:type="spellEnd"/>
      <w:r>
        <w:rPr>
          <w:color w:val="221F1F"/>
          <w:w w:val="114"/>
          <w:sz w:val="22"/>
          <w:szCs w:val="22"/>
        </w:rPr>
        <w:t xml:space="preserve"> ide-ide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j</w:t>
      </w:r>
      <w:r>
        <w:rPr>
          <w:color w:val="221F1F"/>
          <w:spacing w:val="-3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aban-j</w:t>
      </w:r>
      <w:r>
        <w:rPr>
          <w:color w:val="221F1F"/>
          <w:spacing w:val="-3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aban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pada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1"/>
          <w:sz w:val="22"/>
          <w:szCs w:val="22"/>
        </w:rPr>
        <w:t>erja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6CB4CFAA" w14:textId="77777777" w:rsidR="00957F67" w:rsidRDefault="00E3456C">
      <w:pPr>
        <w:spacing w:before="60" w:line="341" w:lineRule="auto"/>
        <w:ind w:left="1951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1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membu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2"/>
          <w:w w:val="118"/>
          <w:sz w:val="22"/>
          <w:szCs w:val="22"/>
        </w:rPr>
        <w:t xml:space="preserve"> </w:t>
      </w:r>
      <w:r>
        <w:rPr>
          <w:color w:val="221F1F"/>
          <w:w w:val="123"/>
          <w:sz w:val="22"/>
          <w:szCs w:val="22"/>
        </w:rPr>
        <w:t>poste</w:t>
      </w:r>
      <w:r>
        <w:rPr>
          <w:color w:val="221F1F"/>
          <w:spacing w:val="-15"/>
          <w:w w:val="123"/>
          <w:sz w:val="22"/>
          <w:szCs w:val="22"/>
        </w:rPr>
        <w:t>r</w:t>
      </w:r>
      <w:r>
        <w:rPr>
          <w:color w:val="221F1F"/>
          <w:spacing w:val="-11"/>
          <w:w w:val="249"/>
          <w:sz w:val="22"/>
          <w:szCs w:val="22"/>
        </w:rPr>
        <w:t>/</w:t>
      </w:r>
      <w:proofErr w:type="spellStart"/>
      <w:r>
        <w:rPr>
          <w:color w:val="221F1F"/>
          <w:w w:val="116"/>
          <w:sz w:val="22"/>
          <w:szCs w:val="22"/>
        </w:rPr>
        <w:t>gambar</w:t>
      </w:r>
      <w:proofErr w:type="spellEnd"/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u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spacing w:val="-3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ese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tasi</w:t>
      </w:r>
      <w:proofErr w:type="spellEnd"/>
      <w:r>
        <w:rPr>
          <w:color w:val="221F1F"/>
          <w:spacing w:val="7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guru.</w:t>
      </w:r>
    </w:p>
    <w:p w14:paraId="6F8FACCF" w14:textId="77777777" w:rsidR="00957F67" w:rsidRDefault="00957F67">
      <w:pPr>
        <w:spacing w:before="12" w:line="200" w:lineRule="exact"/>
      </w:pPr>
    </w:p>
    <w:p w14:paraId="75E56B5F" w14:textId="77777777" w:rsidR="00957F67" w:rsidRDefault="00E3456C">
      <w:pPr>
        <w:ind w:left="1554" w:right="4789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w w:val="117"/>
          <w:sz w:val="24"/>
          <w:szCs w:val="24"/>
        </w:rPr>
        <w:t>a</w:t>
      </w:r>
      <w:proofErr w:type="spellEnd"/>
      <w:r>
        <w:rPr>
          <w:b/>
          <w:color w:val="005A9E"/>
          <w:spacing w:val="-14"/>
          <w:w w:val="1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</w:t>
      </w:r>
      <w:r>
        <w:rPr>
          <w:b/>
          <w:color w:val="005A9E"/>
          <w:sz w:val="24"/>
          <w:szCs w:val="24"/>
        </w:rPr>
        <w:t>k</w:t>
      </w:r>
      <w:proofErr w:type="spellEnd"/>
      <w:r>
        <w:rPr>
          <w:b/>
          <w:color w:val="005A9E"/>
          <w:spacing w:val="1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Mensosialisasi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</w:t>
      </w:r>
      <w:r>
        <w:rPr>
          <w:b/>
          <w:color w:val="005A9E"/>
          <w:w w:val="111"/>
          <w:sz w:val="24"/>
          <w:szCs w:val="24"/>
        </w:rPr>
        <w:t>n</w:t>
      </w:r>
      <w:proofErr w:type="spellEnd"/>
      <w:r>
        <w:rPr>
          <w:b/>
          <w:color w:val="005A9E"/>
          <w:spacing w:val="-1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Ide</w:t>
      </w:r>
      <w:r>
        <w:rPr>
          <w:b/>
          <w:color w:val="005A9E"/>
          <w:spacing w:val="-5"/>
          <w:w w:val="107"/>
          <w:sz w:val="24"/>
          <w:szCs w:val="24"/>
        </w:rPr>
        <w:t>n</w:t>
      </w:r>
      <w:r>
        <w:rPr>
          <w:b/>
          <w:color w:val="005A9E"/>
          <w:spacing w:val="-4"/>
          <w:w w:val="109"/>
          <w:sz w:val="24"/>
          <w:szCs w:val="24"/>
        </w:rPr>
        <w:t>y</w:t>
      </w:r>
      <w:r>
        <w:rPr>
          <w:b/>
          <w:color w:val="005A9E"/>
          <w:w w:val="110"/>
          <w:sz w:val="24"/>
          <w:szCs w:val="24"/>
        </w:rPr>
        <w:t>a</w:t>
      </w:r>
      <w:proofErr w:type="spellEnd"/>
    </w:p>
    <w:p w14:paraId="7D55042F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418E75D6" w14:textId="77777777" w:rsidR="00957F67" w:rsidRDefault="00E3456C">
      <w:pPr>
        <w:tabs>
          <w:tab w:val="left" w:pos="1900"/>
        </w:tabs>
        <w:spacing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11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ca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proofErr w:type="gramEnd"/>
      <w:r>
        <w:rPr>
          <w:color w:val="221F1F"/>
          <w:spacing w:val="2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elompok</w:t>
      </w:r>
      <w:proofErr w:type="spellEnd"/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ese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tasikan</w:t>
      </w:r>
      <w:proofErr w:type="spellEnd"/>
      <w:r>
        <w:rPr>
          <w:color w:val="221F1F"/>
          <w:spacing w:val="2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spacing w:val="4"/>
          <w:w w:val="117"/>
          <w:sz w:val="22"/>
          <w:szCs w:val="22"/>
        </w:rPr>
        <w:t xml:space="preserve"> </w:t>
      </w:r>
      <w:r>
        <w:rPr>
          <w:color w:val="221F1F"/>
          <w:w w:val="122"/>
          <w:sz w:val="22"/>
          <w:szCs w:val="22"/>
        </w:rPr>
        <w:t xml:space="preserve">ide- </w:t>
      </w:r>
      <w:proofErr w:type="spellStart"/>
      <w:r>
        <w:rPr>
          <w:color w:val="221F1F"/>
          <w:w w:val="114"/>
          <w:sz w:val="22"/>
          <w:szCs w:val="22"/>
        </w:rPr>
        <w:t>ide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-1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telah</w:t>
      </w:r>
      <w:proofErr w:type="spellEnd"/>
      <w:r>
        <w:rPr>
          <w:color w:val="221F1F"/>
          <w:spacing w:val="-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4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tuan</w:t>
      </w:r>
      <w:r>
        <w:rPr>
          <w:color w:val="221F1F"/>
          <w:spacing w:val="6"/>
          <w:w w:val="118"/>
          <w:sz w:val="22"/>
          <w:szCs w:val="22"/>
        </w:rPr>
        <w:t>g</w:t>
      </w:r>
      <w:r>
        <w:rPr>
          <w:color w:val="221F1F"/>
          <w:w w:val="118"/>
          <w:sz w:val="22"/>
          <w:szCs w:val="22"/>
        </w:rPr>
        <w:t>kan</w:t>
      </w:r>
      <w:proofErr w:type="spellEnd"/>
      <w:r>
        <w:rPr>
          <w:color w:val="221F1F"/>
          <w:spacing w:val="-2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dalam</w:t>
      </w:r>
      <w:proofErr w:type="spellEnd"/>
      <w:r>
        <w:rPr>
          <w:color w:val="221F1F"/>
          <w:spacing w:val="-2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tuk</w:t>
      </w:r>
      <w:proofErr w:type="spellEnd"/>
      <w:r>
        <w:rPr>
          <w:color w:val="221F1F"/>
          <w:spacing w:val="-1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poster</w:t>
      </w:r>
      <w:r>
        <w:rPr>
          <w:color w:val="221F1F"/>
          <w:spacing w:val="2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r>
        <w:rPr>
          <w:color w:val="221F1F"/>
          <w:spacing w:val="-1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u</w:t>
      </w:r>
      <w:proofErr w:type="spellEnd"/>
      <w:r>
        <w:rPr>
          <w:color w:val="221F1F"/>
          <w:spacing w:val="4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gambar</w:t>
      </w:r>
      <w:proofErr w:type="spellEnd"/>
    </w:p>
    <w:p w14:paraId="114B68D7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24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proofErr w:type="gram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aksi</w:t>
      </w:r>
      <w:proofErr w:type="spellEnd"/>
      <w:r>
        <w:rPr>
          <w:color w:val="221F1F"/>
          <w:spacing w:val="3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2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</w:t>
      </w:r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ab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u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spacing w:val="23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mempe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w w:val="120"/>
          <w:sz w:val="22"/>
          <w:szCs w:val="22"/>
        </w:rPr>
        <w:t>ide-ide</w:t>
      </w:r>
      <w:r>
        <w:rPr>
          <w:color w:val="221F1F"/>
          <w:spacing w:val="-8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tiap</w:t>
      </w:r>
      <w:proofErr w:type="spellEnd"/>
      <w:r>
        <w:rPr>
          <w:color w:val="221F1F"/>
          <w:spacing w:val="-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1501A845" w14:textId="77777777" w:rsidR="00957F67" w:rsidRDefault="00E3456C">
      <w:pPr>
        <w:spacing w:before="60"/>
        <w:ind w:left="1554" w:right="1805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spacing w:val="-10"/>
          <w:w w:val="113"/>
          <w:sz w:val="22"/>
          <w:szCs w:val="22"/>
        </w:rPr>
        <w:t>W</w:t>
      </w:r>
      <w:r>
        <w:rPr>
          <w:color w:val="221F1F"/>
          <w:w w:val="113"/>
          <w:sz w:val="22"/>
          <w:szCs w:val="22"/>
        </w:rPr>
        <w:t>aktu</w:t>
      </w:r>
      <w:r>
        <w:rPr>
          <w:color w:val="221F1F"/>
          <w:spacing w:val="17"/>
          <w:w w:val="11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butuhkan</w:t>
      </w:r>
      <w:proofErr w:type="spellEnd"/>
      <w:proofErr w:type="gramEnd"/>
      <w:r>
        <w:rPr>
          <w:color w:val="221F1F"/>
          <w:spacing w:val="1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2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ese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tasi</w:t>
      </w:r>
      <w:proofErr w:type="spellEnd"/>
      <w:r>
        <w:rPr>
          <w:color w:val="221F1F"/>
          <w:spacing w:val="4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disesuaikan</w:t>
      </w:r>
      <w:proofErr w:type="spellEnd"/>
      <w:r>
        <w:rPr>
          <w:color w:val="221F1F"/>
          <w:spacing w:val="-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1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aktu</w:t>
      </w:r>
      <w:proofErr w:type="spellEnd"/>
    </w:p>
    <w:p w14:paraId="7BA12053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6F62185F" w14:textId="77777777" w:rsidR="00957F67" w:rsidRDefault="00E3456C">
      <w:pPr>
        <w:spacing w:line="240" w:lineRule="exact"/>
        <w:ind w:left="1914"/>
        <w:rPr>
          <w:sz w:val="22"/>
          <w:szCs w:val="22"/>
        </w:rPr>
      </w:pP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25"/>
          <w:sz w:val="22"/>
          <w:szCs w:val="22"/>
        </w:rPr>
        <w:t>ters</w:t>
      </w:r>
      <w:r>
        <w:rPr>
          <w:color w:val="221F1F"/>
          <w:spacing w:val="-1"/>
          <w:w w:val="125"/>
          <w:sz w:val="22"/>
          <w:szCs w:val="22"/>
        </w:rPr>
        <w:t>e</w:t>
      </w:r>
      <w:r>
        <w:rPr>
          <w:color w:val="221F1F"/>
          <w:w w:val="111"/>
          <w:sz w:val="22"/>
          <w:szCs w:val="22"/>
        </w:rPr>
        <w:t>dia</w:t>
      </w:r>
      <w:proofErr w:type="spellEnd"/>
      <w:proofErr w:type="gramEnd"/>
      <w:r>
        <w:rPr>
          <w:color w:val="221F1F"/>
          <w:w w:val="111"/>
          <w:sz w:val="22"/>
          <w:szCs w:val="22"/>
        </w:rPr>
        <w:t>.</w:t>
      </w:r>
    </w:p>
    <w:p w14:paraId="214DD70B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423F9571" w14:textId="77777777" w:rsidR="00957F67" w:rsidRDefault="00957F67">
      <w:pPr>
        <w:spacing w:line="200" w:lineRule="exact"/>
      </w:pPr>
    </w:p>
    <w:p w14:paraId="1C54DEBA" w14:textId="77777777" w:rsidR="00957F67" w:rsidRDefault="00957F67">
      <w:pPr>
        <w:spacing w:line="200" w:lineRule="exact"/>
      </w:pPr>
    </w:p>
    <w:p w14:paraId="7EF154C4" w14:textId="77777777" w:rsidR="00957F67" w:rsidRDefault="00957F67">
      <w:pPr>
        <w:spacing w:line="200" w:lineRule="exact"/>
      </w:pPr>
    </w:p>
    <w:p w14:paraId="0B4DE32F" w14:textId="77777777" w:rsidR="00957F67" w:rsidRDefault="00957F67">
      <w:pPr>
        <w:spacing w:line="200" w:lineRule="exact"/>
      </w:pPr>
    </w:p>
    <w:p w14:paraId="46113ED7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z w:val="22"/>
          <w:szCs w:val="22"/>
        </w:rPr>
        <w:t>150</w:t>
      </w:r>
      <w:r>
        <w:rPr>
          <w:color w:val="221F1F"/>
          <w:spacing w:val="4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1EA4A3DC" w14:textId="77777777" w:rsidR="00957F67" w:rsidRDefault="00957F67">
      <w:pPr>
        <w:spacing w:line="200" w:lineRule="exact"/>
      </w:pPr>
    </w:p>
    <w:p w14:paraId="2D2EFC06" w14:textId="77777777" w:rsidR="00957F67" w:rsidRDefault="00957F67">
      <w:pPr>
        <w:spacing w:line="200" w:lineRule="exact"/>
      </w:pPr>
    </w:p>
    <w:p w14:paraId="7E87487E" w14:textId="77777777" w:rsidR="00957F67" w:rsidRDefault="00957F67">
      <w:pPr>
        <w:spacing w:line="200" w:lineRule="exact"/>
      </w:pPr>
    </w:p>
    <w:p w14:paraId="26F51392" w14:textId="77777777" w:rsidR="00957F67" w:rsidRDefault="00957F67">
      <w:pPr>
        <w:spacing w:line="200" w:lineRule="exact"/>
      </w:pPr>
    </w:p>
    <w:p w14:paraId="22FC7D04" w14:textId="77777777" w:rsidR="00957F67" w:rsidRDefault="00957F67">
      <w:pPr>
        <w:spacing w:before="18" w:line="240" w:lineRule="exact"/>
        <w:rPr>
          <w:sz w:val="24"/>
          <w:szCs w:val="24"/>
        </w:rPr>
      </w:pPr>
    </w:p>
    <w:p w14:paraId="4B54C60A" w14:textId="77777777" w:rsidR="00957F67" w:rsidRDefault="00E3456C">
      <w:pPr>
        <w:spacing w:before="35"/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2"/>
          <w:sz w:val="24"/>
          <w:szCs w:val="24"/>
        </w:rPr>
        <w:t>Me</w:t>
      </w:r>
      <w:r>
        <w:rPr>
          <w:b/>
          <w:color w:val="005A9E"/>
          <w:spacing w:val="-4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eleksi</w:t>
      </w:r>
      <w:r>
        <w:rPr>
          <w:b/>
          <w:color w:val="005A9E"/>
          <w:spacing w:val="-4"/>
          <w:w w:val="112"/>
          <w:sz w:val="24"/>
          <w:szCs w:val="24"/>
        </w:rPr>
        <w:t>k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  <w:r>
        <w:rPr>
          <w:b/>
          <w:color w:val="005A9E"/>
          <w:spacing w:val="52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2"/>
          <w:w w:val="112"/>
          <w:sz w:val="24"/>
          <w:szCs w:val="24"/>
        </w:rPr>
        <w:t>K</w:t>
      </w:r>
      <w:r>
        <w:rPr>
          <w:b/>
          <w:color w:val="005A9E"/>
          <w:spacing w:val="-1"/>
          <w:w w:val="112"/>
          <w:sz w:val="24"/>
          <w:szCs w:val="24"/>
        </w:rPr>
        <w:t>egia</w:t>
      </w:r>
      <w:r>
        <w:rPr>
          <w:b/>
          <w:color w:val="005A9E"/>
          <w:spacing w:val="-7"/>
          <w:w w:val="112"/>
          <w:sz w:val="24"/>
          <w:szCs w:val="24"/>
        </w:rPr>
        <w:t>t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  <w:r>
        <w:rPr>
          <w:b/>
          <w:color w:val="005A9E"/>
          <w:spacing w:val="-5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6"/>
          <w:w w:val="112"/>
          <w:sz w:val="24"/>
          <w:szCs w:val="24"/>
        </w:rPr>
        <w:t>P</w:t>
      </w:r>
      <w:r>
        <w:rPr>
          <w:b/>
          <w:color w:val="005A9E"/>
          <w:spacing w:val="-1"/>
          <w:w w:val="112"/>
          <w:sz w:val="24"/>
          <w:szCs w:val="24"/>
        </w:rPr>
        <w:t>embe</w:t>
      </w:r>
      <w:r>
        <w:rPr>
          <w:b/>
          <w:color w:val="005A9E"/>
          <w:spacing w:val="2"/>
          <w:w w:val="112"/>
          <w:sz w:val="24"/>
          <w:szCs w:val="24"/>
        </w:rPr>
        <w:t>l</w:t>
      </w:r>
      <w:r>
        <w:rPr>
          <w:b/>
          <w:color w:val="005A9E"/>
          <w:spacing w:val="-1"/>
          <w:w w:val="112"/>
          <w:sz w:val="24"/>
          <w:szCs w:val="24"/>
        </w:rPr>
        <w:t>aja</w:t>
      </w:r>
      <w:r>
        <w:rPr>
          <w:b/>
          <w:color w:val="005A9E"/>
          <w:spacing w:val="-4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</w:p>
    <w:p w14:paraId="0E3E4155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055D093D" w14:textId="77777777" w:rsidR="00957F67" w:rsidRDefault="00E3456C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20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bersama-sama</w:t>
      </w:r>
      <w:proofErr w:type="spellEnd"/>
      <w:r>
        <w:rPr>
          <w:color w:val="221F1F"/>
          <w:spacing w:val="30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1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me</w:t>
      </w:r>
      <w:r>
        <w:rPr>
          <w:color w:val="221F1F"/>
          <w:spacing w:val="-2"/>
          <w:w w:val="109"/>
          <w:sz w:val="22"/>
          <w:szCs w:val="22"/>
        </w:rPr>
        <w:t>n</w:t>
      </w:r>
      <w:r>
        <w:rPr>
          <w:color w:val="221F1F"/>
          <w:w w:val="109"/>
          <w:sz w:val="22"/>
          <w:szCs w:val="22"/>
        </w:rPr>
        <w:t>yimpulman</w:t>
      </w:r>
      <w:proofErr w:type="spellEnd"/>
      <w:r>
        <w:rPr>
          <w:color w:val="221F1F"/>
          <w:spacing w:val="26"/>
          <w:w w:val="109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07"/>
          <w:sz w:val="22"/>
          <w:szCs w:val="22"/>
        </w:rPr>
        <w:t>elemsiman</w:t>
      </w:r>
      <w:proofErr w:type="spellEnd"/>
      <w:proofErr w:type="gramEnd"/>
    </w:p>
    <w:p w14:paraId="5D3814D8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4B847856" w14:textId="77777777" w:rsidR="00957F67" w:rsidRDefault="00E3456C">
      <w:pPr>
        <w:ind w:left="2197"/>
        <w:rPr>
          <w:sz w:val="22"/>
          <w:szCs w:val="22"/>
        </w:rPr>
      </w:pP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-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pelestarian</w:t>
      </w:r>
      <w:proofErr w:type="spellEnd"/>
      <w:r>
        <w:rPr>
          <w:color w:val="221F1F"/>
          <w:spacing w:val="23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pacing w:val="5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sek</w:t>
      </w:r>
      <w:r>
        <w:rPr>
          <w:color w:val="221F1F"/>
          <w:spacing w:val="4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tar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olah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34095B3A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65FD8DB2" w14:textId="77777777" w:rsidR="00957F67" w:rsidRDefault="00E3456C">
      <w:pPr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Guru</w:t>
      </w:r>
      <w:r>
        <w:rPr>
          <w:color w:val="221F1F"/>
          <w:spacing w:val="-1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bersama-sama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spacing w:val="23"/>
          <w:w w:val="11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menempelkan</w:t>
      </w:r>
      <w:proofErr w:type="spellEnd"/>
      <w:proofErr w:type="gramEnd"/>
      <w:r>
        <w:rPr>
          <w:color w:val="221F1F"/>
          <w:spacing w:val="-25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poster</w:t>
      </w:r>
      <w:r>
        <w:rPr>
          <w:color w:val="221F1F"/>
          <w:spacing w:val="2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r>
        <w:rPr>
          <w:color w:val="221F1F"/>
          <w:spacing w:val="-1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u</w:t>
      </w:r>
      <w:proofErr w:type="spellEnd"/>
      <w:r>
        <w:rPr>
          <w:color w:val="221F1F"/>
          <w:spacing w:val="1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gambar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elas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4B31C665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engu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27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 </w:t>
      </w:r>
      <w:proofErr w:type="spellStart"/>
      <w:r>
        <w:rPr>
          <w:color w:val="221F1F"/>
          <w:w w:val="115"/>
          <w:sz w:val="22"/>
          <w:szCs w:val="22"/>
        </w:rPr>
        <w:t>peng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</w:p>
    <w:p w14:paraId="4F94FDA3" w14:textId="77777777" w:rsidR="00957F67" w:rsidRDefault="00957F67">
      <w:pPr>
        <w:spacing w:before="4" w:line="180" w:lineRule="exact"/>
        <w:rPr>
          <w:sz w:val="19"/>
          <w:szCs w:val="19"/>
        </w:rPr>
      </w:pPr>
    </w:p>
    <w:p w14:paraId="21D3341A" w14:textId="77777777" w:rsidR="00957F67" w:rsidRDefault="00E3456C">
      <w:pPr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3"/>
          <w:sz w:val="26"/>
          <w:szCs w:val="26"/>
        </w:rPr>
        <w:t>enutup</w:t>
      </w:r>
      <w:proofErr w:type="spellEnd"/>
    </w:p>
    <w:p w14:paraId="3E8293C6" w14:textId="77777777" w:rsidR="00957F67" w:rsidRDefault="00957F67">
      <w:pPr>
        <w:spacing w:before="12" w:line="200" w:lineRule="exact"/>
      </w:pPr>
    </w:p>
    <w:p w14:paraId="326BF3F7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melakukan</w:t>
      </w:r>
      <w:proofErr w:type="spellEnd"/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spacing w:val="1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proofErr w:type="gramEnd"/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4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lisan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2"/>
          <w:w w:val="12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tulis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727B06D2" w14:textId="77777777" w:rsidR="00957F67" w:rsidRDefault="00E3456C">
      <w:pPr>
        <w:spacing w:before="60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elemsi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</w:p>
    <w:p w14:paraId="74C19A0D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423FD6FD" w14:textId="77777777" w:rsidR="00957F67" w:rsidRDefault="00E3456C">
      <w:pPr>
        <w:ind w:left="2197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spacing w:val="-2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262781E7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54AF342A" w14:textId="77777777" w:rsidR="00957F67" w:rsidRDefault="00E3456C">
      <w:pPr>
        <w:ind w:left="2197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07"/>
          <w:sz w:val="22"/>
          <w:szCs w:val="22"/>
        </w:rPr>
        <w:t>S</w:t>
      </w:r>
      <w:r>
        <w:rPr>
          <w:b/>
          <w:color w:val="221F1F"/>
          <w:w w:val="110"/>
          <w:sz w:val="22"/>
          <w:szCs w:val="22"/>
        </w:rPr>
        <w:t>i</w:t>
      </w:r>
      <w:r>
        <w:rPr>
          <w:b/>
          <w:color w:val="221F1F"/>
          <w:spacing w:val="-1"/>
          <w:w w:val="110"/>
          <w:sz w:val="22"/>
          <w:szCs w:val="22"/>
        </w:rPr>
        <w:t>k</w:t>
      </w:r>
      <w:r>
        <w:rPr>
          <w:b/>
          <w:color w:val="221F1F"/>
          <w:w w:val="106"/>
          <w:sz w:val="22"/>
          <w:szCs w:val="22"/>
        </w:rPr>
        <w:t>ap</w:t>
      </w:r>
      <w:proofErr w:type="spellEnd"/>
    </w:p>
    <w:p w14:paraId="60710067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6A2964C1" w14:textId="77777777" w:rsidR="00957F67" w:rsidRDefault="00E3456C">
      <w:pPr>
        <w:ind w:left="2214"/>
        <w:rPr>
          <w:sz w:val="22"/>
          <w:szCs w:val="22"/>
        </w:rPr>
      </w:pPr>
      <w:r>
        <w:rPr>
          <w:color w:val="221F1F"/>
          <w:sz w:val="22"/>
          <w:szCs w:val="22"/>
        </w:rPr>
        <w:t>•</w:t>
      </w:r>
      <w:r>
        <w:rPr>
          <w:color w:val="221F1F"/>
          <w:sz w:val="22"/>
          <w:szCs w:val="22"/>
        </w:rPr>
        <w:t xml:space="preserve">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r>
        <w:rPr>
          <w:color w:val="221F1F"/>
          <w:spacing w:val="35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</w:p>
    <w:p w14:paraId="510B2B2F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34849992" w14:textId="77777777" w:rsidR="00957F67" w:rsidRDefault="00E3456C">
      <w:pPr>
        <w:ind w:left="2574"/>
        <w:rPr>
          <w:sz w:val="22"/>
          <w:szCs w:val="22"/>
        </w:rPr>
      </w:pP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4"/>
          <w:w w:val="116"/>
          <w:sz w:val="22"/>
          <w:szCs w:val="22"/>
        </w:rPr>
        <w:t>b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5E04344E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62576C00" w14:textId="77777777" w:rsidR="00957F67" w:rsidRDefault="00E3456C">
      <w:pPr>
        <w:ind w:left="22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sudah</w:t>
      </w:r>
      <w:proofErr w:type="spellEnd"/>
      <w:r>
        <w:rPr>
          <w:color w:val="221F1F"/>
          <w:spacing w:val="2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mengumpulman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tugas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ca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</w:t>
      </w:r>
      <w:proofErr w:type="spellEnd"/>
      <w:r>
        <w:rPr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tep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proofErr w:type="spellEnd"/>
      <w:r>
        <w:rPr>
          <w:color w:val="221F1F"/>
          <w:spacing w:val="5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2"/>
          <w:sz w:val="22"/>
          <w:szCs w:val="22"/>
        </w:rPr>
        <w:t>amt</w:t>
      </w:r>
      <w:r>
        <w:rPr>
          <w:color w:val="221F1F"/>
          <w:spacing w:val="-2"/>
          <w:w w:val="10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4ED729C5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2F6A4861" w14:textId="77777777" w:rsidR="00957F67" w:rsidRDefault="00E3456C">
      <w:pPr>
        <w:ind w:left="22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sudah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duli</w:t>
      </w:r>
      <w:proofErr w:type="spellEnd"/>
      <w:r>
        <w:rPr>
          <w:color w:val="221F1F"/>
          <w:spacing w:val="-2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hadap</w:t>
      </w:r>
      <w:proofErr w:type="spellEnd"/>
      <w:r>
        <w:rPr>
          <w:color w:val="221F1F"/>
          <w:spacing w:val="1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07"/>
          <w:sz w:val="22"/>
          <w:szCs w:val="22"/>
        </w:rPr>
        <w:t>lin</w:t>
      </w:r>
      <w:r>
        <w:rPr>
          <w:color w:val="221F1F"/>
          <w:spacing w:val="5"/>
          <w:w w:val="107"/>
          <w:sz w:val="22"/>
          <w:szCs w:val="22"/>
        </w:rPr>
        <w:t>g</w:t>
      </w:r>
      <w:r>
        <w:rPr>
          <w:color w:val="221F1F"/>
          <w:w w:val="107"/>
          <w:sz w:val="22"/>
          <w:szCs w:val="22"/>
        </w:rPr>
        <w:t>mungan</w:t>
      </w:r>
      <w:proofErr w:type="spellEnd"/>
      <w:r>
        <w:rPr>
          <w:color w:val="221F1F"/>
          <w:spacing w:val="2"/>
          <w:w w:val="107"/>
          <w:sz w:val="22"/>
          <w:szCs w:val="22"/>
        </w:rPr>
        <w:t xml:space="preserve"> </w:t>
      </w:r>
      <w:proofErr w:type="spellStart"/>
      <w:r>
        <w:rPr>
          <w:color w:val="221F1F"/>
          <w:w w:val="96"/>
          <w:sz w:val="22"/>
          <w:szCs w:val="22"/>
        </w:rPr>
        <w:t>sem</w:t>
      </w:r>
      <w:r>
        <w:rPr>
          <w:color w:val="221F1F"/>
          <w:spacing w:val="4"/>
          <w:w w:val="96"/>
          <w:sz w:val="22"/>
          <w:szCs w:val="22"/>
        </w:rPr>
        <w:t>i</w:t>
      </w:r>
      <w:r>
        <w:rPr>
          <w:color w:val="221F1F"/>
          <w:w w:val="120"/>
          <w:sz w:val="22"/>
          <w:szCs w:val="22"/>
        </w:rPr>
        <w:t>tar</w:t>
      </w:r>
      <w:proofErr w:type="spellEnd"/>
      <w:r>
        <w:rPr>
          <w:color w:val="221F1F"/>
          <w:w w:val="120"/>
          <w:sz w:val="22"/>
          <w:szCs w:val="22"/>
        </w:rPr>
        <w:t>?</w:t>
      </w:r>
    </w:p>
    <w:p w14:paraId="1B67749A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6AF0F6BC" w14:textId="77777777" w:rsidR="00957F67" w:rsidRDefault="00E3456C">
      <w:pPr>
        <w:ind w:left="2197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11"/>
          <w:sz w:val="22"/>
          <w:szCs w:val="22"/>
        </w:rPr>
        <w:t>I</w:t>
      </w:r>
      <w:r>
        <w:rPr>
          <w:b/>
          <w:color w:val="221F1F"/>
          <w:w w:val="111"/>
          <w:sz w:val="22"/>
          <w:szCs w:val="22"/>
        </w:rPr>
        <w:t>nspi</w:t>
      </w:r>
      <w:r>
        <w:rPr>
          <w:b/>
          <w:color w:val="221F1F"/>
          <w:spacing w:val="-1"/>
          <w:w w:val="111"/>
          <w:sz w:val="22"/>
          <w:szCs w:val="22"/>
        </w:rPr>
        <w:t>r</w:t>
      </w:r>
      <w:r>
        <w:rPr>
          <w:b/>
          <w:color w:val="221F1F"/>
          <w:w w:val="111"/>
          <w:sz w:val="22"/>
          <w:szCs w:val="22"/>
        </w:rPr>
        <w:t>asi</w:t>
      </w:r>
      <w:proofErr w:type="spellEnd"/>
      <w:r>
        <w:rPr>
          <w:b/>
          <w:color w:val="221F1F"/>
          <w:spacing w:val="4"/>
          <w:w w:val="111"/>
          <w:sz w:val="22"/>
          <w:szCs w:val="22"/>
        </w:rPr>
        <w:t xml:space="preserve"> </w:t>
      </w:r>
      <w:proofErr w:type="spellStart"/>
      <w:r>
        <w:rPr>
          <w:b/>
          <w:color w:val="221F1F"/>
          <w:sz w:val="22"/>
          <w:szCs w:val="22"/>
        </w:rPr>
        <w:t>dari</w:t>
      </w:r>
      <w:proofErr w:type="spellEnd"/>
      <w:r>
        <w:rPr>
          <w:b/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0"/>
          <w:sz w:val="22"/>
          <w:szCs w:val="22"/>
        </w:rPr>
        <w:t>pembelaja</w:t>
      </w:r>
      <w:r>
        <w:rPr>
          <w:b/>
          <w:color w:val="221F1F"/>
          <w:spacing w:val="-1"/>
          <w:w w:val="110"/>
          <w:sz w:val="22"/>
          <w:szCs w:val="22"/>
        </w:rPr>
        <w:t>r</w:t>
      </w:r>
      <w:r>
        <w:rPr>
          <w:b/>
          <w:color w:val="221F1F"/>
          <w:w w:val="110"/>
          <w:sz w:val="22"/>
          <w:szCs w:val="22"/>
        </w:rPr>
        <w:t>an</w:t>
      </w:r>
      <w:proofErr w:type="spellEnd"/>
      <w:r>
        <w:rPr>
          <w:b/>
          <w:color w:val="221F1F"/>
          <w:spacing w:val="-26"/>
          <w:w w:val="110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0"/>
          <w:sz w:val="22"/>
          <w:szCs w:val="22"/>
        </w:rPr>
        <w:t>te</w:t>
      </w:r>
      <w:r>
        <w:rPr>
          <w:b/>
          <w:color w:val="221F1F"/>
          <w:spacing w:val="-1"/>
          <w:w w:val="110"/>
          <w:sz w:val="22"/>
          <w:szCs w:val="22"/>
        </w:rPr>
        <w:t>n</w:t>
      </w:r>
      <w:r>
        <w:rPr>
          <w:b/>
          <w:color w:val="221F1F"/>
          <w:w w:val="110"/>
          <w:sz w:val="22"/>
          <w:szCs w:val="22"/>
        </w:rPr>
        <w:t>tang</w:t>
      </w:r>
      <w:proofErr w:type="spellEnd"/>
      <w:r>
        <w:rPr>
          <w:b/>
          <w:color w:val="221F1F"/>
          <w:spacing w:val="32"/>
          <w:w w:val="110"/>
          <w:sz w:val="22"/>
          <w:szCs w:val="22"/>
        </w:rPr>
        <w:t xml:space="preserve"> </w:t>
      </w:r>
      <w:proofErr w:type="spellStart"/>
      <w:r>
        <w:rPr>
          <w:b/>
          <w:color w:val="221F1F"/>
          <w:sz w:val="22"/>
          <w:szCs w:val="22"/>
        </w:rPr>
        <w:t>up</w:t>
      </w:r>
      <w:r>
        <w:rPr>
          <w:b/>
          <w:color w:val="221F1F"/>
          <w:spacing w:val="-3"/>
          <w:sz w:val="22"/>
          <w:szCs w:val="22"/>
        </w:rPr>
        <w:t>a</w:t>
      </w:r>
      <w:r>
        <w:rPr>
          <w:b/>
          <w:color w:val="221F1F"/>
          <w:spacing w:val="-1"/>
          <w:sz w:val="22"/>
          <w:szCs w:val="22"/>
        </w:rPr>
        <w:t>y</w:t>
      </w:r>
      <w:r>
        <w:rPr>
          <w:b/>
          <w:color w:val="221F1F"/>
          <w:sz w:val="22"/>
          <w:szCs w:val="22"/>
        </w:rPr>
        <w:t>a</w:t>
      </w:r>
      <w:proofErr w:type="spellEnd"/>
      <w:r>
        <w:rPr>
          <w:b/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1"/>
          <w:sz w:val="22"/>
          <w:szCs w:val="22"/>
        </w:rPr>
        <w:t>pelestarian</w:t>
      </w:r>
      <w:proofErr w:type="spellEnd"/>
      <w:r>
        <w:rPr>
          <w:b/>
          <w:color w:val="221F1F"/>
          <w:spacing w:val="28"/>
          <w:w w:val="111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1"/>
          <w:sz w:val="22"/>
          <w:szCs w:val="22"/>
        </w:rPr>
        <w:t>bumi</w:t>
      </w:r>
      <w:proofErr w:type="spellEnd"/>
      <w:r>
        <w:rPr>
          <w:b/>
          <w:color w:val="221F1F"/>
          <w:w w:val="111"/>
          <w:sz w:val="22"/>
          <w:szCs w:val="22"/>
        </w:rPr>
        <w:t>.</w:t>
      </w:r>
    </w:p>
    <w:p w14:paraId="39366C61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77E8963C" w14:textId="77777777" w:rsidR="00957F67" w:rsidRDefault="00E3456C">
      <w:pPr>
        <w:ind w:left="22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sudah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-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pelestarian</w:t>
      </w:r>
      <w:proofErr w:type="spellEnd"/>
      <w:r>
        <w:rPr>
          <w:color w:val="221F1F"/>
          <w:spacing w:val="3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bumi</w:t>
      </w:r>
      <w:proofErr w:type="spellEnd"/>
      <w:r>
        <w:rPr>
          <w:color w:val="221F1F"/>
          <w:w w:val="115"/>
          <w:sz w:val="22"/>
          <w:szCs w:val="22"/>
        </w:rPr>
        <w:t>?</w:t>
      </w:r>
    </w:p>
    <w:p w14:paraId="30D86333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7862687A" w14:textId="77777777" w:rsidR="00957F67" w:rsidRDefault="00E3456C">
      <w:pPr>
        <w:ind w:left="22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Bagaimana</w:t>
      </w:r>
      <w:proofErr w:type="spellEnd"/>
      <w:r>
        <w:rPr>
          <w:color w:val="221F1F"/>
          <w:spacing w:val="-2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an</w:t>
      </w:r>
      <w:proofErr w:type="spellEnd"/>
      <w:r>
        <w:rPr>
          <w:color w:val="221F1F"/>
          <w:spacing w:val="37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-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pelestarian</w:t>
      </w:r>
      <w:proofErr w:type="spellEnd"/>
      <w:r>
        <w:rPr>
          <w:color w:val="221F1F"/>
          <w:spacing w:val="3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bumi</w:t>
      </w:r>
      <w:proofErr w:type="spellEnd"/>
      <w:r>
        <w:rPr>
          <w:color w:val="221F1F"/>
          <w:w w:val="115"/>
          <w:sz w:val="22"/>
          <w:szCs w:val="22"/>
        </w:rPr>
        <w:t>?</w:t>
      </w:r>
    </w:p>
    <w:p w14:paraId="724EFF10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5B9BF4A2" w14:textId="77777777" w:rsidR="00957F67" w:rsidRDefault="00E3456C">
      <w:pPr>
        <w:ind w:left="22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Bagaimana</w:t>
      </w:r>
      <w:proofErr w:type="spellEnd"/>
      <w:r>
        <w:rPr>
          <w:color w:val="221F1F"/>
          <w:spacing w:val="-21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solusi</w:t>
      </w:r>
      <w:proofErr w:type="spellEnd"/>
      <w:r>
        <w:rPr>
          <w:color w:val="221F1F"/>
          <w:spacing w:val="-1"/>
          <w:w w:val="11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1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-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menangani</w:t>
      </w:r>
      <w:proofErr w:type="spellEnd"/>
      <w:r>
        <w:rPr>
          <w:color w:val="221F1F"/>
          <w:spacing w:val="-2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pen</w:t>
      </w:r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ema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spacing w:val="1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uda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a</w:t>
      </w:r>
      <w:proofErr w:type="spellEnd"/>
      <w:r>
        <w:rPr>
          <w:color w:val="221F1F"/>
          <w:w w:val="110"/>
          <w:sz w:val="22"/>
          <w:szCs w:val="22"/>
        </w:rPr>
        <w:t>,</w:t>
      </w:r>
    </w:p>
    <w:p w14:paraId="0904D361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192DF2A1" w14:textId="77777777" w:rsidR="00957F67" w:rsidRDefault="00E3456C">
      <w:pPr>
        <w:ind w:left="2574"/>
        <w:rPr>
          <w:sz w:val="22"/>
          <w:szCs w:val="22"/>
        </w:rPr>
      </w:pPr>
      <w:r>
        <w:rPr>
          <w:color w:val="221F1F"/>
          <w:sz w:val="22"/>
          <w:szCs w:val="22"/>
        </w:rPr>
        <w:t>air</w:t>
      </w:r>
      <w:r>
        <w:rPr>
          <w:color w:val="221F1F"/>
          <w:spacing w:val="4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tana</w:t>
      </w:r>
      <w:r>
        <w:rPr>
          <w:color w:val="221F1F"/>
          <w:spacing w:val="-4"/>
          <w:w w:val="121"/>
          <w:sz w:val="22"/>
          <w:szCs w:val="22"/>
        </w:rPr>
        <w:t>h</w:t>
      </w:r>
      <w:proofErr w:type="spellEnd"/>
      <w:proofErr w:type="gramEnd"/>
      <w:r>
        <w:rPr>
          <w:color w:val="221F1F"/>
          <w:w w:val="106"/>
          <w:sz w:val="22"/>
          <w:szCs w:val="22"/>
        </w:rPr>
        <w:t>?</w:t>
      </w:r>
    </w:p>
    <w:p w14:paraId="12C1BB6B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2D3FC2CD" w14:textId="77777777" w:rsidR="00957F67" w:rsidRDefault="00E3456C">
      <w:pPr>
        <w:ind w:left="2197"/>
        <w:rPr>
          <w:sz w:val="22"/>
          <w:szCs w:val="22"/>
        </w:rPr>
      </w:pPr>
      <w:proofErr w:type="spellStart"/>
      <w:r>
        <w:rPr>
          <w:b/>
          <w:color w:val="221F1F"/>
          <w:spacing w:val="-6"/>
          <w:w w:val="91"/>
          <w:sz w:val="22"/>
          <w:szCs w:val="22"/>
        </w:rPr>
        <w:t>K</w:t>
      </w:r>
      <w:r>
        <w:rPr>
          <w:b/>
          <w:color w:val="221F1F"/>
          <w:w w:val="118"/>
          <w:sz w:val="22"/>
          <w:szCs w:val="22"/>
        </w:rPr>
        <w:t>ete</w:t>
      </w:r>
      <w:r>
        <w:rPr>
          <w:b/>
          <w:color w:val="221F1F"/>
          <w:spacing w:val="-1"/>
          <w:w w:val="118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a</w:t>
      </w:r>
      <w:r>
        <w:rPr>
          <w:b/>
          <w:color w:val="221F1F"/>
          <w:spacing w:val="-1"/>
          <w:w w:val="108"/>
          <w:sz w:val="22"/>
          <w:szCs w:val="22"/>
        </w:rPr>
        <w:t>m</w:t>
      </w:r>
      <w:r>
        <w:rPr>
          <w:b/>
          <w:color w:val="221F1F"/>
          <w:w w:val="110"/>
          <w:sz w:val="22"/>
          <w:szCs w:val="22"/>
        </w:rPr>
        <w:t>pilan</w:t>
      </w:r>
      <w:proofErr w:type="spellEnd"/>
    </w:p>
    <w:p w14:paraId="0220FE87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46D14288" w14:textId="77777777" w:rsidR="00957F67" w:rsidRDefault="00E3456C">
      <w:pPr>
        <w:ind w:left="2177"/>
        <w:rPr>
          <w:sz w:val="22"/>
          <w:szCs w:val="22"/>
        </w:rPr>
      </w:pP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hasil</w:t>
      </w:r>
      <w:proofErr w:type="spellEnd"/>
      <w:r>
        <w:rPr>
          <w:color w:val="221F1F"/>
          <w:spacing w:val="-2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gambar</w:t>
      </w:r>
      <w:proofErr w:type="spellEnd"/>
      <w:r>
        <w:rPr>
          <w:color w:val="221F1F"/>
          <w:spacing w:val="-2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r>
        <w:rPr>
          <w:color w:val="221F1F"/>
          <w:spacing w:val="-1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u</w:t>
      </w:r>
      <w:proofErr w:type="spellEnd"/>
      <w:r>
        <w:rPr>
          <w:color w:val="221F1F"/>
          <w:spacing w:val="4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poster</w:t>
      </w:r>
      <w:r>
        <w:rPr>
          <w:color w:val="221F1F"/>
          <w:spacing w:val="2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u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tuk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memp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ese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tasikan</w:t>
      </w:r>
      <w:proofErr w:type="spellEnd"/>
    </w:p>
    <w:p w14:paraId="64F22BCE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39876ADB" w14:textId="77777777" w:rsidR="00957F67" w:rsidRDefault="00E3456C">
      <w:pPr>
        <w:ind w:left="2177"/>
        <w:rPr>
          <w:sz w:val="22"/>
          <w:szCs w:val="22"/>
        </w:rPr>
      </w:pP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depan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elas</w:t>
      </w:r>
      <w:r>
        <w:rPr>
          <w:color w:val="221F1F"/>
          <w:spacing w:val="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proofErr w:type="gramEnd"/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tempel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dinding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elas?</w:t>
      </w:r>
    </w:p>
    <w:p w14:paraId="1B1B386A" w14:textId="77777777" w:rsidR="00957F67" w:rsidRDefault="00E3456C">
      <w:pPr>
        <w:spacing w:before="81" w:line="360" w:lineRule="exact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19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beri</w:t>
      </w:r>
      <w:proofErr w:type="spellEnd"/>
      <w:r>
        <w:rPr>
          <w:color w:val="221F1F"/>
          <w:spacing w:val="-2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pesan-pesan</w:t>
      </w:r>
      <w:proofErr w:type="spellEnd"/>
      <w:r>
        <w:rPr>
          <w:color w:val="221F1F"/>
          <w:spacing w:val="22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al</w:t>
      </w:r>
      <w:r>
        <w:rPr>
          <w:color w:val="221F1F"/>
          <w:spacing w:val="-3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-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sena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tiasa</w:t>
      </w:r>
      <w:proofErr w:type="spellEnd"/>
      <w:r>
        <w:rPr>
          <w:color w:val="221F1F"/>
          <w:spacing w:val="-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melestarikan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pacing w:val="4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mengu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tkan</w:t>
      </w:r>
      <w:proofErr w:type="spellEnd"/>
      <w:r>
        <w:rPr>
          <w:color w:val="221F1F"/>
          <w:spacing w:val="2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ka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akter</w:t>
      </w:r>
      <w:proofErr w:type="spellEnd"/>
      <w:r>
        <w:rPr>
          <w:color w:val="221F1F"/>
          <w:spacing w:val="10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</w:t>
      </w:r>
      <w:r>
        <w:rPr>
          <w:color w:val="221F1F"/>
          <w:spacing w:val="-1"/>
          <w:w w:val="113"/>
          <w:sz w:val="22"/>
          <w:szCs w:val="22"/>
        </w:rPr>
        <w:t>e</w:t>
      </w:r>
      <w:r>
        <w:rPr>
          <w:color w:val="221F1F"/>
          <w:w w:val="113"/>
          <w:sz w:val="22"/>
          <w:szCs w:val="22"/>
        </w:rPr>
        <w:t>duli</w:t>
      </w:r>
      <w:proofErr w:type="spellEnd"/>
      <w:r>
        <w:rPr>
          <w:color w:val="221F1F"/>
          <w:spacing w:val="-1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lin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kungan</w:t>
      </w:r>
      <w:proofErr w:type="spellEnd"/>
      <w:r>
        <w:rPr>
          <w:color w:val="221F1F"/>
          <w:spacing w:val="-2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-2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menekankan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ebersihan</w:t>
      </w:r>
      <w:proofErr w:type="spellEnd"/>
      <w:r>
        <w:rPr>
          <w:color w:val="221F1F"/>
          <w:spacing w:val="10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eseh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tan</w:t>
      </w:r>
      <w:proofErr w:type="spellEnd"/>
      <w:proofErr w:type="gramEnd"/>
      <w:r>
        <w:rPr>
          <w:color w:val="221F1F"/>
          <w:spacing w:val="-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kungan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7E5000B6" w14:textId="77777777" w:rsidR="00957F67" w:rsidRDefault="00957F67">
      <w:pPr>
        <w:spacing w:line="200" w:lineRule="exact"/>
      </w:pPr>
    </w:p>
    <w:p w14:paraId="5E384DE3" w14:textId="77777777" w:rsidR="00957F67" w:rsidRDefault="00957F67">
      <w:pPr>
        <w:spacing w:line="200" w:lineRule="exact"/>
      </w:pPr>
    </w:p>
    <w:p w14:paraId="3110DC66" w14:textId="77777777" w:rsidR="00957F67" w:rsidRDefault="00957F67">
      <w:pPr>
        <w:spacing w:line="200" w:lineRule="exact"/>
      </w:pPr>
    </w:p>
    <w:p w14:paraId="6EE41436" w14:textId="77777777" w:rsidR="00957F67" w:rsidRDefault="00957F67">
      <w:pPr>
        <w:spacing w:before="3" w:line="280" w:lineRule="exact"/>
        <w:rPr>
          <w:sz w:val="28"/>
          <w:szCs w:val="28"/>
        </w:rPr>
      </w:pPr>
    </w:p>
    <w:p w14:paraId="3EE84FAE" w14:textId="77777777" w:rsidR="00957F67" w:rsidRDefault="00E3456C">
      <w:pPr>
        <w:spacing w:before="33"/>
        <w:ind w:left="6666"/>
        <w:rPr>
          <w:sz w:val="22"/>
          <w:szCs w:val="22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1</w:t>
      </w:r>
      <w:r>
        <w:rPr>
          <w:color w:val="221F1F"/>
          <w:spacing w:val="-5"/>
          <w:sz w:val="22"/>
          <w:szCs w:val="22"/>
        </w:rPr>
        <w:t>51</w:t>
      </w:r>
      <w:proofErr w:type="gramEnd"/>
    </w:p>
    <w:p w14:paraId="7145ADFC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19308C58" w14:textId="77777777" w:rsidR="00957F67" w:rsidRDefault="00957F67">
      <w:pPr>
        <w:spacing w:line="200" w:lineRule="exact"/>
      </w:pPr>
    </w:p>
    <w:p w14:paraId="7684BFBE" w14:textId="77777777" w:rsidR="00957F67" w:rsidRDefault="00957F67">
      <w:pPr>
        <w:spacing w:line="200" w:lineRule="exact"/>
      </w:pPr>
    </w:p>
    <w:p w14:paraId="5DBCC991" w14:textId="77777777" w:rsidR="00957F67" w:rsidRDefault="00957F67">
      <w:pPr>
        <w:spacing w:line="200" w:lineRule="exact"/>
      </w:pPr>
    </w:p>
    <w:p w14:paraId="2E8DAF18" w14:textId="77777777" w:rsidR="00957F67" w:rsidRDefault="00957F67">
      <w:pPr>
        <w:spacing w:line="200" w:lineRule="exact"/>
      </w:pPr>
    </w:p>
    <w:p w14:paraId="0C830962" w14:textId="77777777" w:rsidR="00957F67" w:rsidRDefault="00957F67">
      <w:pPr>
        <w:spacing w:line="200" w:lineRule="exact"/>
      </w:pPr>
    </w:p>
    <w:p w14:paraId="1A0BAA07" w14:textId="77777777" w:rsidR="00957F67" w:rsidRDefault="00E3456C">
      <w:pPr>
        <w:spacing w:before="27"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21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Guru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yampaikan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teri</w:t>
      </w:r>
      <w:proofErr w:type="spellEnd"/>
      <w:r>
        <w:rPr>
          <w:color w:val="221F1F"/>
          <w:w w:val="116"/>
          <w:sz w:val="22"/>
          <w:szCs w:val="22"/>
        </w:rPr>
        <w:t xml:space="preserve"> pada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berikut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garis </w:t>
      </w:r>
      <w:proofErr w:type="spellStart"/>
      <w:r>
        <w:rPr>
          <w:color w:val="221F1F"/>
          <w:w w:val="118"/>
          <w:sz w:val="22"/>
          <w:szCs w:val="22"/>
        </w:rPr>
        <w:t>besar</w:t>
      </w:r>
      <w:proofErr w:type="spellEnd"/>
      <w:r>
        <w:rPr>
          <w:color w:val="221F1F"/>
          <w:spacing w:val="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w w:val="118"/>
          <w:sz w:val="22"/>
          <w:szCs w:val="22"/>
        </w:rPr>
        <w:t>enai</w:t>
      </w:r>
      <w:proofErr w:type="spellEnd"/>
      <w:r>
        <w:rPr>
          <w:color w:val="221F1F"/>
          <w:spacing w:val="-20"/>
          <w:w w:val="11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pola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aksi</w:t>
      </w:r>
      <w:proofErr w:type="spellEnd"/>
      <w:proofErr w:type="gramEnd"/>
      <w:r>
        <w:rPr>
          <w:color w:val="221F1F"/>
          <w:spacing w:val="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kungan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4C869593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 </w:t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8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r>
        <w:rPr>
          <w:color w:val="221F1F"/>
          <w:spacing w:val="2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menutup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pembelaja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6"/>
          <w:w w:val="118"/>
          <w:sz w:val="22"/>
          <w:szCs w:val="22"/>
        </w:rPr>
        <w:t>o</w:t>
      </w:r>
      <w:r>
        <w:rPr>
          <w:color w:val="221F1F"/>
          <w:spacing w:val="-5"/>
          <w:w w:val="52"/>
          <w:sz w:val="22"/>
          <w:szCs w:val="22"/>
        </w:rPr>
        <w:t>’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menurut</w:t>
      </w:r>
      <w:proofErr w:type="spellEnd"/>
      <w:r>
        <w:rPr>
          <w:color w:val="221F1F"/>
          <w:spacing w:val="2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c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yaan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spacing w:val="-15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masing-masing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memberikan</w:t>
      </w:r>
      <w:proofErr w:type="spellEnd"/>
      <w:r>
        <w:rPr>
          <w:color w:val="221F1F"/>
          <w:spacing w:val="1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salam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622509BC" w14:textId="77777777" w:rsidR="00957F67" w:rsidRDefault="00957F67">
      <w:pPr>
        <w:spacing w:before="4" w:line="180" w:lineRule="exact"/>
        <w:rPr>
          <w:sz w:val="19"/>
          <w:szCs w:val="19"/>
        </w:rPr>
      </w:pPr>
    </w:p>
    <w:p w14:paraId="41F34943" w14:textId="77777777" w:rsidR="00957F67" w:rsidRDefault="00E3456C">
      <w:pPr>
        <w:ind w:left="1554"/>
        <w:rPr>
          <w:sz w:val="26"/>
          <w:szCs w:val="26"/>
        </w:rPr>
      </w:pPr>
      <w:r>
        <w:rPr>
          <w:b/>
          <w:color w:val="005A9E"/>
          <w:sz w:val="26"/>
          <w:szCs w:val="26"/>
        </w:rPr>
        <w:t>Media,</w:t>
      </w:r>
      <w:r>
        <w:rPr>
          <w:b/>
          <w:color w:val="005A9E"/>
          <w:spacing w:val="43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Sumber</w:t>
      </w:r>
      <w:proofErr w:type="spellEnd"/>
      <w:r>
        <w:rPr>
          <w:b/>
          <w:color w:val="005A9E"/>
          <w:spacing w:val="59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Be</w:t>
      </w:r>
      <w:r>
        <w:rPr>
          <w:b/>
          <w:color w:val="005A9E"/>
          <w:spacing w:val="4"/>
          <w:sz w:val="26"/>
          <w:szCs w:val="26"/>
        </w:rPr>
        <w:t>l</w:t>
      </w:r>
      <w:r>
        <w:rPr>
          <w:b/>
          <w:color w:val="005A9E"/>
          <w:sz w:val="26"/>
          <w:szCs w:val="26"/>
        </w:rPr>
        <w:t>aja</w:t>
      </w:r>
      <w:r>
        <w:rPr>
          <w:b/>
          <w:color w:val="005A9E"/>
          <w:spacing w:val="-16"/>
          <w:sz w:val="26"/>
          <w:szCs w:val="26"/>
        </w:rPr>
        <w:t>r</w:t>
      </w:r>
      <w:proofErr w:type="spellEnd"/>
      <w:r>
        <w:rPr>
          <w:b/>
          <w:color w:val="005A9E"/>
          <w:sz w:val="26"/>
          <w:szCs w:val="26"/>
        </w:rPr>
        <w:t>,</w:t>
      </w:r>
      <w:r>
        <w:rPr>
          <w:b/>
          <w:color w:val="005A9E"/>
          <w:spacing w:val="52"/>
          <w:sz w:val="26"/>
          <w:szCs w:val="26"/>
        </w:rPr>
        <w:t xml:space="preserve"> </w:t>
      </w:r>
      <w:r>
        <w:rPr>
          <w:b/>
          <w:color w:val="005A9E"/>
          <w:sz w:val="26"/>
          <w:szCs w:val="26"/>
        </w:rPr>
        <w:t>dan</w:t>
      </w:r>
      <w:r>
        <w:rPr>
          <w:b/>
          <w:color w:val="005A9E"/>
          <w:spacing w:val="31"/>
          <w:sz w:val="26"/>
          <w:szCs w:val="26"/>
        </w:rPr>
        <w:t xml:space="preserve"> </w:t>
      </w:r>
      <w:r>
        <w:rPr>
          <w:b/>
          <w:color w:val="005A9E"/>
          <w:w w:val="103"/>
          <w:sz w:val="26"/>
          <w:szCs w:val="26"/>
        </w:rPr>
        <w:t>A</w:t>
      </w:r>
      <w:r>
        <w:rPr>
          <w:b/>
          <w:color w:val="005A9E"/>
          <w:spacing w:val="4"/>
          <w:w w:val="103"/>
          <w:sz w:val="26"/>
          <w:szCs w:val="26"/>
        </w:rPr>
        <w:t>l</w:t>
      </w:r>
      <w:r>
        <w:rPr>
          <w:b/>
          <w:color w:val="005A9E"/>
          <w:w w:val="119"/>
          <w:sz w:val="26"/>
          <w:szCs w:val="26"/>
        </w:rPr>
        <w:t>at</w:t>
      </w:r>
    </w:p>
    <w:p w14:paraId="2D4E729F" w14:textId="77777777" w:rsidR="00957F67" w:rsidRDefault="00957F67">
      <w:pPr>
        <w:spacing w:before="12" w:line="200" w:lineRule="exact"/>
      </w:pPr>
    </w:p>
    <w:p w14:paraId="35900B17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r>
        <w:rPr>
          <w:color w:val="221F1F"/>
          <w:spacing w:val="-3"/>
          <w:sz w:val="22"/>
          <w:szCs w:val="22"/>
        </w:rPr>
        <w:t>V</w:t>
      </w:r>
      <w:r>
        <w:rPr>
          <w:color w:val="221F1F"/>
          <w:sz w:val="22"/>
          <w:szCs w:val="22"/>
        </w:rPr>
        <w:t>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</w:t>
      </w:r>
      <w:r>
        <w:rPr>
          <w:color w:val="221F1F"/>
          <w:spacing w:val="5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gambar</w:t>
      </w:r>
      <w:proofErr w:type="spellEnd"/>
      <w:proofErr w:type="gramEnd"/>
      <w:r>
        <w:rPr>
          <w:color w:val="221F1F"/>
          <w:spacing w:val="-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</w:t>
      </w:r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ema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3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lin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spacing w:val="-2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sek</w:t>
      </w:r>
      <w:r>
        <w:rPr>
          <w:color w:val="221F1F"/>
          <w:spacing w:val="4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tar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olah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72063636" w14:textId="77777777" w:rsidR="00957F67" w:rsidRDefault="00E3456C">
      <w:pPr>
        <w:spacing w:before="60"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B</w:t>
      </w:r>
      <w:r>
        <w:rPr>
          <w:color w:val="221F1F"/>
          <w:sz w:val="22"/>
          <w:szCs w:val="22"/>
        </w:rPr>
        <w:t>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guru,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1"/>
          <w:w w:val="117"/>
          <w:sz w:val="22"/>
          <w:szCs w:val="22"/>
        </w:rPr>
        <w:t>f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ensi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lain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mendukung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735AB30B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 </w:t>
      </w:r>
      <w:r>
        <w:rPr>
          <w:color w:val="221F1F"/>
          <w:spacing w:val="5"/>
          <w:w w:val="94"/>
          <w:sz w:val="22"/>
          <w:szCs w:val="22"/>
        </w:rPr>
        <w:t>L</w:t>
      </w:r>
      <w:r>
        <w:rPr>
          <w:color w:val="221F1F"/>
          <w:w w:val="120"/>
          <w:sz w:val="22"/>
          <w:szCs w:val="22"/>
        </w:rPr>
        <w:t>apto</w:t>
      </w:r>
      <w:r>
        <w:rPr>
          <w:color w:val="221F1F"/>
          <w:spacing w:val="-11"/>
          <w:w w:val="120"/>
          <w:sz w:val="22"/>
          <w:szCs w:val="22"/>
        </w:rPr>
        <w:t>p</w:t>
      </w:r>
      <w:r>
        <w:rPr>
          <w:color w:val="221F1F"/>
          <w:spacing w:val="-6"/>
          <w:w w:val="249"/>
          <w:sz w:val="22"/>
          <w:szCs w:val="22"/>
        </w:rPr>
        <w:t>/</w:t>
      </w:r>
      <w:r>
        <w:rPr>
          <w:color w:val="221F1F"/>
          <w:w w:val="117"/>
          <w:sz w:val="22"/>
          <w:szCs w:val="22"/>
        </w:rPr>
        <w:t>notebook,</w:t>
      </w:r>
      <w:r>
        <w:rPr>
          <w:color w:val="221F1F"/>
          <w:spacing w:val="24"/>
          <w:w w:val="117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L</w:t>
      </w:r>
      <w:r>
        <w:rPr>
          <w:color w:val="221F1F"/>
          <w:sz w:val="22"/>
          <w:szCs w:val="22"/>
        </w:rPr>
        <w:t>C</w:t>
      </w:r>
      <w:r>
        <w:rPr>
          <w:color w:val="221F1F"/>
          <w:spacing w:val="-5"/>
          <w:sz w:val="22"/>
          <w:szCs w:val="22"/>
        </w:rPr>
        <w:t>D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21"/>
          <w:sz w:val="22"/>
          <w:szCs w:val="22"/>
        </w:rPr>
        <w:t>ompute</w:t>
      </w:r>
      <w:r>
        <w:rPr>
          <w:color w:val="221F1F"/>
          <w:spacing w:val="-9"/>
          <w:w w:val="121"/>
          <w:sz w:val="22"/>
          <w:szCs w:val="22"/>
        </w:rPr>
        <w:t>r</w:t>
      </w:r>
      <w:proofErr w:type="spellEnd"/>
      <w:r>
        <w:rPr>
          <w:color w:val="221F1F"/>
          <w:w w:val="101"/>
          <w:sz w:val="22"/>
          <w:szCs w:val="22"/>
        </w:rPr>
        <w:t>,</w:t>
      </w:r>
      <w:r>
        <w:rPr>
          <w:color w:val="221F1F"/>
          <w:spacing w:val="24"/>
          <w:w w:val="10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m</w:t>
      </w:r>
      <w:r>
        <w:rPr>
          <w:color w:val="221F1F"/>
          <w:spacing w:val="-1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dia</w:t>
      </w:r>
      <w:r>
        <w:rPr>
          <w:color w:val="221F1F"/>
          <w:spacing w:val="1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elekt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onik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non </w:t>
      </w:r>
      <w:proofErr w:type="spellStart"/>
      <w:r>
        <w:rPr>
          <w:color w:val="221F1F"/>
          <w:w w:val="116"/>
          <w:sz w:val="22"/>
          <w:szCs w:val="22"/>
        </w:rPr>
        <w:t>elekt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onik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tif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disesuaikan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eadaan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olah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7993AFE5" w14:textId="77777777" w:rsidR="00957F67" w:rsidRDefault="00957F67">
      <w:pPr>
        <w:spacing w:before="4" w:line="180" w:lineRule="exact"/>
        <w:rPr>
          <w:sz w:val="19"/>
          <w:szCs w:val="19"/>
        </w:rPr>
      </w:pPr>
    </w:p>
    <w:p w14:paraId="31CFCA9F" w14:textId="77777777" w:rsidR="00957F67" w:rsidRDefault="00E3456C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4"/>
          <w:sz w:val="26"/>
          <w:szCs w:val="26"/>
        </w:rPr>
        <w:t>eni</w:t>
      </w:r>
      <w:r>
        <w:rPr>
          <w:b/>
          <w:color w:val="005A9E"/>
          <w:spacing w:val="4"/>
          <w:w w:val="114"/>
          <w:sz w:val="26"/>
          <w:szCs w:val="26"/>
        </w:rPr>
        <w:t>l</w:t>
      </w:r>
      <w:r>
        <w:rPr>
          <w:b/>
          <w:color w:val="005A9E"/>
          <w:w w:val="108"/>
          <w:sz w:val="26"/>
          <w:szCs w:val="26"/>
        </w:rPr>
        <w:t>aian</w:t>
      </w:r>
      <w:proofErr w:type="spellEnd"/>
    </w:p>
    <w:p w14:paraId="0B9CF4EE" w14:textId="77777777" w:rsidR="00957F67" w:rsidRDefault="00957F67">
      <w:pPr>
        <w:spacing w:before="12" w:line="200" w:lineRule="exact"/>
      </w:pPr>
    </w:p>
    <w:p w14:paraId="1F6D06A9" w14:textId="77777777" w:rsidR="00957F67" w:rsidRDefault="00E3456C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enilaian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tif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-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tugas</w:t>
      </w:r>
      <w:proofErr w:type="spellEnd"/>
      <w:r>
        <w:rPr>
          <w:color w:val="221F1F"/>
          <w:spacing w:val="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tes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lisan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34A53DB6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423D516C" w14:textId="77777777" w:rsidR="00957F67" w:rsidRDefault="00E3456C">
      <w:pPr>
        <w:spacing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>2.</w:t>
      </w:r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enilaian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berbasis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</w:t>
      </w:r>
      <w:r>
        <w:rPr>
          <w:color w:val="221F1F"/>
          <w:spacing w:val="-2"/>
          <w:w w:val="115"/>
          <w:sz w:val="22"/>
          <w:szCs w:val="22"/>
        </w:rPr>
        <w:t>roy</w:t>
      </w:r>
      <w:r>
        <w:rPr>
          <w:color w:val="221F1F"/>
          <w:w w:val="115"/>
          <w:sz w:val="22"/>
          <w:szCs w:val="22"/>
        </w:rPr>
        <w:t>ek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erjakan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melalui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pengam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tan</w:t>
      </w:r>
      <w:proofErr w:type="spellEnd"/>
      <w:r>
        <w:rPr>
          <w:color w:val="221F1F"/>
          <w:spacing w:val="3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epada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r>
        <w:rPr>
          <w:color w:val="221F1F"/>
          <w:spacing w:val="-17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membu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-19"/>
          <w:w w:val="120"/>
          <w:sz w:val="22"/>
          <w:szCs w:val="22"/>
        </w:rPr>
        <w:t xml:space="preserve"> </w:t>
      </w:r>
      <w:r>
        <w:rPr>
          <w:color w:val="221F1F"/>
          <w:w w:val="120"/>
          <w:sz w:val="22"/>
          <w:szCs w:val="22"/>
        </w:rPr>
        <w:t>poster</w:t>
      </w:r>
      <w:r>
        <w:rPr>
          <w:color w:val="221F1F"/>
          <w:spacing w:val="8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</w:t>
      </w:r>
      <w:r>
        <w:rPr>
          <w:color w:val="221F1F"/>
          <w:spacing w:val="-9"/>
          <w:w w:val="116"/>
          <w:sz w:val="22"/>
          <w:szCs w:val="22"/>
        </w:rPr>
        <w:t>r</w:t>
      </w:r>
      <w:proofErr w:type="spellEnd"/>
      <w:r>
        <w:rPr>
          <w:color w:val="221F1F"/>
          <w:w w:val="98"/>
          <w:sz w:val="22"/>
          <w:szCs w:val="22"/>
        </w:rPr>
        <w:t>.</w:t>
      </w:r>
    </w:p>
    <w:p w14:paraId="45698210" w14:textId="77777777" w:rsidR="00957F67" w:rsidRDefault="00E3456C">
      <w:pPr>
        <w:spacing w:before="60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gramStart"/>
      <w:r>
        <w:rPr>
          <w:color w:val="221F1F"/>
          <w:w w:val="114"/>
          <w:sz w:val="22"/>
          <w:szCs w:val="22"/>
        </w:rPr>
        <w:t xml:space="preserve">Guru </w:t>
      </w:r>
      <w:r>
        <w:rPr>
          <w:color w:val="221F1F"/>
          <w:spacing w:val="5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menilai</w:t>
      </w:r>
      <w:proofErr w:type="spellEnd"/>
      <w:proofErr w:type="gram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3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r>
        <w:rPr>
          <w:color w:val="221F1F"/>
          <w:spacing w:val="38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obse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spacing w:val="-2"/>
          <w:w w:val="101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</w:p>
    <w:p w14:paraId="7BAF73E1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14FD774D" w14:textId="77777777" w:rsidR="00957F67" w:rsidRDefault="00E3456C">
      <w:pPr>
        <w:spacing w:line="240" w:lineRule="exact"/>
        <w:ind w:left="1914"/>
        <w:rPr>
          <w:sz w:val="22"/>
          <w:szCs w:val="22"/>
        </w:rPr>
      </w:pPr>
      <w:proofErr w:type="spellStart"/>
      <w:r>
        <w:rPr>
          <w:color w:val="221F1F"/>
          <w:w w:val="113"/>
          <w:sz w:val="22"/>
          <w:szCs w:val="22"/>
        </w:rPr>
        <w:t>menggunakan</w:t>
      </w:r>
      <w:proofErr w:type="spellEnd"/>
      <w:r>
        <w:rPr>
          <w:color w:val="221F1F"/>
          <w:spacing w:val="3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jurnal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penilaian</w:t>
      </w:r>
      <w:proofErr w:type="spellEnd"/>
      <w:r>
        <w:rPr>
          <w:color w:val="221F1F"/>
          <w:spacing w:val="1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sikap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5AD6827D" w14:textId="77777777" w:rsidR="00957F67" w:rsidRDefault="00957F67">
      <w:pPr>
        <w:spacing w:before="2" w:line="180" w:lineRule="exact"/>
        <w:rPr>
          <w:sz w:val="19"/>
          <w:szCs w:val="19"/>
        </w:rPr>
      </w:pPr>
    </w:p>
    <w:p w14:paraId="7258D41E" w14:textId="77777777" w:rsidR="00957F67" w:rsidRDefault="00957F67">
      <w:pPr>
        <w:spacing w:line="200" w:lineRule="exact"/>
        <w:sectPr w:rsidR="00957F67">
          <w:pgSz w:w="10820" w:h="15020"/>
          <w:pgMar w:top="420" w:right="0" w:bottom="280" w:left="0" w:header="0" w:footer="223" w:gutter="0"/>
          <w:cols w:space="720"/>
        </w:sectPr>
      </w:pPr>
    </w:p>
    <w:p w14:paraId="54CE7384" w14:textId="77777777" w:rsidR="00957F67" w:rsidRDefault="00957F67">
      <w:pPr>
        <w:spacing w:before="6" w:line="240" w:lineRule="exact"/>
        <w:rPr>
          <w:sz w:val="24"/>
          <w:szCs w:val="24"/>
        </w:rPr>
      </w:pPr>
    </w:p>
    <w:p w14:paraId="0F326918" w14:textId="77777777" w:rsidR="00957F67" w:rsidRDefault="00E3456C">
      <w:pPr>
        <w:jc w:val="right"/>
        <w:rPr>
          <w:sz w:val="32"/>
          <w:szCs w:val="32"/>
        </w:rPr>
      </w:pPr>
      <w:r>
        <w:rPr>
          <w:b/>
          <w:color w:val="FFFFFF"/>
          <w:w w:val="111"/>
          <w:sz w:val="32"/>
          <w:szCs w:val="32"/>
        </w:rPr>
        <w:t>22-24</w:t>
      </w:r>
    </w:p>
    <w:p w14:paraId="1BF684E7" w14:textId="77777777" w:rsidR="00957F67" w:rsidRDefault="00E3456C">
      <w:pPr>
        <w:spacing w:before="37"/>
        <w:ind w:left="711" w:right="3120"/>
        <w:jc w:val="center"/>
        <w:rPr>
          <w:sz w:val="22"/>
          <w:szCs w:val="22"/>
        </w:rPr>
      </w:pPr>
      <w:r>
        <w:br w:type="column"/>
      </w:r>
      <w:proofErr w:type="spellStart"/>
      <w:r>
        <w:rPr>
          <w:b/>
          <w:color w:val="FFFFFF"/>
          <w:w w:val="109"/>
          <w:sz w:val="22"/>
          <w:szCs w:val="22"/>
        </w:rPr>
        <w:t>Alo</w:t>
      </w:r>
      <w:r>
        <w:rPr>
          <w:b/>
          <w:color w:val="FFFFFF"/>
          <w:spacing w:val="-2"/>
          <w:w w:val="109"/>
          <w:sz w:val="22"/>
          <w:szCs w:val="22"/>
        </w:rPr>
        <w:t>k</w:t>
      </w:r>
      <w:r>
        <w:rPr>
          <w:b/>
          <w:color w:val="FFFFFF"/>
          <w:w w:val="109"/>
          <w:sz w:val="22"/>
          <w:szCs w:val="22"/>
        </w:rPr>
        <w:t>asi</w:t>
      </w:r>
      <w:proofErr w:type="spellEnd"/>
      <w:r>
        <w:rPr>
          <w:b/>
          <w:color w:val="FFFFFF"/>
          <w:spacing w:val="-1"/>
          <w:w w:val="109"/>
          <w:sz w:val="22"/>
          <w:szCs w:val="22"/>
        </w:rPr>
        <w:t xml:space="preserve"> </w:t>
      </w:r>
      <w:r>
        <w:rPr>
          <w:b/>
          <w:color w:val="FFFFFF"/>
          <w:spacing w:val="-6"/>
          <w:sz w:val="22"/>
          <w:szCs w:val="22"/>
        </w:rPr>
        <w:t>W</w:t>
      </w:r>
      <w:r>
        <w:rPr>
          <w:b/>
          <w:color w:val="FFFFFF"/>
          <w:sz w:val="22"/>
          <w:szCs w:val="22"/>
        </w:rPr>
        <w:t>a</w:t>
      </w:r>
      <w:r>
        <w:rPr>
          <w:b/>
          <w:color w:val="FFFFFF"/>
          <w:spacing w:val="-2"/>
          <w:sz w:val="22"/>
          <w:szCs w:val="22"/>
        </w:rPr>
        <w:t>k</w:t>
      </w:r>
      <w:r>
        <w:rPr>
          <w:b/>
          <w:color w:val="FFFFFF"/>
          <w:sz w:val="22"/>
          <w:szCs w:val="22"/>
        </w:rPr>
        <w:t>tu</w:t>
      </w:r>
      <w:r>
        <w:rPr>
          <w:b/>
          <w:color w:val="FFFFFF"/>
          <w:spacing w:val="45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8</w:t>
      </w:r>
      <w:r>
        <w:rPr>
          <w:color w:val="FFFFFF"/>
          <w:spacing w:val="9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JP</w:t>
      </w:r>
      <w:r>
        <w:rPr>
          <w:color w:val="FFFFFF"/>
          <w:spacing w:val="31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(4</w:t>
      </w:r>
      <w:r>
        <w:rPr>
          <w:color w:val="FFFFFF"/>
          <w:spacing w:val="7"/>
          <w:sz w:val="22"/>
          <w:szCs w:val="22"/>
        </w:rPr>
        <w:t xml:space="preserve"> </w:t>
      </w:r>
      <w:proofErr w:type="spellStart"/>
      <w:r>
        <w:rPr>
          <w:color w:val="FFFFFF"/>
          <w:spacing w:val="-7"/>
          <w:w w:val="109"/>
          <w:sz w:val="22"/>
          <w:szCs w:val="22"/>
        </w:rPr>
        <w:t>P</w:t>
      </w:r>
      <w:r>
        <w:rPr>
          <w:color w:val="FFFFFF"/>
          <w:w w:val="127"/>
          <w:sz w:val="22"/>
          <w:szCs w:val="22"/>
        </w:rPr>
        <w:t>er</w:t>
      </w:r>
      <w:r>
        <w:rPr>
          <w:color w:val="FFFFFF"/>
          <w:spacing w:val="-2"/>
          <w:w w:val="127"/>
          <w:sz w:val="22"/>
          <w:szCs w:val="22"/>
        </w:rPr>
        <w:t>t</w:t>
      </w:r>
      <w:r>
        <w:rPr>
          <w:color w:val="FFFFFF"/>
          <w:w w:val="116"/>
          <w:sz w:val="22"/>
          <w:szCs w:val="22"/>
        </w:rPr>
        <w:t>emua</w:t>
      </w:r>
      <w:r>
        <w:rPr>
          <w:color w:val="FFFFFF"/>
          <w:spacing w:val="-6"/>
          <w:w w:val="116"/>
          <w:sz w:val="22"/>
          <w:szCs w:val="22"/>
        </w:rPr>
        <w:t>n</w:t>
      </w:r>
      <w:proofErr w:type="spellEnd"/>
      <w:r>
        <w:rPr>
          <w:color w:val="FFFFFF"/>
          <w:w w:val="97"/>
          <w:sz w:val="22"/>
          <w:szCs w:val="22"/>
        </w:rPr>
        <w:t>)</w:t>
      </w:r>
    </w:p>
    <w:p w14:paraId="5B555AD2" w14:textId="77777777" w:rsidR="00957F67" w:rsidRDefault="00957F67">
      <w:pPr>
        <w:spacing w:line="100" w:lineRule="exact"/>
        <w:rPr>
          <w:sz w:val="10"/>
          <w:szCs w:val="10"/>
        </w:rPr>
      </w:pPr>
    </w:p>
    <w:p w14:paraId="748A2060" w14:textId="77777777" w:rsidR="00957F67" w:rsidRDefault="00957F67">
      <w:pPr>
        <w:spacing w:line="200" w:lineRule="exact"/>
      </w:pPr>
    </w:p>
    <w:p w14:paraId="7208E6E7" w14:textId="77777777" w:rsidR="00957F67" w:rsidRDefault="00E3456C">
      <w:pPr>
        <w:spacing w:line="240" w:lineRule="exact"/>
        <w:ind w:left="-36" w:right="2372"/>
        <w:jc w:val="center"/>
        <w:rPr>
          <w:sz w:val="22"/>
          <w:szCs w:val="22"/>
        </w:rPr>
        <w:sectPr w:rsidR="00957F67">
          <w:type w:val="continuous"/>
          <w:pgSz w:w="10820" w:h="15020"/>
          <w:pgMar w:top="420" w:right="0" w:bottom="280" w:left="0" w:header="720" w:footer="720" w:gutter="0"/>
          <w:cols w:num="2" w:space="720" w:equalWidth="0">
            <w:col w:w="2638" w:space="819"/>
            <w:col w:w="7363"/>
          </w:cols>
        </w:sectPr>
      </w:pPr>
      <w:r>
        <w:pict w14:anchorId="4678D526">
          <v:group id="_x0000_s1082" style="position:absolute;left:0;text-align:left;margin-left:77.65pt;margin-top:-36.25pt;width:371.45pt;height:55.45pt;z-index:-2969;mso-position-horizontal-relative:page" coordorigin="1553,-725" coordsize="7429,1109">
            <v:shape id="_x0000_s1085" style="position:absolute;left:1554;top:-724;width:1332;height:1107" coordorigin="1554,-724" coordsize="1332,1107" path="m1554,383r1332,l2886,-724r-1332,l1554,383xe" fillcolor="#23408f" stroked="f">
              <v:path arrowok="t"/>
            </v:shape>
            <v:shape id="_x0000_s1084" style="position:absolute;left:2886;top:-724;width:6094;height:580" coordorigin="2886,-724" coordsize="6094,580" path="m2886,-143r6095,l8981,-724r-6095,l2886,-143xe" fillcolor="#007cc5" stroked="f">
              <v:path arrowok="t"/>
            </v:shape>
            <v:shape id="_x0000_s1083" style="position:absolute;left:2886;top:-143;width:6094;height:527" coordorigin="2886,-143" coordsize="6094,527" path="m2886,383r6095,l8981,-143r-6095,l2886,383xe" fillcolor="#005a9e" stroked="f">
              <v:path arrowok="t"/>
            </v:shape>
            <w10:wrap anchorx="page"/>
          </v:group>
        </w:pict>
      </w:r>
      <w:proofErr w:type="spellStart"/>
      <w:proofErr w:type="gramStart"/>
      <w:r>
        <w:rPr>
          <w:b/>
          <w:color w:val="FFFFFF"/>
          <w:position w:val="-1"/>
        </w:rPr>
        <w:t>Ma</w:t>
      </w:r>
      <w:r>
        <w:rPr>
          <w:b/>
          <w:color w:val="FFFFFF"/>
          <w:spacing w:val="-4"/>
          <w:position w:val="-1"/>
        </w:rPr>
        <w:t>t</w:t>
      </w:r>
      <w:r>
        <w:rPr>
          <w:b/>
          <w:color w:val="FFFFFF"/>
          <w:position w:val="-1"/>
        </w:rPr>
        <w:t>eri</w:t>
      </w:r>
      <w:proofErr w:type="spellEnd"/>
      <w:r>
        <w:rPr>
          <w:b/>
          <w:color w:val="FFFFFF"/>
          <w:spacing w:val="45"/>
          <w:position w:val="-1"/>
        </w:rPr>
        <w:t xml:space="preserve"> </w:t>
      </w:r>
      <w:r>
        <w:rPr>
          <w:b/>
          <w:color w:val="FFFFFF"/>
          <w:w w:val="73"/>
          <w:position w:val="-1"/>
        </w:rPr>
        <w:t>:</w:t>
      </w:r>
      <w:proofErr w:type="gramEnd"/>
      <w:r>
        <w:rPr>
          <w:b/>
          <w:color w:val="FFFFFF"/>
          <w:spacing w:val="12"/>
          <w:w w:val="73"/>
          <w:position w:val="-1"/>
        </w:rPr>
        <w:t xml:space="preserve"> </w:t>
      </w:r>
      <w:proofErr w:type="spellStart"/>
      <w:r>
        <w:rPr>
          <w:b/>
          <w:color w:val="FFFFFF"/>
          <w:spacing w:val="-3"/>
          <w:w w:val="110"/>
          <w:position w:val="-1"/>
          <w:sz w:val="22"/>
          <w:szCs w:val="22"/>
        </w:rPr>
        <w:t>P</w:t>
      </w:r>
      <w:r>
        <w:rPr>
          <w:b/>
          <w:color w:val="FFFFFF"/>
          <w:w w:val="110"/>
          <w:position w:val="-1"/>
          <w:sz w:val="22"/>
          <w:szCs w:val="22"/>
        </w:rPr>
        <w:t>embiasaan</w:t>
      </w:r>
      <w:proofErr w:type="spellEnd"/>
      <w:r>
        <w:rPr>
          <w:b/>
          <w:color w:val="FFFFFF"/>
          <w:spacing w:val="-4"/>
          <w:w w:val="110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FFFFFF"/>
          <w:position w:val="-1"/>
          <w:sz w:val="22"/>
          <w:szCs w:val="22"/>
        </w:rPr>
        <w:t>Manusia</w:t>
      </w:r>
      <w:proofErr w:type="spellEnd"/>
      <w:r>
        <w:rPr>
          <w:b/>
          <w:color w:val="FFFFFF"/>
          <w:spacing w:val="47"/>
          <w:position w:val="-1"/>
          <w:sz w:val="22"/>
          <w:szCs w:val="22"/>
        </w:rPr>
        <w:t xml:space="preserve"> </w:t>
      </w:r>
      <w:r>
        <w:rPr>
          <w:b/>
          <w:color w:val="FFFFFF"/>
          <w:spacing w:val="2"/>
          <w:position w:val="-1"/>
          <w:sz w:val="22"/>
          <w:szCs w:val="22"/>
        </w:rPr>
        <w:t>Z</w:t>
      </w:r>
      <w:r>
        <w:rPr>
          <w:b/>
          <w:color w:val="FFFFFF"/>
          <w:position w:val="-1"/>
          <w:sz w:val="22"/>
          <w:szCs w:val="22"/>
        </w:rPr>
        <w:t>aman</w:t>
      </w:r>
      <w:r>
        <w:rPr>
          <w:b/>
          <w:color w:val="FFFFFF"/>
          <w:spacing w:val="22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FFFFFF"/>
          <w:position w:val="-1"/>
          <w:sz w:val="22"/>
          <w:szCs w:val="22"/>
        </w:rPr>
        <w:t>P</w:t>
      </w:r>
      <w:r>
        <w:rPr>
          <w:b/>
          <w:color w:val="FFFFFF"/>
          <w:spacing w:val="-2"/>
          <w:position w:val="-1"/>
          <w:sz w:val="22"/>
          <w:szCs w:val="22"/>
        </w:rPr>
        <w:t>r</w:t>
      </w:r>
      <w:r>
        <w:rPr>
          <w:b/>
          <w:color w:val="FFFFFF"/>
          <w:position w:val="-1"/>
          <w:sz w:val="22"/>
          <w:szCs w:val="22"/>
        </w:rPr>
        <w:t>a</w:t>
      </w:r>
      <w:proofErr w:type="spellEnd"/>
      <w:r>
        <w:rPr>
          <w:b/>
          <w:color w:val="FFFFFF"/>
          <w:spacing w:val="11"/>
          <w:position w:val="-1"/>
          <w:sz w:val="22"/>
          <w:szCs w:val="22"/>
        </w:rPr>
        <w:t xml:space="preserve"> </w:t>
      </w:r>
      <w:r>
        <w:rPr>
          <w:b/>
          <w:color w:val="FFFFFF"/>
          <w:w w:val="106"/>
          <w:position w:val="-1"/>
          <w:sz w:val="22"/>
          <w:szCs w:val="22"/>
        </w:rPr>
        <w:t>Seja</w:t>
      </w:r>
      <w:r>
        <w:rPr>
          <w:b/>
          <w:color w:val="FFFFFF"/>
          <w:spacing w:val="-2"/>
          <w:w w:val="106"/>
          <w:position w:val="-1"/>
          <w:sz w:val="22"/>
          <w:szCs w:val="22"/>
        </w:rPr>
        <w:t>r</w:t>
      </w:r>
      <w:r>
        <w:rPr>
          <w:b/>
          <w:color w:val="FFFFFF"/>
          <w:w w:val="108"/>
          <w:position w:val="-1"/>
          <w:sz w:val="22"/>
          <w:szCs w:val="22"/>
        </w:rPr>
        <w:t>ah</w:t>
      </w:r>
    </w:p>
    <w:p w14:paraId="5A8F18A3" w14:textId="77777777" w:rsidR="00957F67" w:rsidRDefault="00957F67">
      <w:pPr>
        <w:spacing w:line="200" w:lineRule="exact"/>
      </w:pPr>
    </w:p>
    <w:p w14:paraId="3EB114A2" w14:textId="77777777" w:rsidR="00957F67" w:rsidRDefault="00957F67">
      <w:pPr>
        <w:spacing w:line="200" w:lineRule="exact"/>
      </w:pPr>
    </w:p>
    <w:p w14:paraId="2A716883" w14:textId="77777777" w:rsidR="00957F67" w:rsidRDefault="00957F67">
      <w:pPr>
        <w:spacing w:before="18" w:line="200" w:lineRule="exact"/>
      </w:pPr>
    </w:p>
    <w:p w14:paraId="5BC34560" w14:textId="77777777" w:rsidR="00957F67" w:rsidRDefault="00E3456C">
      <w:pPr>
        <w:spacing w:before="33"/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09"/>
          <w:sz w:val="26"/>
          <w:szCs w:val="26"/>
        </w:rPr>
        <w:t>endahuluan</w:t>
      </w:r>
      <w:proofErr w:type="spellEnd"/>
    </w:p>
    <w:p w14:paraId="6D496145" w14:textId="77777777" w:rsidR="00957F67" w:rsidRDefault="00957F67">
      <w:pPr>
        <w:spacing w:before="12" w:line="200" w:lineRule="exact"/>
      </w:pPr>
    </w:p>
    <w:p w14:paraId="33257566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r>
        <w:rPr>
          <w:color w:val="221F1F"/>
          <w:w w:val="118"/>
          <w:sz w:val="22"/>
          <w:szCs w:val="22"/>
        </w:rPr>
        <w:t xml:space="preserve">Guru  </w:t>
      </w:r>
      <w:r>
        <w:rPr>
          <w:color w:val="221F1F"/>
          <w:spacing w:val="3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mempersiapkan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r>
        <w:rPr>
          <w:color w:val="221F1F"/>
          <w:spacing w:val="2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</w:t>
      </w:r>
      <w:r>
        <w:rPr>
          <w:color w:val="221F1F"/>
          <w:spacing w:val="6"/>
          <w:w w:val="118"/>
          <w:sz w:val="22"/>
          <w:szCs w:val="22"/>
        </w:rPr>
        <w:t>g</w:t>
      </w:r>
      <w:r>
        <w:rPr>
          <w:color w:val="221F1F"/>
          <w:w w:val="118"/>
          <w:sz w:val="22"/>
          <w:szCs w:val="22"/>
        </w:rPr>
        <w:t>k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r>
        <w:rPr>
          <w:color w:val="221F1F"/>
          <w:spacing w:val="4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pembelaja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r>
        <w:rPr>
          <w:color w:val="221F1F"/>
          <w:spacing w:val="1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sebelum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r>
        <w:rPr>
          <w:color w:val="221F1F"/>
          <w:spacing w:val="25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guru </w:t>
      </w:r>
      <w:proofErr w:type="spellStart"/>
      <w:r>
        <w:rPr>
          <w:color w:val="221F1F"/>
          <w:w w:val="115"/>
          <w:sz w:val="22"/>
          <w:szCs w:val="22"/>
        </w:rPr>
        <w:t>membuka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pelaja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3F15A219" w14:textId="77777777" w:rsidR="00957F67" w:rsidRDefault="00E3456C">
      <w:pPr>
        <w:spacing w:before="60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1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memberi</w:t>
      </w:r>
      <w:proofErr w:type="spellEnd"/>
      <w:r>
        <w:rPr>
          <w:color w:val="221F1F"/>
          <w:spacing w:val="2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salam</w:t>
      </w:r>
      <w:proofErr w:type="spellEnd"/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spacing w:val="1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58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telah</w:t>
      </w:r>
      <w:proofErr w:type="spellEnd"/>
      <w:proofErr w:type="gramEnd"/>
      <w:r>
        <w:rPr>
          <w:color w:val="221F1F"/>
          <w:spacing w:val="3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persiapan</w:t>
      </w:r>
      <w:proofErr w:type="spellEnd"/>
      <w:r>
        <w:rPr>
          <w:color w:val="221F1F"/>
          <w:spacing w:val="3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dalam</w:t>
      </w:r>
      <w:proofErr w:type="spellEnd"/>
    </w:p>
    <w:p w14:paraId="3BF85CF8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42135F4D" w14:textId="77777777" w:rsidR="00957F67" w:rsidRDefault="00E3456C">
      <w:pPr>
        <w:spacing w:line="240" w:lineRule="exact"/>
        <w:ind w:left="1914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yiapkan</w:t>
      </w:r>
      <w:proofErr w:type="spellEnd"/>
      <w:r>
        <w:rPr>
          <w:color w:val="221F1F"/>
          <w:spacing w:val="-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sudah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selesai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disiapkan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7C3BD234" w14:textId="77777777" w:rsidR="00957F67" w:rsidRDefault="00957F67">
      <w:pPr>
        <w:spacing w:before="1" w:line="120" w:lineRule="exact"/>
        <w:rPr>
          <w:sz w:val="12"/>
          <w:szCs w:val="12"/>
        </w:rPr>
      </w:pPr>
    </w:p>
    <w:p w14:paraId="1DFC0ECD" w14:textId="77777777" w:rsidR="00957F67" w:rsidRDefault="00957F67">
      <w:pPr>
        <w:spacing w:line="200" w:lineRule="exact"/>
      </w:pPr>
    </w:p>
    <w:p w14:paraId="69D09654" w14:textId="77777777" w:rsidR="00957F67" w:rsidRDefault="00957F67">
      <w:pPr>
        <w:spacing w:line="200" w:lineRule="exact"/>
      </w:pPr>
    </w:p>
    <w:p w14:paraId="0223F5C7" w14:textId="77777777" w:rsidR="00957F67" w:rsidRDefault="00957F67">
      <w:pPr>
        <w:spacing w:line="200" w:lineRule="exact"/>
      </w:pPr>
    </w:p>
    <w:p w14:paraId="38987DEE" w14:textId="77777777" w:rsidR="00957F67" w:rsidRDefault="00957F67">
      <w:pPr>
        <w:spacing w:line="200" w:lineRule="exact"/>
      </w:pPr>
    </w:p>
    <w:p w14:paraId="4D23D480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type w:val="continuous"/>
          <w:pgSz w:w="10820" w:h="15020"/>
          <w:pgMar w:top="420" w:right="0" w:bottom="280" w:left="0" w:header="720" w:footer="720" w:gutter="0"/>
          <w:cols w:space="720"/>
        </w:sectPr>
      </w:pPr>
      <w:r>
        <w:rPr>
          <w:color w:val="221F1F"/>
          <w:sz w:val="22"/>
          <w:szCs w:val="22"/>
        </w:rPr>
        <w:t>152</w:t>
      </w:r>
      <w:r>
        <w:rPr>
          <w:color w:val="221F1F"/>
          <w:spacing w:val="2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729C1674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691645D1" w14:textId="77777777" w:rsidR="00957F67" w:rsidRDefault="00957F67">
      <w:pPr>
        <w:spacing w:line="200" w:lineRule="exact"/>
      </w:pPr>
    </w:p>
    <w:p w14:paraId="16814F80" w14:textId="77777777" w:rsidR="00957F67" w:rsidRDefault="00957F67">
      <w:pPr>
        <w:spacing w:line="200" w:lineRule="exact"/>
      </w:pPr>
    </w:p>
    <w:p w14:paraId="79D39C8A" w14:textId="77777777" w:rsidR="00957F67" w:rsidRDefault="00957F67">
      <w:pPr>
        <w:spacing w:line="200" w:lineRule="exact"/>
      </w:pPr>
    </w:p>
    <w:p w14:paraId="46295F6E" w14:textId="77777777" w:rsidR="00957F67" w:rsidRDefault="00957F67">
      <w:pPr>
        <w:spacing w:line="200" w:lineRule="exact"/>
      </w:pPr>
    </w:p>
    <w:p w14:paraId="3C3EDE32" w14:textId="77777777" w:rsidR="00957F67" w:rsidRDefault="00957F67">
      <w:pPr>
        <w:spacing w:line="200" w:lineRule="exact"/>
      </w:pPr>
    </w:p>
    <w:p w14:paraId="52DEF8D5" w14:textId="77777777" w:rsidR="00957F67" w:rsidRDefault="00E3456C">
      <w:pPr>
        <w:tabs>
          <w:tab w:val="left" w:pos="3140"/>
        </w:tabs>
        <w:spacing w:before="27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Guru </w:t>
      </w:r>
      <w:proofErr w:type="spellStart"/>
      <w:r>
        <w:rPr>
          <w:color w:val="221F1F"/>
          <w:w w:val="117"/>
          <w:sz w:val="22"/>
          <w:szCs w:val="22"/>
        </w:rPr>
        <w:t>menu</w:t>
      </w:r>
      <w:r>
        <w:rPr>
          <w:color w:val="221F1F"/>
          <w:spacing w:val="-1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juk</w:t>
      </w:r>
      <w:proofErr w:type="spellEnd"/>
      <w:r>
        <w:rPr>
          <w:color w:val="221F1F"/>
          <w:w w:val="117"/>
          <w:sz w:val="22"/>
          <w:szCs w:val="22"/>
        </w:rPr>
        <w:t xml:space="preserve"> salah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memimpin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6"/>
          <w:w w:val="118"/>
          <w:sz w:val="22"/>
          <w:szCs w:val="22"/>
        </w:rPr>
        <w:t>o</w:t>
      </w:r>
      <w:r>
        <w:rPr>
          <w:color w:val="221F1F"/>
          <w:spacing w:val="-5"/>
          <w:w w:val="52"/>
          <w:sz w:val="22"/>
          <w:szCs w:val="22"/>
        </w:rPr>
        <w:t>’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sesuai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-5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6"/>
          <w:sz w:val="22"/>
          <w:szCs w:val="22"/>
        </w:rPr>
        <w:t xml:space="preserve">agama </w:t>
      </w:r>
      <w:r>
        <w:rPr>
          <w:color w:val="221F1F"/>
          <w:spacing w:val="6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c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1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masing-masing,  </w:t>
      </w:r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memastikan</w:t>
      </w:r>
      <w:proofErr w:type="spellEnd"/>
      <w:r>
        <w:rPr>
          <w:color w:val="221F1F"/>
          <w:spacing w:val="-2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2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ikuti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4EFCE6F5" w14:textId="77777777" w:rsidR="00957F67" w:rsidRDefault="00E3456C">
      <w:pPr>
        <w:spacing w:before="60" w:line="341" w:lineRule="auto"/>
        <w:ind w:left="2234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</w:t>
      </w:r>
      <w:proofErr w:type="gramStart"/>
      <w:r>
        <w:rPr>
          <w:color w:val="221F1F"/>
          <w:w w:val="118"/>
          <w:sz w:val="22"/>
          <w:szCs w:val="22"/>
        </w:rPr>
        <w:t xml:space="preserve">Guru </w:t>
      </w:r>
      <w:r>
        <w:rPr>
          <w:color w:val="221F1F"/>
          <w:spacing w:val="3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memberikan</w:t>
      </w:r>
      <w:proofErr w:type="spellEnd"/>
      <w:proofErr w:type="gram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3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apersepsi</w:t>
      </w:r>
      <w:proofErr w:type="spellEnd"/>
      <w:r>
        <w:rPr>
          <w:color w:val="221F1F"/>
          <w:w w:val="118"/>
          <w:sz w:val="22"/>
          <w:szCs w:val="22"/>
        </w:rPr>
        <w:t xml:space="preserve">. </w:t>
      </w:r>
      <w:r>
        <w:rPr>
          <w:color w:val="221F1F"/>
          <w:spacing w:val="30"/>
          <w:w w:val="11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8"/>
          <w:sz w:val="22"/>
          <w:szCs w:val="22"/>
        </w:rPr>
        <w:t>Apersepsi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3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dilakukan</w:t>
      </w:r>
      <w:proofErr w:type="spellEnd"/>
      <w:proofErr w:type="gram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3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</w:t>
      </w:r>
      <w:r>
        <w:rPr>
          <w:color w:val="221F1F"/>
          <w:spacing w:val="6"/>
          <w:w w:val="119"/>
          <w:sz w:val="22"/>
          <w:szCs w:val="22"/>
        </w:rPr>
        <w:t>g</w:t>
      </w:r>
      <w:r>
        <w:rPr>
          <w:color w:val="221F1F"/>
          <w:w w:val="119"/>
          <w:sz w:val="22"/>
          <w:szCs w:val="22"/>
        </w:rPr>
        <w:t>ing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tkan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embali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teri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pembelaja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sebelum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ya</w:t>
      </w:r>
      <w:proofErr w:type="spellEnd"/>
      <w:r>
        <w:rPr>
          <w:color w:val="221F1F"/>
          <w:w w:val="119"/>
          <w:sz w:val="22"/>
          <w:szCs w:val="22"/>
        </w:rPr>
        <w:t xml:space="preserve"> dan </w:t>
      </w:r>
      <w:proofErr w:type="spellStart"/>
      <w:r>
        <w:rPr>
          <w:color w:val="221F1F"/>
          <w:w w:val="117"/>
          <w:sz w:val="22"/>
          <w:szCs w:val="22"/>
        </w:rPr>
        <w:t>melakukan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gamba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teri</w:t>
      </w:r>
      <w:proofErr w:type="spellEnd"/>
      <w:r>
        <w:rPr>
          <w:color w:val="221F1F"/>
          <w:w w:val="117"/>
          <w:sz w:val="22"/>
          <w:szCs w:val="22"/>
        </w:rPr>
        <w:t xml:space="preserve"> pada </w:t>
      </w:r>
      <w:proofErr w:type="spellStart"/>
      <w:r>
        <w:rPr>
          <w:color w:val="221F1F"/>
          <w:w w:val="117"/>
          <w:sz w:val="22"/>
          <w:szCs w:val="22"/>
        </w:rPr>
        <w:t>sa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pembelaja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yangan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17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o,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</w:t>
      </w:r>
      <w:r>
        <w:rPr>
          <w:color w:val="221F1F"/>
          <w:spacing w:val="-10"/>
          <w:w w:val="116"/>
          <w:sz w:val="22"/>
          <w:szCs w:val="22"/>
        </w:rPr>
        <w:t>r</w:t>
      </w:r>
      <w:proofErr w:type="spellEnd"/>
      <w:r>
        <w:rPr>
          <w:color w:val="221F1F"/>
          <w:w w:val="116"/>
          <w:sz w:val="22"/>
          <w:szCs w:val="22"/>
        </w:rPr>
        <w:t xml:space="preserve">, </w:t>
      </w:r>
      <w:proofErr w:type="spellStart"/>
      <w:r>
        <w:rPr>
          <w:color w:val="221F1F"/>
          <w:w w:val="116"/>
          <w:sz w:val="22"/>
          <w:szCs w:val="22"/>
        </w:rPr>
        <w:t>buku</w:t>
      </w:r>
      <w:proofErr w:type="spellEnd"/>
      <w:r>
        <w:rPr>
          <w:color w:val="221F1F"/>
          <w:w w:val="116"/>
          <w:sz w:val="22"/>
          <w:szCs w:val="22"/>
        </w:rPr>
        <w:t xml:space="preserve">,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r>
        <w:rPr>
          <w:color w:val="221F1F"/>
          <w:spacing w:val="-1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u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per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bahasa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sesuai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enaan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zaman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aaksa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. </w:t>
      </w:r>
      <w:proofErr w:type="spellStart"/>
      <w:r>
        <w:rPr>
          <w:color w:val="221F1F"/>
          <w:w w:val="116"/>
          <w:sz w:val="22"/>
          <w:szCs w:val="22"/>
        </w:rPr>
        <w:t>Sepe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gambar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pada</w:t>
      </w:r>
      <w:r>
        <w:rPr>
          <w:color w:val="221F1F"/>
          <w:spacing w:val="-2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34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2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-4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subtema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r>
        <w:rPr>
          <w:color w:val="221F1F"/>
          <w:spacing w:val="-5"/>
          <w:sz w:val="22"/>
          <w:szCs w:val="22"/>
        </w:rPr>
        <w:t>“</w:t>
      </w:r>
      <w:r>
        <w:rPr>
          <w:color w:val="221F1F"/>
          <w:sz w:val="22"/>
          <w:szCs w:val="22"/>
        </w:rPr>
        <w:t>masa</w:t>
      </w:r>
      <w:r>
        <w:rPr>
          <w:color w:val="221F1F"/>
          <w:spacing w:val="36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berburu</w:t>
      </w:r>
      <w:proofErr w:type="spellEnd"/>
      <w:r>
        <w:rPr>
          <w:color w:val="221F1F"/>
          <w:spacing w:val="-2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mengumpulkan</w:t>
      </w:r>
      <w:proofErr w:type="spellEnd"/>
    </w:p>
    <w:p w14:paraId="57352E34" w14:textId="77777777" w:rsidR="00957F67" w:rsidRDefault="00E3456C">
      <w:pPr>
        <w:spacing w:before="4" w:line="240" w:lineRule="exact"/>
        <w:ind w:left="2234"/>
        <w:rPr>
          <w:sz w:val="22"/>
          <w:szCs w:val="22"/>
        </w:rPr>
      </w:pPr>
      <w:r>
        <w:pict w14:anchorId="2495FD94">
          <v:group id="_x0000_s1079" style="position:absolute;left:0;text-align:left;margin-left:113.85pt;margin-top:35.55pt;width:320.9pt;height:380.15pt;z-index:-2968;mso-position-horizontal-relative:page" coordorigin="2277,711" coordsize="6418,7603">
            <v:shape id="_x0000_s1081" type="#_x0000_t75" style="position:absolute;left:2357;top:711;width:6231;height:3613">
              <v:imagedata r:id="rId23" o:title=""/>
            </v:shape>
            <v:shape id="_x0000_s1080" type="#_x0000_t75" style="position:absolute;left:2277;top:4370;width:6418;height:3944">
              <v:imagedata r:id="rId24" o:title=""/>
            </v:shape>
            <w10:wrap anchorx="page"/>
          </v:group>
        </w:pict>
      </w:r>
      <w:proofErr w:type="spellStart"/>
      <w:r>
        <w:rPr>
          <w:color w:val="221F1F"/>
          <w:w w:val="116"/>
          <w:sz w:val="22"/>
          <w:szCs w:val="22"/>
        </w:rPr>
        <w:t>makanan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tin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3"/>
          <w:sz w:val="22"/>
          <w:szCs w:val="22"/>
        </w:rPr>
        <w:t>de</w:t>
      </w:r>
      <w:r>
        <w:rPr>
          <w:color w:val="221F1F"/>
          <w:spacing w:val="-1"/>
          <w:w w:val="123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han</w:t>
      </w:r>
      <w:r>
        <w:rPr>
          <w:color w:val="221F1F"/>
          <w:spacing w:val="-5"/>
          <w:w w:val="118"/>
          <w:sz w:val="22"/>
          <w:szCs w:val="22"/>
        </w:rPr>
        <w:t>a</w:t>
      </w:r>
      <w:proofErr w:type="spellEnd"/>
      <w:r>
        <w:rPr>
          <w:color w:val="221F1F"/>
          <w:w w:val="78"/>
          <w:sz w:val="22"/>
          <w:szCs w:val="22"/>
        </w:rPr>
        <w:t>”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sebagai</w:t>
      </w:r>
      <w:proofErr w:type="spellEnd"/>
      <w:r>
        <w:rPr>
          <w:color w:val="221F1F"/>
          <w:spacing w:val="-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berikut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2E3A5BA1" w14:textId="77777777" w:rsidR="00957F67" w:rsidRDefault="00957F67">
      <w:pPr>
        <w:spacing w:line="200" w:lineRule="exact"/>
      </w:pPr>
    </w:p>
    <w:p w14:paraId="0FDA080F" w14:textId="77777777" w:rsidR="00957F67" w:rsidRDefault="00957F67">
      <w:pPr>
        <w:spacing w:line="200" w:lineRule="exact"/>
      </w:pPr>
    </w:p>
    <w:p w14:paraId="3A73CF63" w14:textId="77777777" w:rsidR="00957F67" w:rsidRDefault="00957F67">
      <w:pPr>
        <w:spacing w:line="200" w:lineRule="exact"/>
      </w:pPr>
    </w:p>
    <w:p w14:paraId="07E7DBB0" w14:textId="77777777" w:rsidR="00957F67" w:rsidRDefault="00957F67">
      <w:pPr>
        <w:spacing w:line="200" w:lineRule="exact"/>
      </w:pPr>
    </w:p>
    <w:p w14:paraId="64E3B6CB" w14:textId="77777777" w:rsidR="00957F67" w:rsidRDefault="00957F67">
      <w:pPr>
        <w:spacing w:line="200" w:lineRule="exact"/>
      </w:pPr>
    </w:p>
    <w:p w14:paraId="0EE86B02" w14:textId="77777777" w:rsidR="00957F67" w:rsidRDefault="00957F67">
      <w:pPr>
        <w:spacing w:line="200" w:lineRule="exact"/>
      </w:pPr>
    </w:p>
    <w:p w14:paraId="055DD65D" w14:textId="77777777" w:rsidR="00957F67" w:rsidRDefault="00957F67">
      <w:pPr>
        <w:spacing w:line="200" w:lineRule="exact"/>
      </w:pPr>
    </w:p>
    <w:p w14:paraId="7BF56ED2" w14:textId="77777777" w:rsidR="00957F67" w:rsidRDefault="00957F67">
      <w:pPr>
        <w:spacing w:line="200" w:lineRule="exact"/>
      </w:pPr>
    </w:p>
    <w:p w14:paraId="11A9619B" w14:textId="77777777" w:rsidR="00957F67" w:rsidRDefault="00957F67">
      <w:pPr>
        <w:spacing w:line="200" w:lineRule="exact"/>
      </w:pPr>
    </w:p>
    <w:p w14:paraId="2A123FC4" w14:textId="77777777" w:rsidR="00957F67" w:rsidRDefault="00957F67">
      <w:pPr>
        <w:spacing w:line="200" w:lineRule="exact"/>
      </w:pPr>
    </w:p>
    <w:p w14:paraId="19250E7C" w14:textId="77777777" w:rsidR="00957F67" w:rsidRDefault="00957F67">
      <w:pPr>
        <w:spacing w:line="200" w:lineRule="exact"/>
      </w:pPr>
    </w:p>
    <w:p w14:paraId="3DA95B14" w14:textId="77777777" w:rsidR="00957F67" w:rsidRDefault="00957F67">
      <w:pPr>
        <w:spacing w:line="200" w:lineRule="exact"/>
      </w:pPr>
    </w:p>
    <w:p w14:paraId="2517D24D" w14:textId="77777777" w:rsidR="00957F67" w:rsidRDefault="00957F67">
      <w:pPr>
        <w:spacing w:line="200" w:lineRule="exact"/>
      </w:pPr>
    </w:p>
    <w:p w14:paraId="1DEBAB1E" w14:textId="77777777" w:rsidR="00957F67" w:rsidRDefault="00957F67">
      <w:pPr>
        <w:spacing w:line="200" w:lineRule="exact"/>
      </w:pPr>
    </w:p>
    <w:p w14:paraId="75105AE3" w14:textId="77777777" w:rsidR="00957F67" w:rsidRDefault="00957F67">
      <w:pPr>
        <w:spacing w:line="200" w:lineRule="exact"/>
      </w:pPr>
    </w:p>
    <w:p w14:paraId="0F7BB120" w14:textId="77777777" w:rsidR="00957F67" w:rsidRDefault="00957F67">
      <w:pPr>
        <w:spacing w:line="200" w:lineRule="exact"/>
      </w:pPr>
    </w:p>
    <w:p w14:paraId="1746D971" w14:textId="77777777" w:rsidR="00957F67" w:rsidRDefault="00957F67">
      <w:pPr>
        <w:spacing w:line="200" w:lineRule="exact"/>
      </w:pPr>
    </w:p>
    <w:p w14:paraId="14107C1A" w14:textId="77777777" w:rsidR="00957F67" w:rsidRDefault="00957F67">
      <w:pPr>
        <w:spacing w:line="200" w:lineRule="exact"/>
      </w:pPr>
    </w:p>
    <w:p w14:paraId="57759FD3" w14:textId="77777777" w:rsidR="00957F67" w:rsidRDefault="00957F67">
      <w:pPr>
        <w:spacing w:line="200" w:lineRule="exact"/>
      </w:pPr>
    </w:p>
    <w:p w14:paraId="56814C33" w14:textId="77777777" w:rsidR="00957F67" w:rsidRDefault="00957F67">
      <w:pPr>
        <w:spacing w:line="200" w:lineRule="exact"/>
      </w:pPr>
    </w:p>
    <w:p w14:paraId="3955259B" w14:textId="77777777" w:rsidR="00957F67" w:rsidRDefault="00957F67">
      <w:pPr>
        <w:spacing w:line="200" w:lineRule="exact"/>
      </w:pPr>
    </w:p>
    <w:p w14:paraId="1290866D" w14:textId="77777777" w:rsidR="00957F67" w:rsidRDefault="00957F67">
      <w:pPr>
        <w:spacing w:line="200" w:lineRule="exact"/>
      </w:pPr>
    </w:p>
    <w:p w14:paraId="4D81B247" w14:textId="77777777" w:rsidR="00957F67" w:rsidRDefault="00957F67">
      <w:pPr>
        <w:spacing w:line="200" w:lineRule="exact"/>
      </w:pPr>
    </w:p>
    <w:p w14:paraId="03A12DDB" w14:textId="77777777" w:rsidR="00957F67" w:rsidRDefault="00957F67">
      <w:pPr>
        <w:spacing w:line="200" w:lineRule="exact"/>
      </w:pPr>
    </w:p>
    <w:p w14:paraId="5968D8CA" w14:textId="77777777" w:rsidR="00957F67" w:rsidRDefault="00957F67">
      <w:pPr>
        <w:spacing w:line="200" w:lineRule="exact"/>
      </w:pPr>
    </w:p>
    <w:p w14:paraId="265199FF" w14:textId="77777777" w:rsidR="00957F67" w:rsidRDefault="00957F67">
      <w:pPr>
        <w:spacing w:line="200" w:lineRule="exact"/>
      </w:pPr>
    </w:p>
    <w:p w14:paraId="238D9299" w14:textId="77777777" w:rsidR="00957F67" w:rsidRDefault="00957F67">
      <w:pPr>
        <w:spacing w:line="200" w:lineRule="exact"/>
      </w:pPr>
    </w:p>
    <w:p w14:paraId="093DAB96" w14:textId="77777777" w:rsidR="00957F67" w:rsidRDefault="00957F67">
      <w:pPr>
        <w:spacing w:line="200" w:lineRule="exact"/>
      </w:pPr>
    </w:p>
    <w:p w14:paraId="1DEC4F38" w14:textId="77777777" w:rsidR="00957F67" w:rsidRDefault="00957F67">
      <w:pPr>
        <w:spacing w:line="200" w:lineRule="exact"/>
      </w:pPr>
    </w:p>
    <w:p w14:paraId="0DA7D3E4" w14:textId="77777777" w:rsidR="00957F67" w:rsidRDefault="00957F67">
      <w:pPr>
        <w:spacing w:line="200" w:lineRule="exact"/>
      </w:pPr>
    </w:p>
    <w:p w14:paraId="7A787C4F" w14:textId="77777777" w:rsidR="00957F67" w:rsidRDefault="00957F67">
      <w:pPr>
        <w:spacing w:line="200" w:lineRule="exact"/>
      </w:pPr>
    </w:p>
    <w:p w14:paraId="7B45E286" w14:textId="77777777" w:rsidR="00957F67" w:rsidRDefault="00957F67">
      <w:pPr>
        <w:spacing w:line="200" w:lineRule="exact"/>
      </w:pPr>
    </w:p>
    <w:p w14:paraId="43102A63" w14:textId="77777777" w:rsidR="00957F67" w:rsidRDefault="00957F67">
      <w:pPr>
        <w:spacing w:line="200" w:lineRule="exact"/>
      </w:pPr>
    </w:p>
    <w:p w14:paraId="5E36ED9B" w14:textId="77777777" w:rsidR="00957F67" w:rsidRDefault="00957F67">
      <w:pPr>
        <w:spacing w:line="200" w:lineRule="exact"/>
      </w:pPr>
    </w:p>
    <w:p w14:paraId="7C4644BF" w14:textId="77777777" w:rsidR="00957F67" w:rsidRDefault="00957F67">
      <w:pPr>
        <w:spacing w:line="200" w:lineRule="exact"/>
      </w:pPr>
    </w:p>
    <w:p w14:paraId="2EC853BE" w14:textId="77777777" w:rsidR="00957F67" w:rsidRDefault="00957F67">
      <w:pPr>
        <w:spacing w:line="200" w:lineRule="exact"/>
      </w:pPr>
    </w:p>
    <w:p w14:paraId="56415958" w14:textId="77777777" w:rsidR="00957F67" w:rsidRDefault="00957F67">
      <w:pPr>
        <w:spacing w:line="200" w:lineRule="exact"/>
      </w:pPr>
    </w:p>
    <w:p w14:paraId="240D5D16" w14:textId="77777777" w:rsidR="00957F67" w:rsidRDefault="00957F67">
      <w:pPr>
        <w:spacing w:line="200" w:lineRule="exact"/>
      </w:pPr>
    </w:p>
    <w:p w14:paraId="2FB8DFD9" w14:textId="77777777" w:rsidR="00957F67" w:rsidRDefault="00957F67">
      <w:pPr>
        <w:spacing w:line="200" w:lineRule="exact"/>
      </w:pPr>
    </w:p>
    <w:p w14:paraId="62704CEA" w14:textId="77777777" w:rsidR="00957F67" w:rsidRDefault="00957F67">
      <w:pPr>
        <w:spacing w:line="200" w:lineRule="exact"/>
      </w:pPr>
    </w:p>
    <w:p w14:paraId="094398FC" w14:textId="77777777" w:rsidR="00957F67" w:rsidRDefault="00957F67">
      <w:pPr>
        <w:spacing w:line="200" w:lineRule="exact"/>
      </w:pPr>
    </w:p>
    <w:p w14:paraId="0150A536" w14:textId="77777777" w:rsidR="00957F67" w:rsidRDefault="00957F67">
      <w:pPr>
        <w:spacing w:before="6" w:line="280" w:lineRule="exact"/>
        <w:rPr>
          <w:sz w:val="28"/>
          <w:szCs w:val="28"/>
        </w:rPr>
      </w:pPr>
    </w:p>
    <w:p w14:paraId="0DDEBBCC" w14:textId="77777777" w:rsidR="00957F67" w:rsidRDefault="00E3456C">
      <w:pPr>
        <w:spacing w:before="33"/>
        <w:ind w:left="6623"/>
        <w:rPr>
          <w:sz w:val="22"/>
          <w:szCs w:val="22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07"/>
          <w:sz w:val="22"/>
          <w:szCs w:val="22"/>
        </w:rPr>
        <w:t>153</w:t>
      </w:r>
      <w:proofErr w:type="gramEnd"/>
    </w:p>
    <w:p w14:paraId="34D736E9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3F6257A8" w14:textId="77777777" w:rsidR="00957F67" w:rsidRDefault="00957F67">
      <w:pPr>
        <w:spacing w:line="200" w:lineRule="exact"/>
      </w:pPr>
    </w:p>
    <w:p w14:paraId="3AC9A368" w14:textId="77777777" w:rsidR="00957F67" w:rsidRDefault="00957F67">
      <w:pPr>
        <w:spacing w:line="200" w:lineRule="exact"/>
      </w:pPr>
    </w:p>
    <w:p w14:paraId="648EA6FE" w14:textId="77777777" w:rsidR="00957F67" w:rsidRDefault="00957F67">
      <w:pPr>
        <w:spacing w:line="200" w:lineRule="exact"/>
      </w:pPr>
    </w:p>
    <w:p w14:paraId="4FA952C9" w14:textId="77777777" w:rsidR="00957F67" w:rsidRDefault="00957F67">
      <w:pPr>
        <w:spacing w:line="200" w:lineRule="exact"/>
      </w:pPr>
    </w:p>
    <w:p w14:paraId="2DD9D42B" w14:textId="77777777" w:rsidR="00957F67" w:rsidRDefault="00957F67">
      <w:pPr>
        <w:spacing w:line="200" w:lineRule="exact"/>
      </w:pPr>
    </w:p>
    <w:p w14:paraId="18AD45B9" w14:textId="77777777" w:rsidR="00957F67" w:rsidRDefault="00E3456C">
      <w:pPr>
        <w:spacing w:before="27" w:line="341" w:lineRule="auto"/>
        <w:ind w:left="1951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1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melakukan</w:t>
      </w:r>
      <w:proofErr w:type="spellEnd"/>
      <w:r>
        <w:rPr>
          <w:color w:val="221F1F"/>
          <w:spacing w:val="1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moti</w:t>
      </w:r>
      <w:r>
        <w:rPr>
          <w:color w:val="221F1F"/>
          <w:spacing w:val="-2"/>
          <w:w w:val="113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spacing w:val="13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semang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1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spacing w:val="1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1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tan</w:t>
      </w:r>
      <w:proofErr w:type="spellEnd"/>
      <w:r>
        <w:rPr>
          <w:color w:val="221F1F"/>
          <w:spacing w:val="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apersepsi</w:t>
      </w:r>
      <w:proofErr w:type="spellEnd"/>
      <w:r>
        <w:rPr>
          <w:color w:val="221F1F"/>
          <w:spacing w:val="3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ini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4A58845A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6.  </w:t>
      </w:r>
      <w:r>
        <w:rPr>
          <w:color w:val="221F1F"/>
          <w:spacing w:val="8"/>
          <w:sz w:val="22"/>
          <w:szCs w:val="22"/>
        </w:rPr>
        <w:t xml:space="preserve"> </w:t>
      </w:r>
      <w:proofErr w:type="gramStart"/>
      <w:r>
        <w:rPr>
          <w:color w:val="221F1F"/>
          <w:w w:val="116"/>
          <w:sz w:val="22"/>
          <w:szCs w:val="22"/>
        </w:rPr>
        <w:t xml:space="preserve">Guru 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yampaikan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capaian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ebermanfa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</w:t>
      </w:r>
      <w:r>
        <w:rPr>
          <w:color w:val="221F1F"/>
          <w:spacing w:val="5"/>
          <w:sz w:val="22"/>
          <w:szCs w:val="22"/>
        </w:rPr>
        <w:t>g</w:t>
      </w:r>
      <w:r>
        <w:rPr>
          <w:color w:val="221F1F"/>
          <w:sz w:val="22"/>
          <w:szCs w:val="22"/>
        </w:rPr>
        <w:t>i</w:t>
      </w:r>
      <w:proofErr w:type="spellEnd"/>
      <w:r>
        <w:rPr>
          <w:color w:val="221F1F"/>
          <w:sz w:val="22"/>
          <w:szCs w:val="22"/>
        </w:rPr>
        <w:t xml:space="preserve">  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sek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 xml:space="preserve">. </w:t>
      </w:r>
      <w:r>
        <w:rPr>
          <w:color w:val="221F1F"/>
          <w:spacing w:val="38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5"/>
          <w:sz w:val="22"/>
          <w:szCs w:val="22"/>
        </w:rPr>
        <w:t>Capaian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8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pada </w:t>
      </w:r>
      <w:r>
        <w:rPr>
          <w:color w:val="221F1F"/>
          <w:spacing w:val="3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teri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ini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adalah</w:t>
      </w:r>
      <w:proofErr w:type="spellEnd"/>
      <w:r>
        <w:rPr>
          <w:color w:val="221F1F"/>
          <w:spacing w:val="-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4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diha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apman</w:t>
      </w:r>
      <w:proofErr w:type="spellEnd"/>
      <w:r>
        <w:rPr>
          <w:color w:val="221F1F"/>
          <w:spacing w:val="-16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mampu</w:t>
      </w:r>
      <w:proofErr w:type="spellEnd"/>
      <w:r>
        <w:rPr>
          <w:color w:val="221F1F"/>
          <w:spacing w:val="3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</w:t>
      </w:r>
      <w:r>
        <w:rPr>
          <w:color w:val="221F1F"/>
          <w:spacing w:val="-5"/>
          <w:w w:val="116"/>
          <w:sz w:val="22"/>
          <w:szCs w:val="22"/>
        </w:rPr>
        <w:t>l</w:t>
      </w:r>
      <w:proofErr w:type="spellEnd"/>
      <w:r>
        <w:rPr>
          <w:color w:val="221F1F"/>
          <w:spacing w:val="-6"/>
          <w:w w:val="249"/>
          <w:sz w:val="22"/>
          <w:szCs w:val="22"/>
        </w:rPr>
        <w:t>/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ide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tiimasi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ehidupan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masya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masa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aaksa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pada </w:t>
      </w:r>
      <w:proofErr w:type="spellStart"/>
      <w:r>
        <w:rPr>
          <w:color w:val="221F1F"/>
          <w:w w:val="116"/>
          <w:sz w:val="22"/>
          <w:szCs w:val="22"/>
        </w:rPr>
        <w:t>aspek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sosial-e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onomi</w:t>
      </w:r>
      <w:proofErr w:type="spellEnd"/>
      <w:r>
        <w:rPr>
          <w:color w:val="221F1F"/>
          <w:w w:val="114"/>
          <w:sz w:val="22"/>
          <w:szCs w:val="22"/>
        </w:rPr>
        <w:t xml:space="preserve">. </w:t>
      </w:r>
      <w:r>
        <w:rPr>
          <w:color w:val="221F1F"/>
          <w:w w:val="115"/>
          <w:sz w:val="22"/>
          <w:szCs w:val="22"/>
        </w:rPr>
        <w:t xml:space="preserve">Adapun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ebermanfa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teri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adalah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mampu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memahami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 xml:space="preserve">oses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ehidupan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manusia</w:t>
      </w:r>
      <w:proofErr w:type="spellEnd"/>
      <w:r>
        <w:rPr>
          <w:color w:val="221F1F"/>
          <w:w w:val="117"/>
          <w:sz w:val="22"/>
          <w:szCs w:val="22"/>
        </w:rPr>
        <w:t xml:space="preserve">, </w:t>
      </w:r>
      <w:proofErr w:type="spellStart"/>
      <w:r>
        <w:rPr>
          <w:color w:val="221F1F"/>
          <w:w w:val="117"/>
          <w:sz w:val="22"/>
          <w:szCs w:val="22"/>
        </w:rPr>
        <w:t>sehingga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menambah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asan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spacing w:val="29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pola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hidup</w:t>
      </w:r>
      <w:proofErr w:type="spellEnd"/>
      <w:proofErr w:type="gramEnd"/>
      <w:r>
        <w:rPr>
          <w:color w:val="221F1F"/>
          <w:spacing w:val="4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manusia</w:t>
      </w:r>
      <w:proofErr w:type="spellEnd"/>
      <w:r>
        <w:rPr>
          <w:color w:val="221F1F"/>
          <w:spacing w:val="41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zaman</w:t>
      </w:r>
      <w:r>
        <w:rPr>
          <w:color w:val="221F1F"/>
          <w:spacing w:val="3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aamsa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</w:t>
      </w:r>
      <w:proofErr w:type="spellEnd"/>
      <w:r>
        <w:rPr>
          <w:color w:val="221F1F"/>
          <w:spacing w:val="-2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di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07"/>
          <w:sz w:val="22"/>
          <w:szCs w:val="22"/>
        </w:rPr>
        <w:t>elemsiman</w:t>
      </w:r>
      <w:proofErr w:type="spellEnd"/>
      <w:r>
        <w:rPr>
          <w:color w:val="221F1F"/>
          <w:w w:val="107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ehidupan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zaman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seka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ang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40DA48BD" w14:textId="77777777" w:rsidR="00957F67" w:rsidRDefault="00E3456C">
      <w:pPr>
        <w:tabs>
          <w:tab w:val="left" w:pos="1900"/>
        </w:tabs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pacing w:val="-10"/>
          <w:sz w:val="22"/>
          <w:szCs w:val="22"/>
        </w:rPr>
        <w:t>7</w:t>
      </w:r>
      <w:r>
        <w:rPr>
          <w:color w:val="221F1F"/>
          <w:sz w:val="22"/>
          <w:szCs w:val="22"/>
        </w:rPr>
        <w:t>.</w:t>
      </w:r>
      <w:r>
        <w:rPr>
          <w:color w:val="221F1F"/>
          <w:spacing w:val="-4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3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yampiakan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4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v</w:t>
      </w:r>
      <w:r>
        <w:rPr>
          <w:color w:val="221F1F"/>
          <w:w w:val="116"/>
          <w:sz w:val="22"/>
          <w:szCs w:val="22"/>
        </w:rPr>
        <w:t>aluasi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yampaikan</w:t>
      </w:r>
      <w:proofErr w:type="spellEnd"/>
      <w:r>
        <w:rPr>
          <w:color w:val="221F1F"/>
          <w:spacing w:val="-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teknik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digunakan</w:t>
      </w:r>
      <w:proofErr w:type="spellEnd"/>
      <w:r>
        <w:rPr>
          <w:color w:val="221F1F"/>
          <w:spacing w:val="-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teri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 xml:space="preserve">.  </w:t>
      </w:r>
      <w:r>
        <w:rPr>
          <w:color w:val="221F1F"/>
          <w:w w:val="114"/>
          <w:sz w:val="22"/>
          <w:szCs w:val="22"/>
        </w:rPr>
        <w:t>Adapun</w:t>
      </w:r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teknik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penilaian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ya</w:t>
      </w:r>
      <w:r>
        <w:rPr>
          <w:color w:val="221F1F"/>
          <w:spacing w:val="3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tu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berupa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ca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a</w:t>
      </w:r>
      <w:proofErr w:type="spellEnd"/>
      <w:proofErr w:type="gramEnd"/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obse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selama</w:t>
      </w:r>
      <w:proofErr w:type="spellEnd"/>
      <w:r>
        <w:rPr>
          <w:color w:val="221F1F"/>
          <w:spacing w:val="-19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oses</w:t>
      </w:r>
      <w:r>
        <w:rPr>
          <w:color w:val="221F1F"/>
          <w:spacing w:val="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11253E8C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8.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memba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</w:t>
      </w:r>
      <w:proofErr w:type="spellEnd"/>
      <w:r>
        <w:rPr>
          <w:color w:val="221F1F"/>
          <w:spacing w:val="-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spacing w:val="-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3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</w:t>
      </w:r>
      <w:r>
        <w:rPr>
          <w:color w:val="221F1F"/>
          <w:spacing w:val="-5"/>
          <w:w w:val="114"/>
          <w:sz w:val="22"/>
          <w:szCs w:val="22"/>
        </w:rPr>
        <w:t>k</w:t>
      </w:r>
      <w:r>
        <w:rPr>
          <w:color w:val="221F1F"/>
          <w:w w:val="123"/>
          <w:sz w:val="22"/>
          <w:szCs w:val="22"/>
        </w:rPr>
        <w:t>-</w:t>
      </w:r>
      <w:r>
        <w:rPr>
          <w:color w:val="221F1F"/>
          <w:spacing w:val="-2"/>
          <w:w w:val="123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berisi</w:t>
      </w:r>
      <w:proofErr w:type="spellEnd"/>
      <w:proofErr w:type="gramEnd"/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sek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tar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5-6 </w:t>
      </w:r>
      <w:r>
        <w:rPr>
          <w:color w:val="221F1F"/>
          <w:spacing w:val="7"/>
          <w:sz w:val="22"/>
          <w:szCs w:val="22"/>
        </w:rPr>
        <w:t xml:space="preserve"> </w:t>
      </w:r>
      <w:r>
        <w:rPr>
          <w:color w:val="221F1F"/>
          <w:w w:val="122"/>
          <w:sz w:val="22"/>
          <w:szCs w:val="22"/>
        </w:rPr>
        <w:t>o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ang.</w:t>
      </w:r>
    </w:p>
    <w:p w14:paraId="5CDD4A10" w14:textId="77777777" w:rsidR="00957F67" w:rsidRDefault="00957F67">
      <w:pPr>
        <w:spacing w:line="200" w:lineRule="exact"/>
      </w:pPr>
    </w:p>
    <w:p w14:paraId="306F3369" w14:textId="77777777" w:rsidR="00957F67" w:rsidRDefault="00957F67">
      <w:pPr>
        <w:spacing w:before="1" w:line="240" w:lineRule="exact"/>
        <w:rPr>
          <w:sz w:val="24"/>
          <w:szCs w:val="24"/>
        </w:rPr>
      </w:pPr>
    </w:p>
    <w:p w14:paraId="351416B1" w14:textId="77777777" w:rsidR="00957F67" w:rsidRDefault="00E3456C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10"/>
          <w:w w:val="88"/>
          <w:sz w:val="26"/>
          <w:szCs w:val="26"/>
        </w:rPr>
        <w:t>K</w:t>
      </w:r>
      <w:r>
        <w:rPr>
          <w:b/>
          <w:color w:val="005A9E"/>
          <w:w w:val="120"/>
          <w:sz w:val="26"/>
          <w:szCs w:val="26"/>
        </w:rPr>
        <w:t>egia</w:t>
      </w:r>
      <w:r>
        <w:rPr>
          <w:b/>
          <w:color w:val="005A9E"/>
          <w:spacing w:val="-5"/>
          <w:w w:val="120"/>
          <w:sz w:val="26"/>
          <w:szCs w:val="26"/>
        </w:rPr>
        <w:t>t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  <w:r>
        <w:rPr>
          <w:b/>
          <w:color w:val="005A9E"/>
          <w:spacing w:val="-3"/>
          <w:sz w:val="26"/>
          <w:szCs w:val="26"/>
        </w:rPr>
        <w:t xml:space="preserve"> </w:t>
      </w:r>
      <w:r>
        <w:rPr>
          <w:b/>
          <w:color w:val="005A9E"/>
          <w:w w:val="105"/>
          <w:sz w:val="26"/>
          <w:szCs w:val="26"/>
        </w:rPr>
        <w:t>Inti</w:t>
      </w:r>
    </w:p>
    <w:p w14:paraId="5EB74C15" w14:textId="77777777" w:rsidR="00957F67" w:rsidRDefault="00957F67">
      <w:pPr>
        <w:spacing w:before="12" w:line="200" w:lineRule="exact"/>
      </w:pPr>
    </w:p>
    <w:p w14:paraId="38EE9BEB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7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</w:t>
      </w:r>
      <w:proofErr w:type="spellEnd"/>
      <w:proofErr w:type="gramEnd"/>
      <w:r>
        <w:rPr>
          <w:color w:val="221F1F"/>
          <w:spacing w:val="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</w:t>
      </w:r>
      <w:r>
        <w:rPr>
          <w:color w:val="221F1F"/>
          <w:spacing w:val="-15"/>
          <w:w w:val="116"/>
          <w:sz w:val="22"/>
          <w:szCs w:val="22"/>
        </w:rPr>
        <w:t>r</w:t>
      </w:r>
      <w:proofErr w:type="spellEnd"/>
      <w:r>
        <w:rPr>
          <w:color w:val="221F1F"/>
          <w:spacing w:val="-3"/>
          <w:w w:val="249"/>
          <w:sz w:val="22"/>
          <w:szCs w:val="22"/>
        </w:rPr>
        <w:t>/</w:t>
      </w:r>
      <w:r>
        <w:rPr>
          <w:color w:val="221F1F"/>
          <w:w w:val="111"/>
          <w:sz w:val="22"/>
          <w:szCs w:val="22"/>
        </w:rPr>
        <w:t>vid</w:t>
      </w:r>
      <w:r>
        <w:rPr>
          <w:color w:val="221F1F"/>
          <w:spacing w:val="-1"/>
          <w:w w:val="111"/>
          <w:sz w:val="22"/>
          <w:szCs w:val="22"/>
        </w:rPr>
        <w:t>e</w:t>
      </w:r>
      <w:r>
        <w:rPr>
          <w:color w:val="221F1F"/>
          <w:w w:val="111"/>
          <w:sz w:val="22"/>
          <w:szCs w:val="22"/>
        </w:rPr>
        <w:t>o,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8"/>
          <w:sz w:val="22"/>
          <w:szCs w:val="22"/>
        </w:rPr>
        <w:t>c</w:t>
      </w:r>
      <w:r>
        <w:rPr>
          <w:color w:val="221F1F"/>
          <w:w w:val="118"/>
          <w:sz w:val="22"/>
          <w:szCs w:val="22"/>
        </w:rPr>
        <w:t>er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1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pendek</w:t>
      </w:r>
      <w:proofErr w:type="spellEnd"/>
      <w:r>
        <w:rPr>
          <w:color w:val="221F1F"/>
          <w:w w:val="118"/>
          <w:sz w:val="22"/>
          <w:szCs w:val="22"/>
        </w:rPr>
        <w:t>,</w:t>
      </w:r>
      <w:r>
        <w:rPr>
          <w:color w:val="221F1F"/>
          <w:spacing w:val="-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a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ti</w:t>
      </w:r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el</w:t>
      </w:r>
      <w:proofErr w:type="spellEnd"/>
      <w:r>
        <w:rPr>
          <w:color w:val="221F1F"/>
          <w:spacing w:val="-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</w:t>
      </w:r>
      <w:r>
        <w:rPr>
          <w:color w:val="221F1F"/>
          <w:spacing w:val="4"/>
          <w:w w:val="118"/>
          <w:sz w:val="22"/>
          <w:szCs w:val="22"/>
        </w:rPr>
        <w:t>i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spacing w:val="-10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lain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-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zaman</w:t>
      </w:r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aaksa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-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2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dimi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tanggapan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telah</w:t>
      </w:r>
      <w:proofErr w:type="spellEnd"/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dia</w:t>
      </w:r>
      <w:r>
        <w:rPr>
          <w:color w:val="221F1F"/>
          <w:spacing w:val="-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tersebut</w:t>
      </w:r>
      <w:proofErr w:type="spellEnd"/>
      <w:r>
        <w:rPr>
          <w:color w:val="221F1F"/>
          <w:w w:val="122"/>
          <w:sz w:val="22"/>
          <w:szCs w:val="22"/>
        </w:rPr>
        <w:t>.</w:t>
      </w:r>
    </w:p>
    <w:p w14:paraId="34E05B7E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memba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tugas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tiap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memba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6"/>
          <w:sz w:val="22"/>
          <w:szCs w:val="22"/>
        </w:rPr>
        <w:t>aktiv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tas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ti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2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pada </w:t>
      </w:r>
      <w:r>
        <w:rPr>
          <w:color w:val="221F1F"/>
          <w:spacing w:val="2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aktiv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tas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58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di 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6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</w:p>
    <w:p w14:paraId="1E22B170" w14:textId="77777777" w:rsidR="00957F67" w:rsidRDefault="00E3456C">
      <w:pPr>
        <w:spacing w:before="4" w:line="240" w:lineRule="exact"/>
        <w:ind w:left="1914"/>
        <w:rPr>
          <w:sz w:val="22"/>
          <w:szCs w:val="22"/>
        </w:rPr>
      </w:pPr>
      <w:proofErr w:type="spellStart"/>
      <w:r>
        <w:rPr>
          <w:color w:val="221F1F"/>
          <w:w w:val="119"/>
          <w:sz w:val="22"/>
          <w:szCs w:val="22"/>
        </w:rPr>
        <w:t>subtema</w:t>
      </w:r>
      <w:proofErr w:type="spellEnd"/>
      <w:r>
        <w:rPr>
          <w:color w:val="221F1F"/>
          <w:spacing w:val="51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5.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embiasaan</w:t>
      </w:r>
      <w:proofErr w:type="spellEnd"/>
      <w:r>
        <w:rPr>
          <w:color w:val="221F1F"/>
          <w:spacing w:val="1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Manusia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Zaman</w:t>
      </w:r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aaksa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r>
        <w:rPr>
          <w:color w:val="221F1F"/>
          <w:spacing w:val="-1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sebagai</w:t>
      </w:r>
      <w:proofErr w:type="spellEnd"/>
      <w:r>
        <w:rPr>
          <w:color w:val="221F1F"/>
          <w:spacing w:val="-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berikut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33FDE629" w14:textId="77777777" w:rsidR="00957F67" w:rsidRDefault="00957F67">
      <w:pPr>
        <w:spacing w:line="200" w:lineRule="exact"/>
      </w:pPr>
    </w:p>
    <w:p w14:paraId="2E738FE2" w14:textId="77777777" w:rsidR="00957F67" w:rsidRDefault="00957F67">
      <w:pPr>
        <w:spacing w:line="200" w:lineRule="exact"/>
      </w:pPr>
    </w:p>
    <w:p w14:paraId="2263948A" w14:textId="77777777" w:rsidR="00957F67" w:rsidRDefault="00957F67">
      <w:pPr>
        <w:spacing w:line="200" w:lineRule="exact"/>
      </w:pPr>
    </w:p>
    <w:p w14:paraId="614637E4" w14:textId="77777777" w:rsidR="00957F67" w:rsidRDefault="00957F67">
      <w:pPr>
        <w:spacing w:line="200" w:lineRule="exact"/>
      </w:pPr>
    </w:p>
    <w:p w14:paraId="5DDB03C9" w14:textId="77777777" w:rsidR="00957F67" w:rsidRDefault="00957F67">
      <w:pPr>
        <w:spacing w:line="200" w:lineRule="exact"/>
      </w:pPr>
    </w:p>
    <w:p w14:paraId="362D2DAE" w14:textId="77777777" w:rsidR="00957F67" w:rsidRDefault="00957F67">
      <w:pPr>
        <w:spacing w:line="200" w:lineRule="exact"/>
      </w:pPr>
    </w:p>
    <w:p w14:paraId="7E3E491E" w14:textId="77777777" w:rsidR="00957F67" w:rsidRDefault="00957F67">
      <w:pPr>
        <w:spacing w:line="200" w:lineRule="exact"/>
      </w:pPr>
    </w:p>
    <w:p w14:paraId="36880D18" w14:textId="77777777" w:rsidR="00957F67" w:rsidRDefault="00957F67">
      <w:pPr>
        <w:spacing w:line="200" w:lineRule="exact"/>
      </w:pPr>
    </w:p>
    <w:p w14:paraId="1C6B1BAD" w14:textId="77777777" w:rsidR="00957F67" w:rsidRDefault="00957F67">
      <w:pPr>
        <w:spacing w:line="200" w:lineRule="exact"/>
      </w:pPr>
    </w:p>
    <w:p w14:paraId="54117A0A" w14:textId="77777777" w:rsidR="00957F67" w:rsidRDefault="00957F67">
      <w:pPr>
        <w:spacing w:line="200" w:lineRule="exact"/>
      </w:pPr>
    </w:p>
    <w:p w14:paraId="3D83A255" w14:textId="77777777" w:rsidR="00957F67" w:rsidRDefault="00957F67">
      <w:pPr>
        <w:spacing w:line="200" w:lineRule="exact"/>
      </w:pPr>
    </w:p>
    <w:p w14:paraId="7DF76267" w14:textId="77777777" w:rsidR="00957F67" w:rsidRDefault="00957F67">
      <w:pPr>
        <w:spacing w:line="200" w:lineRule="exact"/>
      </w:pPr>
    </w:p>
    <w:p w14:paraId="16870D38" w14:textId="77777777" w:rsidR="00957F67" w:rsidRDefault="00957F67">
      <w:pPr>
        <w:spacing w:line="200" w:lineRule="exact"/>
      </w:pPr>
    </w:p>
    <w:p w14:paraId="5612E44D" w14:textId="77777777" w:rsidR="00957F67" w:rsidRDefault="00957F67">
      <w:pPr>
        <w:spacing w:line="200" w:lineRule="exact"/>
      </w:pPr>
    </w:p>
    <w:p w14:paraId="2DCD3856" w14:textId="77777777" w:rsidR="00957F67" w:rsidRDefault="00957F67">
      <w:pPr>
        <w:spacing w:before="9" w:line="240" w:lineRule="exact"/>
        <w:rPr>
          <w:sz w:val="24"/>
          <w:szCs w:val="24"/>
        </w:rPr>
      </w:pPr>
    </w:p>
    <w:p w14:paraId="34F71754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z w:val="22"/>
          <w:szCs w:val="22"/>
        </w:rPr>
        <w:t>154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0646D46D" w14:textId="77777777" w:rsidR="00957F67" w:rsidRDefault="00957F67">
      <w:pPr>
        <w:spacing w:line="200" w:lineRule="exact"/>
      </w:pPr>
    </w:p>
    <w:p w14:paraId="66500414" w14:textId="77777777" w:rsidR="00957F67" w:rsidRDefault="00957F67">
      <w:pPr>
        <w:spacing w:line="200" w:lineRule="exact"/>
      </w:pPr>
    </w:p>
    <w:p w14:paraId="26B97318" w14:textId="77777777" w:rsidR="00957F67" w:rsidRDefault="00957F67">
      <w:pPr>
        <w:spacing w:line="200" w:lineRule="exact"/>
      </w:pPr>
    </w:p>
    <w:p w14:paraId="338134EA" w14:textId="77777777" w:rsidR="00957F67" w:rsidRDefault="00957F67">
      <w:pPr>
        <w:spacing w:line="200" w:lineRule="exact"/>
      </w:pPr>
    </w:p>
    <w:p w14:paraId="7ED7BCA3" w14:textId="77777777" w:rsidR="00957F67" w:rsidRDefault="00957F67">
      <w:pPr>
        <w:spacing w:line="200" w:lineRule="exact"/>
      </w:pPr>
    </w:p>
    <w:p w14:paraId="356CABEE" w14:textId="77777777" w:rsidR="00957F67" w:rsidRDefault="00957F67">
      <w:pPr>
        <w:spacing w:line="200" w:lineRule="exact"/>
      </w:pPr>
    </w:p>
    <w:p w14:paraId="250CA6E6" w14:textId="77777777" w:rsidR="00957F67" w:rsidRDefault="00957F67">
      <w:pPr>
        <w:spacing w:line="200" w:lineRule="exact"/>
      </w:pPr>
    </w:p>
    <w:p w14:paraId="716B8C6F" w14:textId="77777777" w:rsidR="00957F67" w:rsidRDefault="00957F67">
      <w:pPr>
        <w:spacing w:line="200" w:lineRule="exact"/>
      </w:pPr>
    </w:p>
    <w:p w14:paraId="45F77815" w14:textId="77777777" w:rsidR="00957F67" w:rsidRDefault="00957F67">
      <w:pPr>
        <w:spacing w:before="3" w:line="240" w:lineRule="exact"/>
        <w:rPr>
          <w:sz w:val="24"/>
          <w:szCs w:val="24"/>
        </w:rPr>
      </w:pPr>
    </w:p>
    <w:p w14:paraId="41C69DE9" w14:textId="77777777" w:rsidR="00957F67" w:rsidRDefault="00E3456C">
      <w:pPr>
        <w:spacing w:before="39" w:line="240" w:lineRule="exact"/>
        <w:ind w:left="2697"/>
        <w:rPr>
          <w:sz w:val="23"/>
          <w:szCs w:val="23"/>
        </w:rPr>
      </w:pPr>
      <w:r>
        <w:rPr>
          <w:b/>
          <w:color w:val="FFFFFF"/>
          <w:spacing w:val="-2"/>
          <w:position w:val="-1"/>
          <w:sz w:val="23"/>
          <w:szCs w:val="23"/>
        </w:rPr>
        <w:t>Lemba</w:t>
      </w:r>
      <w:r>
        <w:rPr>
          <w:b/>
          <w:color w:val="FFFFFF"/>
          <w:position w:val="-1"/>
          <w:sz w:val="23"/>
          <w:szCs w:val="23"/>
        </w:rPr>
        <w:t>r</w:t>
      </w:r>
      <w:r>
        <w:rPr>
          <w:b/>
          <w:color w:val="FFFFFF"/>
          <w:spacing w:val="34"/>
          <w:position w:val="-1"/>
          <w:sz w:val="23"/>
          <w:szCs w:val="23"/>
        </w:rPr>
        <w:t xml:space="preserve"> </w:t>
      </w:r>
      <w:proofErr w:type="spellStart"/>
      <w:r>
        <w:rPr>
          <w:b/>
          <w:color w:val="FFFFFF"/>
          <w:spacing w:val="-2"/>
          <w:w w:val="113"/>
          <w:position w:val="-1"/>
          <w:sz w:val="23"/>
          <w:szCs w:val="23"/>
        </w:rPr>
        <w:t>A</w:t>
      </w:r>
      <w:r>
        <w:rPr>
          <w:b/>
          <w:color w:val="FFFFFF"/>
          <w:spacing w:val="-4"/>
          <w:w w:val="113"/>
          <w:position w:val="-1"/>
          <w:sz w:val="23"/>
          <w:szCs w:val="23"/>
        </w:rPr>
        <w:t>k</w:t>
      </w:r>
      <w:r>
        <w:rPr>
          <w:b/>
          <w:color w:val="FFFFFF"/>
          <w:spacing w:val="-2"/>
          <w:w w:val="113"/>
          <w:position w:val="-1"/>
          <w:sz w:val="23"/>
          <w:szCs w:val="23"/>
        </w:rPr>
        <w:t>t</w:t>
      </w:r>
      <w:r>
        <w:rPr>
          <w:b/>
          <w:color w:val="FFFFFF"/>
          <w:spacing w:val="-7"/>
          <w:w w:val="113"/>
          <w:position w:val="-1"/>
          <w:sz w:val="23"/>
          <w:szCs w:val="23"/>
        </w:rPr>
        <w:t>i</w:t>
      </w:r>
      <w:r>
        <w:rPr>
          <w:b/>
          <w:color w:val="FFFFFF"/>
          <w:spacing w:val="-2"/>
          <w:w w:val="113"/>
          <w:position w:val="-1"/>
          <w:sz w:val="23"/>
          <w:szCs w:val="23"/>
        </w:rPr>
        <w:t>vi</w:t>
      </w:r>
      <w:r>
        <w:rPr>
          <w:b/>
          <w:color w:val="FFFFFF"/>
          <w:spacing w:val="-8"/>
          <w:w w:val="113"/>
          <w:position w:val="-1"/>
          <w:sz w:val="23"/>
          <w:szCs w:val="23"/>
        </w:rPr>
        <w:t>t</w:t>
      </w:r>
      <w:r>
        <w:rPr>
          <w:b/>
          <w:color w:val="FFFFFF"/>
          <w:spacing w:val="-2"/>
          <w:w w:val="113"/>
          <w:position w:val="-1"/>
          <w:sz w:val="23"/>
          <w:szCs w:val="23"/>
        </w:rPr>
        <w:t>a</w:t>
      </w:r>
      <w:r>
        <w:rPr>
          <w:b/>
          <w:color w:val="FFFFFF"/>
          <w:w w:val="113"/>
          <w:position w:val="-1"/>
          <w:sz w:val="23"/>
          <w:szCs w:val="23"/>
        </w:rPr>
        <w:t>s</w:t>
      </w:r>
      <w:proofErr w:type="spellEnd"/>
      <w:r>
        <w:rPr>
          <w:b/>
          <w:color w:val="FFFFFF"/>
          <w:spacing w:val="-8"/>
          <w:w w:val="113"/>
          <w:position w:val="-1"/>
          <w:sz w:val="23"/>
          <w:szCs w:val="23"/>
        </w:rPr>
        <w:t xml:space="preserve"> </w:t>
      </w:r>
      <w:r>
        <w:rPr>
          <w:b/>
          <w:color w:val="FFFFFF"/>
          <w:position w:val="-1"/>
          <w:sz w:val="23"/>
          <w:szCs w:val="23"/>
        </w:rPr>
        <w:t xml:space="preserve">9       </w:t>
      </w:r>
      <w:r>
        <w:rPr>
          <w:b/>
          <w:color w:val="FFFFFF"/>
          <w:spacing w:val="3"/>
          <w:position w:val="-1"/>
          <w:sz w:val="23"/>
          <w:szCs w:val="23"/>
        </w:rPr>
        <w:t xml:space="preserve"> </w:t>
      </w:r>
      <w:proofErr w:type="spellStart"/>
      <w:r>
        <w:rPr>
          <w:b/>
          <w:color w:val="23408F"/>
          <w:spacing w:val="-2"/>
          <w:w w:val="113"/>
          <w:position w:val="-1"/>
          <w:sz w:val="23"/>
          <w:szCs w:val="23"/>
        </w:rPr>
        <w:t>A</w:t>
      </w:r>
      <w:r>
        <w:rPr>
          <w:b/>
          <w:color w:val="23408F"/>
          <w:spacing w:val="-4"/>
          <w:w w:val="113"/>
          <w:position w:val="-1"/>
          <w:sz w:val="23"/>
          <w:szCs w:val="23"/>
        </w:rPr>
        <w:t>k</w:t>
      </w:r>
      <w:r>
        <w:rPr>
          <w:b/>
          <w:color w:val="23408F"/>
          <w:spacing w:val="-2"/>
          <w:w w:val="113"/>
          <w:position w:val="-1"/>
          <w:sz w:val="23"/>
          <w:szCs w:val="23"/>
        </w:rPr>
        <w:t>t</w:t>
      </w:r>
      <w:r>
        <w:rPr>
          <w:b/>
          <w:color w:val="23408F"/>
          <w:spacing w:val="-7"/>
          <w:w w:val="113"/>
          <w:position w:val="-1"/>
          <w:sz w:val="23"/>
          <w:szCs w:val="23"/>
        </w:rPr>
        <w:t>i</w:t>
      </w:r>
      <w:r>
        <w:rPr>
          <w:b/>
          <w:color w:val="23408F"/>
          <w:spacing w:val="-2"/>
          <w:w w:val="113"/>
          <w:position w:val="-1"/>
          <w:sz w:val="23"/>
          <w:szCs w:val="23"/>
        </w:rPr>
        <w:t>vi</w:t>
      </w:r>
      <w:r>
        <w:rPr>
          <w:b/>
          <w:color w:val="23408F"/>
          <w:spacing w:val="-8"/>
          <w:w w:val="113"/>
          <w:position w:val="-1"/>
          <w:sz w:val="23"/>
          <w:szCs w:val="23"/>
        </w:rPr>
        <w:t>t</w:t>
      </w:r>
      <w:r>
        <w:rPr>
          <w:b/>
          <w:color w:val="23408F"/>
          <w:spacing w:val="-2"/>
          <w:w w:val="113"/>
          <w:position w:val="-1"/>
          <w:sz w:val="23"/>
          <w:szCs w:val="23"/>
        </w:rPr>
        <w:t>a</w:t>
      </w:r>
      <w:r>
        <w:rPr>
          <w:b/>
          <w:color w:val="23408F"/>
          <w:w w:val="113"/>
          <w:position w:val="-1"/>
          <w:sz w:val="23"/>
          <w:szCs w:val="23"/>
        </w:rPr>
        <w:t>s</w:t>
      </w:r>
      <w:proofErr w:type="spellEnd"/>
      <w:r>
        <w:rPr>
          <w:b/>
          <w:color w:val="23408F"/>
          <w:spacing w:val="-8"/>
          <w:w w:val="113"/>
          <w:position w:val="-1"/>
          <w:sz w:val="23"/>
          <w:szCs w:val="23"/>
        </w:rPr>
        <w:t xml:space="preserve"> </w:t>
      </w:r>
      <w:proofErr w:type="spellStart"/>
      <w:r>
        <w:rPr>
          <w:b/>
          <w:color w:val="23408F"/>
          <w:spacing w:val="-12"/>
          <w:w w:val="89"/>
          <w:position w:val="-1"/>
          <w:sz w:val="23"/>
          <w:szCs w:val="23"/>
        </w:rPr>
        <w:t>K</w:t>
      </w:r>
      <w:r>
        <w:rPr>
          <w:b/>
          <w:color w:val="23408F"/>
          <w:spacing w:val="-2"/>
          <w:w w:val="115"/>
          <w:position w:val="-1"/>
          <w:sz w:val="23"/>
          <w:szCs w:val="23"/>
        </w:rPr>
        <w:t>elompok</w:t>
      </w:r>
      <w:proofErr w:type="spellEnd"/>
    </w:p>
    <w:p w14:paraId="7BA4DD24" w14:textId="77777777" w:rsidR="00957F67" w:rsidRDefault="00957F67">
      <w:pPr>
        <w:spacing w:before="10" w:line="280" w:lineRule="exact"/>
        <w:rPr>
          <w:sz w:val="28"/>
          <w:szCs w:val="28"/>
        </w:rPr>
      </w:pPr>
    </w:p>
    <w:p w14:paraId="7EC4A4B0" w14:textId="77777777" w:rsidR="00957F67" w:rsidRDefault="00E3456C">
      <w:pPr>
        <w:spacing w:before="38"/>
        <w:ind w:left="2534"/>
        <w:rPr>
          <w:sz w:val="19"/>
          <w:szCs w:val="19"/>
        </w:rPr>
      </w:pPr>
      <w:proofErr w:type="spellStart"/>
      <w:r>
        <w:rPr>
          <w:color w:val="221F1F"/>
          <w:spacing w:val="-2"/>
          <w:w w:val="97"/>
          <w:sz w:val="19"/>
          <w:szCs w:val="19"/>
        </w:rPr>
        <w:t>B</w:t>
      </w:r>
      <w:r>
        <w:rPr>
          <w:color w:val="221F1F"/>
          <w:spacing w:val="-1"/>
          <w:w w:val="122"/>
          <w:sz w:val="19"/>
          <w:szCs w:val="19"/>
        </w:rPr>
        <w:t>u</w:t>
      </w:r>
      <w:r>
        <w:rPr>
          <w:color w:val="221F1F"/>
          <w:spacing w:val="-2"/>
          <w:w w:val="122"/>
          <w:sz w:val="19"/>
          <w:szCs w:val="19"/>
        </w:rPr>
        <w:t>a</w:t>
      </w:r>
      <w:r>
        <w:rPr>
          <w:color w:val="221F1F"/>
          <w:spacing w:val="-1"/>
          <w:w w:val="123"/>
          <w:sz w:val="19"/>
          <w:szCs w:val="19"/>
        </w:rPr>
        <w:t>tla</w:t>
      </w:r>
      <w:r>
        <w:rPr>
          <w:color w:val="221F1F"/>
          <w:w w:val="123"/>
          <w:sz w:val="19"/>
          <w:szCs w:val="19"/>
        </w:rPr>
        <w:t>h</w:t>
      </w:r>
      <w:proofErr w:type="spellEnd"/>
      <w:r>
        <w:rPr>
          <w:color w:val="221F1F"/>
          <w:spacing w:val="6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9"/>
          <w:sz w:val="19"/>
          <w:szCs w:val="19"/>
        </w:rPr>
        <w:t>k</w:t>
      </w:r>
      <w:r>
        <w:rPr>
          <w:color w:val="221F1F"/>
          <w:spacing w:val="-1"/>
          <w:w w:val="119"/>
          <w:sz w:val="19"/>
          <w:szCs w:val="19"/>
        </w:rPr>
        <w:t>elompo</w:t>
      </w:r>
      <w:r>
        <w:rPr>
          <w:color w:val="221F1F"/>
          <w:w w:val="119"/>
          <w:sz w:val="19"/>
          <w:szCs w:val="19"/>
        </w:rPr>
        <w:t>k</w:t>
      </w:r>
      <w:proofErr w:type="spellEnd"/>
      <w:r>
        <w:rPr>
          <w:color w:val="221F1F"/>
          <w:spacing w:val="-9"/>
          <w:w w:val="119"/>
          <w:sz w:val="19"/>
          <w:szCs w:val="19"/>
        </w:rPr>
        <w:t xml:space="preserve"> </w:t>
      </w:r>
      <w:r>
        <w:rPr>
          <w:color w:val="221F1F"/>
          <w:spacing w:val="-1"/>
          <w:w w:val="119"/>
          <w:sz w:val="19"/>
          <w:szCs w:val="19"/>
        </w:rPr>
        <w:t>yan</w:t>
      </w:r>
      <w:r>
        <w:rPr>
          <w:color w:val="221F1F"/>
          <w:w w:val="119"/>
          <w:sz w:val="19"/>
          <w:szCs w:val="19"/>
        </w:rPr>
        <w:t>g</w:t>
      </w:r>
      <w:r>
        <w:rPr>
          <w:color w:val="221F1F"/>
          <w:spacing w:val="-10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te</w:t>
      </w:r>
      <w:r>
        <w:rPr>
          <w:color w:val="221F1F"/>
          <w:spacing w:val="-2"/>
          <w:w w:val="119"/>
          <w:sz w:val="19"/>
          <w:szCs w:val="19"/>
        </w:rPr>
        <w:t>r</w:t>
      </w:r>
      <w:r>
        <w:rPr>
          <w:color w:val="221F1F"/>
          <w:spacing w:val="-1"/>
          <w:w w:val="119"/>
          <w:sz w:val="19"/>
          <w:szCs w:val="19"/>
        </w:rPr>
        <w:t>dir</w:t>
      </w:r>
      <w:r>
        <w:rPr>
          <w:color w:val="221F1F"/>
          <w:w w:val="119"/>
          <w:sz w:val="19"/>
          <w:szCs w:val="19"/>
        </w:rPr>
        <w:t>i</w:t>
      </w:r>
      <w:proofErr w:type="spellEnd"/>
      <w:r>
        <w:rPr>
          <w:color w:val="221F1F"/>
          <w:spacing w:val="28"/>
          <w:w w:val="119"/>
          <w:sz w:val="19"/>
          <w:szCs w:val="19"/>
        </w:rPr>
        <w:t xml:space="preserve"> </w:t>
      </w:r>
      <w:r>
        <w:rPr>
          <w:color w:val="221F1F"/>
          <w:spacing w:val="-1"/>
          <w:w w:val="119"/>
          <w:sz w:val="19"/>
          <w:szCs w:val="19"/>
        </w:rPr>
        <w:t>5-</w:t>
      </w:r>
      <w:r>
        <w:rPr>
          <w:color w:val="221F1F"/>
          <w:w w:val="119"/>
          <w:sz w:val="19"/>
          <w:szCs w:val="19"/>
        </w:rPr>
        <w:t>6</w:t>
      </w:r>
      <w:r>
        <w:rPr>
          <w:color w:val="221F1F"/>
          <w:spacing w:val="13"/>
          <w:w w:val="119"/>
          <w:sz w:val="19"/>
          <w:szCs w:val="19"/>
        </w:rPr>
        <w:t xml:space="preserve"> </w:t>
      </w:r>
      <w:r>
        <w:rPr>
          <w:color w:val="221F1F"/>
          <w:spacing w:val="-1"/>
          <w:w w:val="119"/>
          <w:sz w:val="19"/>
          <w:szCs w:val="19"/>
        </w:rPr>
        <w:t>o</w:t>
      </w:r>
      <w:r>
        <w:rPr>
          <w:color w:val="221F1F"/>
          <w:spacing w:val="-2"/>
          <w:w w:val="119"/>
          <w:sz w:val="19"/>
          <w:szCs w:val="19"/>
        </w:rPr>
        <w:t>r</w:t>
      </w:r>
      <w:r>
        <w:rPr>
          <w:color w:val="221F1F"/>
          <w:spacing w:val="-1"/>
          <w:w w:val="119"/>
          <w:sz w:val="19"/>
          <w:szCs w:val="19"/>
        </w:rPr>
        <w:t>ang</w:t>
      </w:r>
      <w:r>
        <w:rPr>
          <w:color w:val="221F1F"/>
          <w:w w:val="119"/>
          <w:sz w:val="19"/>
          <w:szCs w:val="19"/>
        </w:rPr>
        <w:t>!</w:t>
      </w:r>
      <w:r>
        <w:rPr>
          <w:color w:val="221F1F"/>
          <w:spacing w:val="-9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4"/>
          <w:w w:val="119"/>
          <w:sz w:val="19"/>
          <w:szCs w:val="19"/>
        </w:rPr>
        <w:t>I</w:t>
      </w:r>
      <w:r>
        <w:rPr>
          <w:color w:val="221F1F"/>
          <w:spacing w:val="-1"/>
          <w:w w:val="119"/>
          <w:sz w:val="19"/>
          <w:szCs w:val="19"/>
        </w:rPr>
        <w:t>sila</w:t>
      </w:r>
      <w:r>
        <w:rPr>
          <w:color w:val="221F1F"/>
          <w:w w:val="119"/>
          <w:sz w:val="19"/>
          <w:szCs w:val="19"/>
        </w:rPr>
        <w:t>h</w:t>
      </w:r>
      <w:proofErr w:type="spellEnd"/>
      <w:r>
        <w:rPr>
          <w:color w:val="221F1F"/>
          <w:spacing w:val="-18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9"/>
          <w:sz w:val="19"/>
          <w:szCs w:val="19"/>
        </w:rPr>
        <w:t>k</w:t>
      </w:r>
      <w:r>
        <w:rPr>
          <w:color w:val="221F1F"/>
          <w:spacing w:val="-1"/>
          <w:w w:val="119"/>
          <w:sz w:val="19"/>
          <w:szCs w:val="19"/>
        </w:rPr>
        <w:t>olo</w:t>
      </w:r>
      <w:r>
        <w:rPr>
          <w:color w:val="221F1F"/>
          <w:w w:val="119"/>
          <w:sz w:val="19"/>
          <w:szCs w:val="19"/>
        </w:rPr>
        <w:t>m</w:t>
      </w:r>
      <w:proofErr w:type="spellEnd"/>
      <w:r>
        <w:rPr>
          <w:color w:val="221F1F"/>
          <w:spacing w:val="-14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beriku</w:t>
      </w:r>
      <w:r>
        <w:rPr>
          <w:color w:val="221F1F"/>
          <w:w w:val="119"/>
          <w:sz w:val="19"/>
          <w:szCs w:val="19"/>
        </w:rPr>
        <w:t>t</w:t>
      </w:r>
      <w:proofErr w:type="spellEnd"/>
      <w:r>
        <w:rPr>
          <w:color w:val="221F1F"/>
          <w:spacing w:val="20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3"/>
          <w:sz w:val="19"/>
          <w:szCs w:val="19"/>
        </w:rPr>
        <w:t>dengan</w:t>
      </w:r>
      <w:proofErr w:type="spellEnd"/>
    </w:p>
    <w:p w14:paraId="58EEE275" w14:textId="77777777" w:rsidR="00957F67" w:rsidRDefault="00957F67">
      <w:pPr>
        <w:spacing w:before="5" w:line="100" w:lineRule="exact"/>
        <w:rPr>
          <w:sz w:val="10"/>
          <w:szCs w:val="10"/>
        </w:rPr>
      </w:pPr>
    </w:p>
    <w:p w14:paraId="5F727958" w14:textId="77777777" w:rsidR="00957F67" w:rsidRDefault="00E3456C">
      <w:pPr>
        <w:ind w:left="2211"/>
        <w:rPr>
          <w:sz w:val="19"/>
          <w:szCs w:val="19"/>
        </w:rPr>
      </w:pPr>
      <w:r>
        <w:pict w14:anchorId="292DEA63">
          <v:group id="_x0000_s1076" style="position:absolute;left:0;text-align:left;margin-left:93.5pt;margin-top:-64.95pt;width:367pt;height:535.35pt;z-index:-2967;mso-position-horizontal-relative:page" coordorigin="1870,-1299" coordsize="7340,10707">
            <v:shape id="_x0000_s1078" style="position:absolute;left:1906;top:-998;width:7278;height:10379" coordorigin="1906,-998" coordsize="7278,10379" path="m2121,-998r-74,1l1971,-990r-51,37l1908,-893r-2,62l1906,-782r,9948l1906,9240r7,76l1950,9366r61,13l2073,9381r48,l8968,9381r74,l9118,9374r50,-37l9181,9276r2,-62l9183,9166r,-9948l9183,-857r-7,-75l9139,-983r-61,-13l9016,-998r-48,l2121,-998xe" filled="f" strokecolor="#00adee" strokeweight=".95003mm">
              <v:path arrowok="t"/>
            </v:shape>
            <v:shape id="_x0000_s1077" type="#_x0000_t75" style="position:absolute;left:1870;top:-1299;width:5769;height:830">
              <v:imagedata r:id="rId25" o:title=""/>
            </v:shape>
            <w10:wrap anchorx="page"/>
          </v:group>
        </w:pict>
      </w:r>
      <w:proofErr w:type="spellStart"/>
      <w:r>
        <w:rPr>
          <w:color w:val="221F1F"/>
          <w:spacing w:val="-1"/>
          <w:w w:val="121"/>
          <w:sz w:val="19"/>
          <w:szCs w:val="19"/>
        </w:rPr>
        <w:t>tep</w:t>
      </w:r>
      <w:r>
        <w:rPr>
          <w:color w:val="221F1F"/>
          <w:spacing w:val="-2"/>
          <w:w w:val="121"/>
          <w:sz w:val="19"/>
          <w:szCs w:val="19"/>
        </w:rPr>
        <w:t>a</w:t>
      </w:r>
      <w:r>
        <w:rPr>
          <w:color w:val="221F1F"/>
          <w:w w:val="121"/>
          <w:sz w:val="19"/>
          <w:szCs w:val="19"/>
        </w:rPr>
        <w:t>t</w:t>
      </w:r>
      <w:proofErr w:type="spellEnd"/>
      <w:r>
        <w:rPr>
          <w:color w:val="221F1F"/>
          <w:spacing w:val="25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denga</w:t>
      </w:r>
      <w:r>
        <w:rPr>
          <w:color w:val="221F1F"/>
          <w:w w:val="121"/>
          <w:sz w:val="19"/>
          <w:szCs w:val="19"/>
        </w:rPr>
        <w:t>n</w:t>
      </w:r>
      <w:proofErr w:type="spellEnd"/>
      <w:r>
        <w:rPr>
          <w:color w:val="221F1F"/>
          <w:spacing w:val="4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tema</w:t>
      </w:r>
      <w:r>
        <w:rPr>
          <w:color w:val="221F1F"/>
          <w:w w:val="121"/>
          <w:sz w:val="19"/>
          <w:szCs w:val="19"/>
        </w:rPr>
        <w:t>n</w:t>
      </w:r>
      <w:proofErr w:type="spellEnd"/>
      <w:r>
        <w:rPr>
          <w:color w:val="221F1F"/>
          <w:spacing w:val="11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se</w:t>
      </w:r>
      <w:r>
        <w:rPr>
          <w:color w:val="221F1F"/>
          <w:spacing w:val="-2"/>
          <w:w w:val="121"/>
          <w:sz w:val="19"/>
          <w:szCs w:val="19"/>
        </w:rPr>
        <w:t>k</w:t>
      </w:r>
      <w:r>
        <w:rPr>
          <w:color w:val="221F1F"/>
          <w:spacing w:val="-1"/>
          <w:w w:val="121"/>
          <w:sz w:val="19"/>
          <w:szCs w:val="19"/>
        </w:rPr>
        <w:t>olompo</w:t>
      </w:r>
      <w:r>
        <w:rPr>
          <w:color w:val="221F1F"/>
          <w:w w:val="121"/>
          <w:sz w:val="19"/>
          <w:szCs w:val="19"/>
        </w:rPr>
        <w:t>k</w:t>
      </w:r>
      <w:proofErr w:type="spellEnd"/>
      <w:r>
        <w:rPr>
          <w:color w:val="221F1F"/>
          <w:spacing w:val="-29"/>
          <w:w w:val="121"/>
          <w:sz w:val="19"/>
          <w:szCs w:val="19"/>
        </w:rPr>
        <w:t xml:space="preserve"> </w:t>
      </w:r>
      <w:r>
        <w:rPr>
          <w:color w:val="221F1F"/>
          <w:spacing w:val="-1"/>
          <w:w w:val="114"/>
          <w:sz w:val="19"/>
          <w:szCs w:val="19"/>
        </w:rPr>
        <w:t>kalian.</w:t>
      </w:r>
    </w:p>
    <w:p w14:paraId="45A612D0" w14:textId="77777777" w:rsidR="00957F67" w:rsidRDefault="00957F67">
      <w:pPr>
        <w:spacing w:before="14" w:line="220" w:lineRule="exact"/>
        <w:rPr>
          <w:sz w:val="22"/>
          <w:szCs w:val="22"/>
        </w:rPr>
      </w:pPr>
    </w:p>
    <w:tbl>
      <w:tblPr>
        <w:tblW w:w="0" w:type="auto"/>
        <w:tblInd w:w="2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1781"/>
        <w:gridCol w:w="1959"/>
        <w:gridCol w:w="2278"/>
      </w:tblGrid>
      <w:tr w:rsidR="00957F67" w14:paraId="37B1F7B5" w14:textId="77777777">
        <w:trPr>
          <w:trHeight w:hRule="exact" w:val="1131"/>
        </w:trPr>
        <w:tc>
          <w:tcPr>
            <w:tcW w:w="632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23408F"/>
          </w:tcPr>
          <w:p w14:paraId="0F2C9A58" w14:textId="77777777" w:rsidR="00957F67" w:rsidRDefault="00957F67">
            <w:pPr>
              <w:spacing w:line="200" w:lineRule="exact"/>
            </w:pPr>
          </w:p>
          <w:p w14:paraId="3D29E135" w14:textId="77777777" w:rsidR="00957F67" w:rsidRDefault="00957F67">
            <w:pPr>
              <w:spacing w:before="19" w:line="260" w:lineRule="exact"/>
              <w:rPr>
                <w:sz w:val="26"/>
                <w:szCs w:val="26"/>
              </w:rPr>
            </w:pPr>
          </w:p>
          <w:p w14:paraId="0AB193C9" w14:textId="77777777" w:rsidR="00957F67" w:rsidRDefault="00E3456C">
            <w:pPr>
              <w:ind w:left="186"/>
              <w:rPr>
                <w:sz w:val="19"/>
                <w:szCs w:val="19"/>
              </w:rPr>
            </w:pPr>
            <w:r>
              <w:rPr>
                <w:b/>
                <w:color w:val="FFFFFF"/>
                <w:spacing w:val="-5"/>
                <w:w w:val="113"/>
                <w:sz w:val="19"/>
                <w:szCs w:val="19"/>
              </w:rPr>
              <w:t>No</w:t>
            </w:r>
          </w:p>
        </w:tc>
        <w:tc>
          <w:tcPr>
            <w:tcW w:w="1781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007CB7"/>
          </w:tcPr>
          <w:p w14:paraId="597F3E37" w14:textId="77777777" w:rsidR="00957F67" w:rsidRDefault="00957F67">
            <w:pPr>
              <w:spacing w:before="7" w:line="220" w:lineRule="exact"/>
              <w:rPr>
                <w:sz w:val="22"/>
                <w:szCs w:val="22"/>
              </w:rPr>
            </w:pPr>
          </w:p>
          <w:p w14:paraId="0182A6AA" w14:textId="77777777" w:rsidR="00957F67" w:rsidRDefault="00E3456C">
            <w:pPr>
              <w:spacing w:line="276" w:lineRule="auto"/>
              <w:ind w:left="142" w:right="142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b/>
                <w:color w:val="FFFFFF"/>
                <w:w w:val="108"/>
                <w:sz w:val="19"/>
                <w:szCs w:val="19"/>
              </w:rPr>
              <w:t>Baba</w:t>
            </w:r>
            <w:r>
              <w:rPr>
                <w:b/>
                <w:color w:val="FFFFFF"/>
                <w:spacing w:val="-1"/>
                <w:w w:val="108"/>
                <w:sz w:val="19"/>
                <w:szCs w:val="19"/>
              </w:rPr>
              <w:t>k</w:t>
            </w:r>
            <w:r>
              <w:rPr>
                <w:b/>
                <w:color w:val="FFFFFF"/>
                <w:w w:val="108"/>
                <w:sz w:val="19"/>
                <w:szCs w:val="19"/>
              </w:rPr>
              <w:t>an</w:t>
            </w:r>
            <w:proofErr w:type="spellEnd"/>
            <w:r>
              <w:rPr>
                <w:b/>
                <w:color w:val="FFFFFF"/>
                <w:spacing w:val="7"/>
                <w:w w:val="108"/>
                <w:sz w:val="19"/>
                <w:szCs w:val="19"/>
              </w:rPr>
              <w:t xml:space="preserve"> </w:t>
            </w:r>
            <w:r>
              <w:rPr>
                <w:b/>
                <w:color w:val="FFFFFF"/>
                <w:w w:val="114"/>
                <w:sz w:val="19"/>
                <w:szCs w:val="19"/>
              </w:rPr>
              <w:t xml:space="preserve">zaman </w:t>
            </w:r>
            <w:proofErr w:type="spellStart"/>
            <w:r>
              <w:rPr>
                <w:b/>
                <w:color w:val="FFFFFF"/>
                <w:w w:val="114"/>
                <w:sz w:val="19"/>
                <w:szCs w:val="19"/>
              </w:rPr>
              <w:t>be</w:t>
            </w:r>
            <w:r>
              <w:rPr>
                <w:b/>
                <w:color w:val="FFFFFF"/>
                <w:spacing w:val="-2"/>
                <w:w w:val="114"/>
                <w:sz w:val="19"/>
                <w:szCs w:val="19"/>
              </w:rPr>
              <w:t>r</w:t>
            </w:r>
            <w:r>
              <w:rPr>
                <w:b/>
                <w:color w:val="FFFFFF"/>
                <w:w w:val="113"/>
                <w:sz w:val="19"/>
                <w:szCs w:val="19"/>
              </w:rPr>
              <w:t>dasa</w:t>
            </w:r>
            <w:r>
              <w:rPr>
                <w:b/>
                <w:color w:val="FFFFFF"/>
                <w:spacing w:val="-2"/>
                <w:w w:val="113"/>
                <w:sz w:val="19"/>
                <w:szCs w:val="19"/>
              </w:rPr>
              <w:t>r</w:t>
            </w:r>
            <w:r>
              <w:rPr>
                <w:b/>
                <w:color w:val="FFFFFF"/>
                <w:spacing w:val="-1"/>
                <w:w w:val="111"/>
                <w:sz w:val="19"/>
                <w:szCs w:val="19"/>
              </w:rPr>
              <w:t>k</w:t>
            </w:r>
            <w:r>
              <w:rPr>
                <w:b/>
                <w:color w:val="FFFFFF"/>
                <w:w w:val="114"/>
                <w:sz w:val="19"/>
                <w:szCs w:val="19"/>
              </w:rPr>
              <w:t>an</w:t>
            </w:r>
            <w:proofErr w:type="spellEnd"/>
            <w:r>
              <w:rPr>
                <w:b/>
                <w:color w:val="FFFFFF"/>
                <w:w w:val="114"/>
                <w:sz w:val="19"/>
                <w:szCs w:val="19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w w:val="96"/>
                <w:sz w:val="19"/>
                <w:szCs w:val="19"/>
              </w:rPr>
              <w:t>A</w:t>
            </w:r>
            <w:r>
              <w:rPr>
                <w:b/>
                <w:color w:val="FFFFFF"/>
                <w:spacing w:val="-2"/>
                <w:w w:val="112"/>
                <w:sz w:val="19"/>
                <w:szCs w:val="19"/>
              </w:rPr>
              <w:t>r</w:t>
            </w:r>
            <w:r>
              <w:rPr>
                <w:b/>
                <w:color w:val="FFFFFF"/>
                <w:spacing w:val="-5"/>
                <w:w w:val="111"/>
                <w:sz w:val="19"/>
                <w:szCs w:val="19"/>
              </w:rPr>
              <w:t>k</w:t>
            </w:r>
            <w:r>
              <w:rPr>
                <w:b/>
                <w:color w:val="FFFFFF"/>
                <w:w w:val="121"/>
                <w:sz w:val="19"/>
                <w:szCs w:val="19"/>
              </w:rPr>
              <w:t>e</w:t>
            </w:r>
            <w:r>
              <w:rPr>
                <w:b/>
                <w:color w:val="FFFFFF"/>
                <w:spacing w:val="-1"/>
                <w:w w:val="121"/>
                <w:sz w:val="19"/>
                <w:szCs w:val="19"/>
              </w:rPr>
              <w:t>o</w:t>
            </w:r>
            <w:r>
              <w:rPr>
                <w:b/>
                <w:color w:val="FFFFFF"/>
                <w:w w:val="116"/>
                <w:sz w:val="19"/>
                <w:szCs w:val="19"/>
              </w:rPr>
              <w:t>lo</w:t>
            </w:r>
            <w:r>
              <w:rPr>
                <w:b/>
                <w:color w:val="FFFFFF"/>
                <w:spacing w:val="4"/>
                <w:w w:val="116"/>
                <w:sz w:val="19"/>
                <w:szCs w:val="19"/>
              </w:rPr>
              <w:t>g</w:t>
            </w:r>
            <w:r>
              <w:rPr>
                <w:b/>
                <w:color w:val="FFFFFF"/>
                <w:w w:val="126"/>
                <w:sz w:val="19"/>
                <w:szCs w:val="19"/>
              </w:rPr>
              <w:t>is</w:t>
            </w:r>
            <w:proofErr w:type="spellEnd"/>
          </w:p>
        </w:tc>
        <w:tc>
          <w:tcPr>
            <w:tcW w:w="1959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23408F"/>
          </w:tcPr>
          <w:p w14:paraId="0C4083B4" w14:textId="77777777" w:rsidR="00957F67" w:rsidRDefault="00957F67">
            <w:pPr>
              <w:spacing w:before="3" w:line="140" w:lineRule="exact"/>
              <w:rPr>
                <w:sz w:val="15"/>
                <w:szCs w:val="15"/>
              </w:rPr>
            </w:pPr>
          </w:p>
          <w:p w14:paraId="22094FDC" w14:textId="77777777" w:rsidR="00957F67" w:rsidRDefault="00957F67">
            <w:pPr>
              <w:spacing w:line="200" w:lineRule="exact"/>
            </w:pPr>
          </w:p>
          <w:p w14:paraId="5A496421" w14:textId="77777777" w:rsidR="00957F67" w:rsidRDefault="00E3456C">
            <w:pPr>
              <w:ind w:left="565" w:right="565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b/>
                <w:color w:val="FFFFFF"/>
                <w:spacing w:val="-10"/>
                <w:w w:val="101"/>
                <w:sz w:val="19"/>
                <w:szCs w:val="19"/>
              </w:rPr>
              <w:t>T</w:t>
            </w:r>
            <w:r>
              <w:rPr>
                <w:b/>
                <w:color w:val="FFFFFF"/>
                <w:w w:val="118"/>
                <w:sz w:val="19"/>
                <w:szCs w:val="19"/>
              </w:rPr>
              <w:t>e</w:t>
            </w:r>
            <w:r>
              <w:rPr>
                <w:b/>
                <w:color w:val="FFFFFF"/>
                <w:spacing w:val="-1"/>
                <w:w w:val="118"/>
                <w:sz w:val="19"/>
                <w:szCs w:val="19"/>
              </w:rPr>
              <w:t>m</w:t>
            </w:r>
            <w:r>
              <w:rPr>
                <w:b/>
                <w:color w:val="FFFFFF"/>
                <w:w w:val="114"/>
                <w:sz w:val="19"/>
                <w:szCs w:val="19"/>
              </w:rPr>
              <w:t>uan</w:t>
            </w:r>
            <w:proofErr w:type="spellEnd"/>
          </w:p>
          <w:p w14:paraId="4C9326D5" w14:textId="77777777" w:rsidR="00957F67" w:rsidRDefault="00E3456C">
            <w:pPr>
              <w:spacing w:before="33"/>
              <w:ind w:left="49" w:right="49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b/>
                <w:color w:val="FFFFFF"/>
                <w:spacing w:val="-3"/>
                <w:w w:val="112"/>
                <w:sz w:val="19"/>
                <w:szCs w:val="19"/>
              </w:rPr>
              <w:t>P</w:t>
            </w:r>
            <w:r>
              <w:rPr>
                <w:b/>
                <w:color w:val="FFFFFF"/>
                <w:w w:val="112"/>
                <w:sz w:val="19"/>
                <w:szCs w:val="19"/>
              </w:rPr>
              <w:t>enin</w:t>
            </w:r>
            <w:r>
              <w:rPr>
                <w:b/>
                <w:color w:val="FFFFFF"/>
                <w:spacing w:val="-1"/>
                <w:w w:val="112"/>
                <w:sz w:val="19"/>
                <w:szCs w:val="19"/>
              </w:rPr>
              <w:t>gg</w:t>
            </w:r>
            <w:r>
              <w:rPr>
                <w:b/>
                <w:color w:val="FFFFFF"/>
                <w:w w:val="112"/>
                <w:sz w:val="19"/>
                <w:szCs w:val="19"/>
              </w:rPr>
              <w:t>alan</w:t>
            </w:r>
            <w:proofErr w:type="spellEnd"/>
            <w:r>
              <w:rPr>
                <w:b/>
                <w:color w:val="FFFFFF"/>
                <w:spacing w:val="36"/>
                <w:w w:val="112"/>
                <w:sz w:val="19"/>
                <w:szCs w:val="19"/>
              </w:rPr>
              <w:t xml:space="preserve"> </w:t>
            </w:r>
            <w:r>
              <w:rPr>
                <w:b/>
                <w:color w:val="FFFFFF"/>
                <w:w w:val="112"/>
                <w:sz w:val="19"/>
                <w:szCs w:val="19"/>
              </w:rPr>
              <w:t>Benda</w:t>
            </w:r>
          </w:p>
        </w:tc>
        <w:tc>
          <w:tcPr>
            <w:tcW w:w="2278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007CB7"/>
          </w:tcPr>
          <w:p w14:paraId="44459DA2" w14:textId="77777777" w:rsidR="00957F67" w:rsidRDefault="00957F67">
            <w:pPr>
              <w:spacing w:before="3" w:line="140" w:lineRule="exact"/>
              <w:rPr>
                <w:sz w:val="15"/>
                <w:szCs w:val="15"/>
              </w:rPr>
            </w:pPr>
          </w:p>
          <w:p w14:paraId="3DBD2B0A" w14:textId="77777777" w:rsidR="00957F67" w:rsidRDefault="00957F67">
            <w:pPr>
              <w:spacing w:line="200" w:lineRule="exact"/>
            </w:pPr>
          </w:p>
          <w:p w14:paraId="1D28FAA6" w14:textId="77777777" w:rsidR="00957F67" w:rsidRDefault="00E3456C">
            <w:pPr>
              <w:ind w:left="592" w:right="592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b/>
                <w:color w:val="FFFFFF"/>
                <w:spacing w:val="-3"/>
                <w:w w:val="115"/>
                <w:sz w:val="19"/>
                <w:szCs w:val="19"/>
              </w:rPr>
              <w:t>P</w:t>
            </w:r>
            <w:r>
              <w:rPr>
                <w:b/>
                <w:color w:val="FFFFFF"/>
                <w:w w:val="115"/>
                <w:sz w:val="19"/>
                <w:szCs w:val="19"/>
              </w:rPr>
              <w:t>e</w:t>
            </w:r>
            <w:r>
              <w:rPr>
                <w:b/>
                <w:color w:val="FFFFFF"/>
                <w:spacing w:val="-1"/>
                <w:w w:val="115"/>
                <w:sz w:val="19"/>
                <w:szCs w:val="19"/>
              </w:rPr>
              <w:t>n</w:t>
            </w:r>
            <w:r>
              <w:rPr>
                <w:b/>
                <w:color w:val="FFFFFF"/>
                <w:w w:val="115"/>
                <w:sz w:val="19"/>
                <w:szCs w:val="19"/>
              </w:rPr>
              <w:t>jelasan</w:t>
            </w:r>
            <w:proofErr w:type="spellEnd"/>
          </w:p>
          <w:p w14:paraId="482467E1" w14:textId="77777777" w:rsidR="00957F67" w:rsidRDefault="00E3456C">
            <w:pPr>
              <w:spacing w:before="33"/>
              <w:ind w:left="445" w:right="445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b/>
                <w:color w:val="FFFFFF"/>
                <w:w w:val="112"/>
                <w:sz w:val="19"/>
                <w:szCs w:val="19"/>
              </w:rPr>
              <w:t>Be</w:t>
            </w:r>
            <w:r>
              <w:rPr>
                <w:b/>
                <w:color w:val="FFFFFF"/>
                <w:spacing w:val="-1"/>
                <w:w w:val="112"/>
                <w:sz w:val="19"/>
                <w:szCs w:val="19"/>
              </w:rPr>
              <w:t>n</w:t>
            </w:r>
            <w:r>
              <w:rPr>
                <w:b/>
                <w:color w:val="FFFFFF"/>
                <w:w w:val="112"/>
                <w:sz w:val="19"/>
                <w:szCs w:val="19"/>
              </w:rPr>
              <w:t>tuk</w:t>
            </w:r>
            <w:proofErr w:type="spellEnd"/>
            <w:r>
              <w:rPr>
                <w:b/>
                <w:color w:val="FFFFFF"/>
                <w:spacing w:val="16"/>
                <w:w w:val="112"/>
                <w:sz w:val="19"/>
                <w:szCs w:val="19"/>
              </w:rPr>
              <w:t xml:space="preserve"> </w:t>
            </w:r>
            <w:r>
              <w:rPr>
                <w:b/>
                <w:color w:val="FFFFFF"/>
                <w:w w:val="112"/>
                <w:sz w:val="19"/>
                <w:szCs w:val="19"/>
              </w:rPr>
              <w:t>Benda</w:t>
            </w:r>
          </w:p>
        </w:tc>
      </w:tr>
      <w:tr w:rsidR="00957F67" w14:paraId="4780A98C" w14:textId="77777777">
        <w:trPr>
          <w:trHeight w:hRule="exact" w:val="575"/>
        </w:trPr>
        <w:tc>
          <w:tcPr>
            <w:tcW w:w="632" w:type="dxa"/>
            <w:vMerge w:val="restart"/>
            <w:tcBorders>
              <w:top w:val="single" w:sz="7" w:space="0" w:color="221F1F"/>
              <w:left w:val="nil"/>
              <w:right w:val="nil"/>
            </w:tcBorders>
            <w:shd w:val="clear" w:color="auto" w:fill="E8D0A9"/>
          </w:tcPr>
          <w:p w14:paraId="4178B3D8" w14:textId="77777777" w:rsidR="00957F67" w:rsidRDefault="00957F67">
            <w:pPr>
              <w:spacing w:before="16" w:line="200" w:lineRule="exact"/>
            </w:pPr>
          </w:p>
          <w:p w14:paraId="4E983E2F" w14:textId="77777777" w:rsidR="00957F67" w:rsidRDefault="00E3456C">
            <w:pPr>
              <w:ind w:left="245" w:right="245"/>
              <w:jc w:val="center"/>
              <w:rPr>
                <w:sz w:val="19"/>
                <w:szCs w:val="19"/>
              </w:rPr>
            </w:pPr>
            <w:r>
              <w:rPr>
                <w:color w:val="221F1F"/>
                <w:w w:val="75"/>
                <w:sz w:val="19"/>
                <w:szCs w:val="19"/>
              </w:rPr>
              <w:t>1</w:t>
            </w:r>
          </w:p>
        </w:tc>
        <w:tc>
          <w:tcPr>
            <w:tcW w:w="1781" w:type="dxa"/>
            <w:vMerge w:val="restart"/>
            <w:tcBorders>
              <w:top w:val="single" w:sz="7" w:space="0" w:color="221F1F"/>
              <w:left w:val="nil"/>
              <w:right w:val="nil"/>
            </w:tcBorders>
            <w:shd w:val="clear" w:color="auto" w:fill="F1E4CF"/>
          </w:tcPr>
          <w:p w14:paraId="41966D50" w14:textId="77777777" w:rsidR="00957F67" w:rsidRDefault="00957F67">
            <w:pPr>
              <w:spacing w:before="16" w:line="200" w:lineRule="exact"/>
            </w:pPr>
          </w:p>
          <w:p w14:paraId="42EC608B" w14:textId="77777777" w:rsidR="00957F67" w:rsidRDefault="00E3456C">
            <w:pPr>
              <w:ind w:left="102"/>
              <w:rPr>
                <w:sz w:val="19"/>
                <w:szCs w:val="19"/>
              </w:rPr>
            </w:pPr>
            <w:proofErr w:type="spellStart"/>
            <w:r>
              <w:rPr>
                <w:color w:val="221F1F"/>
                <w:spacing w:val="-1"/>
                <w:w w:val="113"/>
                <w:sz w:val="19"/>
                <w:szCs w:val="19"/>
              </w:rPr>
              <w:t>P</w:t>
            </w:r>
            <w:r>
              <w:rPr>
                <w:color w:val="221F1F"/>
                <w:w w:val="118"/>
                <w:sz w:val="19"/>
                <w:szCs w:val="19"/>
              </w:rPr>
              <w:t>al</w:t>
            </w:r>
            <w:r>
              <w:rPr>
                <w:color w:val="221F1F"/>
                <w:spacing w:val="-1"/>
                <w:w w:val="118"/>
                <w:sz w:val="19"/>
                <w:szCs w:val="19"/>
              </w:rPr>
              <w:t>e</w:t>
            </w:r>
            <w:r>
              <w:rPr>
                <w:color w:val="221F1F"/>
                <w:w w:val="112"/>
                <w:sz w:val="19"/>
                <w:szCs w:val="19"/>
              </w:rPr>
              <w:t>ol</w:t>
            </w:r>
            <w:r>
              <w:rPr>
                <w:color w:val="221F1F"/>
                <w:spacing w:val="3"/>
                <w:w w:val="112"/>
                <w:sz w:val="19"/>
                <w:szCs w:val="19"/>
              </w:rPr>
              <w:t>i</w:t>
            </w:r>
            <w:r>
              <w:rPr>
                <w:color w:val="221F1F"/>
                <w:w w:val="120"/>
                <w:sz w:val="19"/>
                <w:szCs w:val="19"/>
              </w:rPr>
              <w:t>thikum</w:t>
            </w:r>
            <w:proofErr w:type="spellEnd"/>
          </w:p>
        </w:tc>
        <w:tc>
          <w:tcPr>
            <w:tcW w:w="1959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01407D1B" w14:textId="77777777" w:rsidR="00957F67" w:rsidRDefault="00957F67"/>
        </w:tc>
        <w:tc>
          <w:tcPr>
            <w:tcW w:w="2278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220C28A9" w14:textId="77777777" w:rsidR="00957F67" w:rsidRDefault="00957F67"/>
        </w:tc>
      </w:tr>
      <w:tr w:rsidR="00957F67" w14:paraId="18DE0330" w14:textId="77777777">
        <w:trPr>
          <w:trHeight w:hRule="exact" w:val="575"/>
        </w:trPr>
        <w:tc>
          <w:tcPr>
            <w:tcW w:w="632" w:type="dxa"/>
            <w:vMerge/>
            <w:tcBorders>
              <w:left w:val="nil"/>
              <w:right w:val="nil"/>
            </w:tcBorders>
            <w:shd w:val="clear" w:color="auto" w:fill="E8D0A9"/>
          </w:tcPr>
          <w:p w14:paraId="2DF53025" w14:textId="77777777" w:rsidR="00957F67" w:rsidRDefault="00957F67"/>
        </w:tc>
        <w:tc>
          <w:tcPr>
            <w:tcW w:w="1781" w:type="dxa"/>
            <w:vMerge/>
            <w:tcBorders>
              <w:left w:val="nil"/>
              <w:right w:val="nil"/>
            </w:tcBorders>
            <w:shd w:val="clear" w:color="auto" w:fill="F1E4CF"/>
          </w:tcPr>
          <w:p w14:paraId="3244DA27" w14:textId="77777777" w:rsidR="00957F67" w:rsidRDefault="00957F67"/>
        </w:tc>
        <w:tc>
          <w:tcPr>
            <w:tcW w:w="1959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1671D46D" w14:textId="77777777" w:rsidR="00957F67" w:rsidRDefault="00957F67"/>
        </w:tc>
        <w:tc>
          <w:tcPr>
            <w:tcW w:w="2278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27EF0D4D" w14:textId="77777777" w:rsidR="00957F67" w:rsidRDefault="00957F67"/>
        </w:tc>
      </w:tr>
      <w:tr w:rsidR="00957F67" w14:paraId="2CE7FFA4" w14:textId="77777777">
        <w:trPr>
          <w:trHeight w:hRule="exact" w:val="575"/>
        </w:trPr>
        <w:tc>
          <w:tcPr>
            <w:tcW w:w="632" w:type="dxa"/>
            <w:vMerge/>
            <w:tcBorders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182D1577" w14:textId="77777777" w:rsidR="00957F67" w:rsidRDefault="00957F67"/>
        </w:tc>
        <w:tc>
          <w:tcPr>
            <w:tcW w:w="1781" w:type="dxa"/>
            <w:vMerge/>
            <w:tcBorders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149D4595" w14:textId="77777777" w:rsidR="00957F67" w:rsidRDefault="00957F67"/>
        </w:tc>
        <w:tc>
          <w:tcPr>
            <w:tcW w:w="1959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70832650" w14:textId="77777777" w:rsidR="00957F67" w:rsidRDefault="00957F67"/>
        </w:tc>
        <w:tc>
          <w:tcPr>
            <w:tcW w:w="2278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7261CC50" w14:textId="77777777" w:rsidR="00957F67" w:rsidRDefault="00957F67"/>
        </w:tc>
      </w:tr>
      <w:tr w:rsidR="00957F67" w14:paraId="62ECD84E" w14:textId="77777777">
        <w:trPr>
          <w:trHeight w:hRule="exact" w:val="575"/>
        </w:trPr>
        <w:tc>
          <w:tcPr>
            <w:tcW w:w="632" w:type="dxa"/>
            <w:vMerge w:val="restart"/>
            <w:tcBorders>
              <w:top w:val="single" w:sz="7" w:space="0" w:color="221F1F"/>
              <w:left w:val="nil"/>
              <w:right w:val="nil"/>
            </w:tcBorders>
            <w:shd w:val="clear" w:color="auto" w:fill="E8D0A9"/>
          </w:tcPr>
          <w:p w14:paraId="5B4703AE" w14:textId="77777777" w:rsidR="00957F67" w:rsidRDefault="00957F67">
            <w:pPr>
              <w:spacing w:before="16" w:line="200" w:lineRule="exact"/>
            </w:pPr>
          </w:p>
          <w:p w14:paraId="4E650087" w14:textId="77777777" w:rsidR="00957F67" w:rsidRDefault="00E3456C">
            <w:pPr>
              <w:ind w:left="228" w:right="228"/>
              <w:jc w:val="center"/>
              <w:rPr>
                <w:sz w:val="19"/>
                <w:szCs w:val="19"/>
              </w:rPr>
            </w:pPr>
            <w:r>
              <w:rPr>
                <w:color w:val="221F1F"/>
                <w:w w:val="111"/>
                <w:sz w:val="19"/>
                <w:szCs w:val="19"/>
              </w:rPr>
              <w:t>2</w:t>
            </w:r>
          </w:p>
        </w:tc>
        <w:tc>
          <w:tcPr>
            <w:tcW w:w="1781" w:type="dxa"/>
            <w:vMerge w:val="restart"/>
            <w:tcBorders>
              <w:top w:val="single" w:sz="7" w:space="0" w:color="221F1F"/>
              <w:left w:val="nil"/>
              <w:right w:val="nil"/>
            </w:tcBorders>
            <w:shd w:val="clear" w:color="auto" w:fill="F1E4CF"/>
          </w:tcPr>
          <w:p w14:paraId="13D21E7A" w14:textId="77777777" w:rsidR="00957F67" w:rsidRDefault="00957F67">
            <w:pPr>
              <w:spacing w:before="16" w:line="200" w:lineRule="exact"/>
            </w:pPr>
          </w:p>
          <w:p w14:paraId="7EE7E337" w14:textId="77777777" w:rsidR="00957F67" w:rsidRDefault="00E3456C">
            <w:pPr>
              <w:ind w:left="102"/>
              <w:rPr>
                <w:sz w:val="19"/>
                <w:szCs w:val="19"/>
              </w:rPr>
            </w:pPr>
            <w:proofErr w:type="spellStart"/>
            <w:r>
              <w:rPr>
                <w:color w:val="221F1F"/>
                <w:spacing w:val="-1"/>
                <w:w w:val="107"/>
                <w:sz w:val="19"/>
                <w:szCs w:val="19"/>
              </w:rPr>
              <w:t>M</w:t>
            </w:r>
            <w:r>
              <w:rPr>
                <w:color w:val="221F1F"/>
                <w:w w:val="118"/>
                <w:sz w:val="19"/>
                <w:szCs w:val="19"/>
              </w:rPr>
              <w:t>esol</w:t>
            </w:r>
            <w:r>
              <w:rPr>
                <w:color w:val="221F1F"/>
                <w:spacing w:val="3"/>
                <w:w w:val="118"/>
                <w:sz w:val="19"/>
                <w:szCs w:val="19"/>
              </w:rPr>
              <w:t>i</w:t>
            </w:r>
            <w:r>
              <w:rPr>
                <w:color w:val="221F1F"/>
                <w:w w:val="120"/>
                <w:sz w:val="19"/>
                <w:szCs w:val="19"/>
              </w:rPr>
              <w:t>thikum</w:t>
            </w:r>
            <w:proofErr w:type="spellEnd"/>
          </w:p>
        </w:tc>
        <w:tc>
          <w:tcPr>
            <w:tcW w:w="1959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2104BE54" w14:textId="77777777" w:rsidR="00957F67" w:rsidRDefault="00957F67"/>
        </w:tc>
        <w:tc>
          <w:tcPr>
            <w:tcW w:w="2278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4E064E0B" w14:textId="77777777" w:rsidR="00957F67" w:rsidRDefault="00957F67"/>
        </w:tc>
      </w:tr>
      <w:tr w:rsidR="00957F67" w14:paraId="6249B409" w14:textId="77777777">
        <w:trPr>
          <w:trHeight w:hRule="exact" w:val="575"/>
        </w:trPr>
        <w:tc>
          <w:tcPr>
            <w:tcW w:w="632" w:type="dxa"/>
            <w:vMerge/>
            <w:tcBorders>
              <w:left w:val="nil"/>
              <w:right w:val="nil"/>
            </w:tcBorders>
            <w:shd w:val="clear" w:color="auto" w:fill="E8D0A9"/>
          </w:tcPr>
          <w:p w14:paraId="33332026" w14:textId="77777777" w:rsidR="00957F67" w:rsidRDefault="00957F67"/>
        </w:tc>
        <w:tc>
          <w:tcPr>
            <w:tcW w:w="1781" w:type="dxa"/>
            <w:vMerge/>
            <w:tcBorders>
              <w:left w:val="nil"/>
              <w:right w:val="nil"/>
            </w:tcBorders>
            <w:shd w:val="clear" w:color="auto" w:fill="F1E4CF"/>
          </w:tcPr>
          <w:p w14:paraId="4B65164A" w14:textId="77777777" w:rsidR="00957F67" w:rsidRDefault="00957F67"/>
        </w:tc>
        <w:tc>
          <w:tcPr>
            <w:tcW w:w="1959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0014EF7A" w14:textId="77777777" w:rsidR="00957F67" w:rsidRDefault="00957F67"/>
        </w:tc>
        <w:tc>
          <w:tcPr>
            <w:tcW w:w="2278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3E33BF96" w14:textId="77777777" w:rsidR="00957F67" w:rsidRDefault="00957F67"/>
        </w:tc>
      </w:tr>
      <w:tr w:rsidR="00957F67" w14:paraId="73CE77B5" w14:textId="77777777">
        <w:trPr>
          <w:trHeight w:hRule="exact" w:val="575"/>
        </w:trPr>
        <w:tc>
          <w:tcPr>
            <w:tcW w:w="632" w:type="dxa"/>
            <w:vMerge/>
            <w:tcBorders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408C9CE1" w14:textId="77777777" w:rsidR="00957F67" w:rsidRDefault="00957F67"/>
        </w:tc>
        <w:tc>
          <w:tcPr>
            <w:tcW w:w="1781" w:type="dxa"/>
            <w:vMerge/>
            <w:tcBorders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6D6B34E2" w14:textId="77777777" w:rsidR="00957F67" w:rsidRDefault="00957F67"/>
        </w:tc>
        <w:tc>
          <w:tcPr>
            <w:tcW w:w="1959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44D8B770" w14:textId="77777777" w:rsidR="00957F67" w:rsidRDefault="00957F67"/>
        </w:tc>
        <w:tc>
          <w:tcPr>
            <w:tcW w:w="2278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49022EE9" w14:textId="77777777" w:rsidR="00957F67" w:rsidRDefault="00957F67"/>
        </w:tc>
      </w:tr>
      <w:tr w:rsidR="00957F67" w14:paraId="1ACEC268" w14:textId="77777777">
        <w:trPr>
          <w:trHeight w:hRule="exact" w:val="575"/>
        </w:trPr>
        <w:tc>
          <w:tcPr>
            <w:tcW w:w="632" w:type="dxa"/>
            <w:vMerge w:val="restart"/>
            <w:tcBorders>
              <w:top w:val="single" w:sz="7" w:space="0" w:color="221F1F"/>
              <w:left w:val="nil"/>
              <w:right w:val="nil"/>
            </w:tcBorders>
            <w:shd w:val="clear" w:color="auto" w:fill="E8D0A9"/>
          </w:tcPr>
          <w:p w14:paraId="52D35D81" w14:textId="77777777" w:rsidR="00957F67" w:rsidRDefault="00957F67">
            <w:pPr>
              <w:spacing w:before="16" w:line="200" w:lineRule="exact"/>
            </w:pPr>
          </w:p>
          <w:p w14:paraId="11B6F65B" w14:textId="77777777" w:rsidR="00957F67" w:rsidRDefault="00E3456C">
            <w:pPr>
              <w:ind w:left="226" w:right="226"/>
              <w:jc w:val="center"/>
              <w:rPr>
                <w:sz w:val="19"/>
                <w:szCs w:val="19"/>
              </w:rPr>
            </w:pPr>
            <w:r>
              <w:rPr>
                <w:color w:val="221F1F"/>
                <w:w w:val="115"/>
                <w:sz w:val="19"/>
                <w:szCs w:val="19"/>
              </w:rPr>
              <w:t>3</w:t>
            </w:r>
          </w:p>
        </w:tc>
        <w:tc>
          <w:tcPr>
            <w:tcW w:w="1781" w:type="dxa"/>
            <w:vMerge w:val="restart"/>
            <w:tcBorders>
              <w:top w:val="single" w:sz="7" w:space="0" w:color="221F1F"/>
              <w:left w:val="nil"/>
              <w:right w:val="nil"/>
            </w:tcBorders>
            <w:shd w:val="clear" w:color="auto" w:fill="F1E4CF"/>
          </w:tcPr>
          <w:p w14:paraId="3315C864" w14:textId="77777777" w:rsidR="00957F67" w:rsidRDefault="00957F67">
            <w:pPr>
              <w:spacing w:before="16" w:line="200" w:lineRule="exact"/>
            </w:pPr>
          </w:p>
          <w:p w14:paraId="65B57B2B" w14:textId="77777777" w:rsidR="00957F67" w:rsidRDefault="00E3456C">
            <w:pPr>
              <w:ind w:left="102"/>
              <w:rPr>
                <w:sz w:val="19"/>
                <w:szCs w:val="19"/>
              </w:rPr>
            </w:pPr>
            <w:proofErr w:type="spellStart"/>
            <w:r>
              <w:rPr>
                <w:color w:val="221F1F"/>
                <w:spacing w:val="-2"/>
                <w:w w:val="109"/>
                <w:sz w:val="19"/>
                <w:szCs w:val="19"/>
              </w:rPr>
              <w:t>N</w:t>
            </w:r>
            <w:r>
              <w:rPr>
                <w:color w:val="221F1F"/>
                <w:spacing w:val="-1"/>
                <w:w w:val="127"/>
                <w:sz w:val="19"/>
                <w:szCs w:val="19"/>
              </w:rPr>
              <w:t>e</w:t>
            </w:r>
            <w:r>
              <w:rPr>
                <w:color w:val="221F1F"/>
                <w:w w:val="112"/>
                <w:sz w:val="19"/>
                <w:szCs w:val="19"/>
              </w:rPr>
              <w:t>ol</w:t>
            </w:r>
            <w:r>
              <w:rPr>
                <w:color w:val="221F1F"/>
                <w:spacing w:val="3"/>
                <w:w w:val="112"/>
                <w:sz w:val="19"/>
                <w:szCs w:val="19"/>
              </w:rPr>
              <w:t>i</w:t>
            </w:r>
            <w:r>
              <w:rPr>
                <w:color w:val="221F1F"/>
                <w:w w:val="120"/>
                <w:sz w:val="19"/>
                <w:szCs w:val="19"/>
              </w:rPr>
              <w:t>thikum</w:t>
            </w:r>
            <w:proofErr w:type="spellEnd"/>
          </w:p>
        </w:tc>
        <w:tc>
          <w:tcPr>
            <w:tcW w:w="1959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7E430E76" w14:textId="77777777" w:rsidR="00957F67" w:rsidRDefault="00957F67"/>
        </w:tc>
        <w:tc>
          <w:tcPr>
            <w:tcW w:w="2278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6D8ED002" w14:textId="77777777" w:rsidR="00957F67" w:rsidRDefault="00957F67"/>
        </w:tc>
      </w:tr>
      <w:tr w:rsidR="00957F67" w14:paraId="1A1997D5" w14:textId="77777777">
        <w:trPr>
          <w:trHeight w:hRule="exact" w:val="575"/>
        </w:trPr>
        <w:tc>
          <w:tcPr>
            <w:tcW w:w="632" w:type="dxa"/>
            <w:vMerge/>
            <w:tcBorders>
              <w:left w:val="nil"/>
              <w:right w:val="nil"/>
            </w:tcBorders>
            <w:shd w:val="clear" w:color="auto" w:fill="E8D0A9"/>
          </w:tcPr>
          <w:p w14:paraId="0904D5FE" w14:textId="77777777" w:rsidR="00957F67" w:rsidRDefault="00957F67"/>
        </w:tc>
        <w:tc>
          <w:tcPr>
            <w:tcW w:w="1781" w:type="dxa"/>
            <w:vMerge/>
            <w:tcBorders>
              <w:left w:val="nil"/>
              <w:right w:val="nil"/>
            </w:tcBorders>
            <w:shd w:val="clear" w:color="auto" w:fill="F1E4CF"/>
          </w:tcPr>
          <w:p w14:paraId="19922C52" w14:textId="77777777" w:rsidR="00957F67" w:rsidRDefault="00957F67"/>
        </w:tc>
        <w:tc>
          <w:tcPr>
            <w:tcW w:w="1959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17BAFE5D" w14:textId="77777777" w:rsidR="00957F67" w:rsidRDefault="00957F67"/>
        </w:tc>
        <w:tc>
          <w:tcPr>
            <w:tcW w:w="2278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7BBCEE94" w14:textId="77777777" w:rsidR="00957F67" w:rsidRDefault="00957F67"/>
        </w:tc>
      </w:tr>
      <w:tr w:rsidR="00957F67" w14:paraId="7BFD6245" w14:textId="77777777">
        <w:trPr>
          <w:trHeight w:hRule="exact" w:val="575"/>
        </w:trPr>
        <w:tc>
          <w:tcPr>
            <w:tcW w:w="632" w:type="dxa"/>
            <w:vMerge/>
            <w:tcBorders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62E287CA" w14:textId="77777777" w:rsidR="00957F67" w:rsidRDefault="00957F67"/>
        </w:tc>
        <w:tc>
          <w:tcPr>
            <w:tcW w:w="1781" w:type="dxa"/>
            <w:vMerge/>
            <w:tcBorders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2780402D" w14:textId="77777777" w:rsidR="00957F67" w:rsidRDefault="00957F67"/>
        </w:tc>
        <w:tc>
          <w:tcPr>
            <w:tcW w:w="1959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7E2AD87C" w14:textId="77777777" w:rsidR="00957F67" w:rsidRDefault="00957F67"/>
        </w:tc>
        <w:tc>
          <w:tcPr>
            <w:tcW w:w="2278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4CBFFA97" w14:textId="77777777" w:rsidR="00957F67" w:rsidRDefault="00957F67"/>
        </w:tc>
      </w:tr>
      <w:tr w:rsidR="00957F67" w14:paraId="146A1628" w14:textId="77777777">
        <w:trPr>
          <w:trHeight w:hRule="exact" w:val="575"/>
        </w:trPr>
        <w:tc>
          <w:tcPr>
            <w:tcW w:w="632" w:type="dxa"/>
            <w:vMerge w:val="restart"/>
            <w:tcBorders>
              <w:top w:val="single" w:sz="7" w:space="0" w:color="221F1F"/>
              <w:left w:val="nil"/>
              <w:right w:val="nil"/>
            </w:tcBorders>
            <w:shd w:val="clear" w:color="auto" w:fill="E8D0A9"/>
          </w:tcPr>
          <w:p w14:paraId="42AFF517" w14:textId="77777777" w:rsidR="00957F67" w:rsidRDefault="00957F67">
            <w:pPr>
              <w:spacing w:before="16" w:line="200" w:lineRule="exact"/>
            </w:pPr>
          </w:p>
          <w:p w14:paraId="735A4F4A" w14:textId="77777777" w:rsidR="00957F67" w:rsidRDefault="00E3456C">
            <w:pPr>
              <w:ind w:left="228" w:right="228"/>
              <w:jc w:val="center"/>
              <w:rPr>
                <w:sz w:val="19"/>
                <w:szCs w:val="19"/>
              </w:rPr>
            </w:pPr>
            <w:r>
              <w:rPr>
                <w:color w:val="221F1F"/>
                <w:w w:val="112"/>
                <w:sz w:val="19"/>
                <w:szCs w:val="19"/>
              </w:rPr>
              <w:t>4</w:t>
            </w:r>
          </w:p>
        </w:tc>
        <w:tc>
          <w:tcPr>
            <w:tcW w:w="1781" w:type="dxa"/>
            <w:vMerge w:val="restart"/>
            <w:tcBorders>
              <w:top w:val="single" w:sz="7" w:space="0" w:color="221F1F"/>
              <w:left w:val="nil"/>
              <w:right w:val="nil"/>
            </w:tcBorders>
            <w:shd w:val="clear" w:color="auto" w:fill="F1E4CF"/>
          </w:tcPr>
          <w:p w14:paraId="6AA0C536" w14:textId="77777777" w:rsidR="00957F67" w:rsidRDefault="00957F67">
            <w:pPr>
              <w:spacing w:before="16" w:line="200" w:lineRule="exact"/>
            </w:pPr>
          </w:p>
          <w:p w14:paraId="34BAA839" w14:textId="77777777" w:rsidR="00957F67" w:rsidRDefault="00E3456C">
            <w:pPr>
              <w:ind w:left="102"/>
              <w:rPr>
                <w:sz w:val="19"/>
                <w:szCs w:val="19"/>
              </w:rPr>
            </w:pPr>
            <w:proofErr w:type="spellStart"/>
            <w:r>
              <w:rPr>
                <w:color w:val="221F1F"/>
                <w:w w:val="114"/>
                <w:sz w:val="19"/>
                <w:szCs w:val="19"/>
              </w:rPr>
              <w:t>Logam</w:t>
            </w:r>
            <w:proofErr w:type="spellEnd"/>
          </w:p>
        </w:tc>
        <w:tc>
          <w:tcPr>
            <w:tcW w:w="1959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77D452FE" w14:textId="77777777" w:rsidR="00957F67" w:rsidRDefault="00957F67"/>
        </w:tc>
        <w:tc>
          <w:tcPr>
            <w:tcW w:w="2278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2780D4A2" w14:textId="77777777" w:rsidR="00957F67" w:rsidRDefault="00957F67"/>
        </w:tc>
      </w:tr>
      <w:tr w:rsidR="00957F67" w14:paraId="3A66F4C3" w14:textId="77777777">
        <w:trPr>
          <w:trHeight w:hRule="exact" w:val="575"/>
        </w:trPr>
        <w:tc>
          <w:tcPr>
            <w:tcW w:w="632" w:type="dxa"/>
            <w:vMerge/>
            <w:tcBorders>
              <w:left w:val="nil"/>
              <w:right w:val="nil"/>
            </w:tcBorders>
            <w:shd w:val="clear" w:color="auto" w:fill="E8D0A9"/>
          </w:tcPr>
          <w:p w14:paraId="44E0C510" w14:textId="77777777" w:rsidR="00957F67" w:rsidRDefault="00957F67"/>
        </w:tc>
        <w:tc>
          <w:tcPr>
            <w:tcW w:w="1781" w:type="dxa"/>
            <w:vMerge/>
            <w:tcBorders>
              <w:left w:val="nil"/>
              <w:right w:val="nil"/>
            </w:tcBorders>
            <w:shd w:val="clear" w:color="auto" w:fill="F1E4CF"/>
          </w:tcPr>
          <w:p w14:paraId="7DF4CA0E" w14:textId="77777777" w:rsidR="00957F67" w:rsidRDefault="00957F67"/>
        </w:tc>
        <w:tc>
          <w:tcPr>
            <w:tcW w:w="1959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32F873B9" w14:textId="77777777" w:rsidR="00957F67" w:rsidRDefault="00957F67"/>
        </w:tc>
        <w:tc>
          <w:tcPr>
            <w:tcW w:w="2278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007C44C5" w14:textId="77777777" w:rsidR="00957F67" w:rsidRDefault="00957F67"/>
        </w:tc>
      </w:tr>
      <w:tr w:rsidR="00957F67" w14:paraId="06F45694" w14:textId="77777777">
        <w:trPr>
          <w:trHeight w:hRule="exact" w:val="575"/>
        </w:trPr>
        <w:tc>
          <w:tcPr>
            <w:tcW w:w="632" w:type="dxa"/>
            <w:vMerge/>
            <w:tcBorders>
              <w:left w:val="nil"/>
              <w:right w:val="nil"/>
            </w:tcBorders>
            <w:shd w:val="clear" w:color="auto" w:fill="E8D0A9"/>
          </w:tcPr>
          <w:p w14:paraId="1AC8A35A" w14:textId="77777777" w:rsidR="00957F67" w:rsidRDefault="00957F67"/>
        </w:tc>
        <w:tc>
          <w:tcPr>
            <w:tcW w:w="1781" w:type="dxa"/>
            <w:vMerge/>
            <w:tcBorders>
              <w:left w:val="nil"/>
              <w:right w:val="nil"/>
            </w:tcBorders>
            <w:shd w:val="clear" w:color="auto" w:fill="F1E4CF"/>
          </w:tcPr>
          <w:p w14:paraId="1E2F6FB7" w14:textId="77777777" w:rsidR="00957F67" w:rsidRDefault="00957F67"/>
        </w:tc>
        <w:tc>
          <w:tcPr>
            <w:tcW w:w="1959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1CDD85EA" w14:textId="77777777" w:rsidR="00957F67" w:rsidRDefault="00957F67"/>
        </w:tc>
        <w:tc>
          <w:tcPr>
            <w:tcW w:w="2278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796731F4" w14:textId="77777777" w:rsidR="00957F67" w:rsidRDefault="00957F67"/>
        </w:tc>
      </w:tr>
      <w:tr w:rsidR="00957F67" w14:paraId="01D3CACA" w14:textId="77777777">
        <w:trPr>
          <w:trHeight w:hRule="exact" w:val="575"/>
        </w:trPr>
        <w:tc>
          <w:tcPr>
            <w:tcW w:w="632" w:type="dxa"/>
            <w:vMerge/>
            <w:tcBorders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66AA25D5" w14:textId="77777777" w:rsidR="00957F67" w:rsidRDefault="00957F67"/>
        </w:tc>
        <w:tc>
          <w:tcPr>
            <w:tcW w:w="1781" w:type="dxa"/>
            <w:vMerge/>
            <w:tcBorders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287A53D1" w14:textId="77777777" w:rsidR="00957F67" w:rsidRDefault="00957F67"/>
        </w:tc>
        <w:tc>
          <w:tcPr>
            <w:tcW w:w="1959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77EE40EE" w14:textId="77777777" w:rsidR="00957F67" w:rsidRDefault="00957F67"/>
        </w:tc>
        <w:tc>
          <w:tcPr>
            <w:tcW w:w="2278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0A3DD9A8" w14:textId="77777777" w:rsidR="00957F67" w:rsidRDefault="00957F67"/>
        </w:tc>
      </w:tr>
    </w:tbl>
    <w:p w14:paraId="3517692C" w14:textId="77777777" w:rsidR="00957F67" w:rsidRDefault="00957F67">
      <w:pPr>
        <w:spacing w:before="3" w:line="100" w:lineRule="exact"/>
        <w:rPr>
          <w:sz w:val="11"/>
          <w:szCs w:val="11"/>
        </w:rPr>
      </w:pPr>
    </w:p>
    <w:p w14:paraId="5E2A82E5" w14:textId="77777777" w:rsidR="00957F67" w:rsidRDefault="00957F67">
      <w:pPr>
        <w:spacing w:line="200" w:lineRule="exact"/>
      </w:pPr>
    </w:p>
    <w:p w14:paraId="1FEC67BB" w14:textId="77777777" w:rsidR="00957F67" w:rsidRDefault="00957F67">
      <w:pPr>
        <w:spacing w:line="200" w:lineRule="exact"/>
      </w:pPr>
    </w:p>
    <w:p w14:paraId="4B5430EC" w14:textId="77777777" w:rsidR="00957F67" w:rsidRDefault="00957F67">
      <w:pPr>
        <w:spacing w:line="200" w:lineRule="exact"/>
      </w:pPr>
    </w:p>
    <w:p w14:paraId="77E5AC37" w14:textId="77777777" w:rsidR="00957F67" w:rsidRDefault="00957F67">
      <w:pPr>
        <w:spacing w:line="200" w:lineRule="exact"/>
      </w:pPr>
    </w:p>
    <w:p w14:paraId="410CBC0E" w14:textId="77777777" w:rsidR="00957F67" w:rsidRDefault="00957F67">
      <w:pPr>
        <w:spacing w:line="200" w:lineRule="exact"/>
      </w:pPr>
    </w:p>
    <w:p w14:paraId="20974B84" w14:textId="77777777" w:rsidR="00957F67" w:rsidRDefault="00957F67">
      <w:pPr>
        <w:spacing w:line="200" w:lineRule="exact"/>
      </w:pPr>
    </w:p>
    <w:p w14:paraId="6738C60A" w14:textId="77777777" w:rsidR="00957F67" w:rsidRDefault="00E3456C">
      <w:pPr>
        <w:spacing w:before="33"/>
        <w:ind w:left="6626"/>
        <w:rPr>
          <w:sz w:val="22"/>
          <w:szCs w:val="22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06"/>
          <w:sz w:val="22"/>
          <w:szCs w:val="22"/>
        </w:rPr>
        <w:t>155</w:t>
      </w:r>
      <w:proofErr w:type="gramEnd"/>
    </w:p>
    <w:p w14:paraId="08126B97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45B6404B" w14:textId="77777777" w:rsidR="00957F67" w:rsidRDefault="00957F67">
      <w:pPr>
        <w:spacing w:line="200" w:lineRule="exact"/>
      </w:pPr>
    </w:p>
    <w:p w14:paraId="7BCD5F2D" w14:textId="77777777" w:rsidR="00957F67" w:rsidRDefault="00957F67">
      <w:pPr>
        <w:spacing w:line="200" w:lineRule="exact"/>
      </w:pPr>
    </w:p>
    <w:p w14:paraId="10C92AB3" w14:textId="77777777" w:rsidR="00957F67" w:rsidRDefault="00957F67">
      <w:pPr>
        <w:spacing w:line="200" w:lineRule="exact"/>
      </w:pPr>
    </w:p>
    <w:p w14:paraId="1077D77E" w14:textId="77777777" w:rsidR="00957F67" w:rsidRDefault="00957F67">
      <w:pPr>
        <w:spacing w:line="200" w:lineRule="exact"/>
      </w:pPr>
    </w:p>
    <w:p w14:paraId="6092B4AB" w14:textId="77777777" w:rsidR="00957F67" w:rsidRDefault="00957F67">
      <w:pPr>
        <w:spacing w:line="200" w:lineRule="exact"/>
      </w:pPr>
    </w:p>
    <w:p w14:paraId="7729F14A" w14:textId="77777777" w:rsidR="00957F67" w:rsidRDefault="00E3456C">
      <w:pPr>
        <w:spacing w:before="27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"/>
          <w:sz w:val="22"/>
          <w:szCs w:val="22"/>
        </w:rPr>
        <w:t xml:space="preserve"> </w:t>
      </w:r>
      <w:proofErr w:type="gramStart"/>
      <w:r>
        <w:rPr>
          <w:color w:val="221F1F"/>
          <w:w w:val="115"/>
          <w:sz w:val="22"/>
          <w:szCs w:val="22"/>
        </w:rPr>
        <w:t xml:space="preserve">Guru 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jelaskan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lembar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di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tas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sebagai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panduan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teri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pola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lin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kungan</w:t>
      </w:r>
      <w:proofErr w:type="spellEnd"/>
      <w:r>
        <w:rPr>
          <w:color w:val="221F1F"/>
          <w:w w:val="114"/>
          <w:sz w:val="22"/>
          <w:szCs w:val="22"/>
        </w:rPr>
        <w:t xml:space="preserve">. </w:t>
      </w:r>
      <w:r>
        <w:rPr>
          <w:color w:val="221F1F"/>
          <w:spacing w:val="4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14"/>
          <w:sz w:val="22"/>
          <w:szCs w:val="22"/>
        </w:rPr>
        <w:t>Me</w:t>
      </w:r>
      <w:r>
        <w:rPr>
          <w:color w:val="221F1F"/>
          <w:w w:val="114"/>
          <w:sz w:val="22"/>
          <w:szCs w:val="22"/>
        </w:rPr>
        <w:t>tode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digunakan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proofErr w:type="spellStart"/>
      <w:r>
        <w:rPr>
          <w:color w:val="221F1F"/>
          <w:w w:val="118"/>
          <w:sz w:val="22"/>
          <w:szCs w:val="22"/>
        </w:rPr>
        <w:t>berupa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22"/>
          <w:sz w:val="22"/>
          <w:szCs w:val="22"/>
        </w:rPr>
        <w:t>tode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diskusi</w:t>
      </w:r>
      <w:proofErr w:type="spellEnd"/>
      <w:r>
        <w:rPr>
          <w:color w:val="221F1F"/>
          <w:w w:val="112"/>
          <w:sz w:val="22"/>
          <w:szCs w:val="22"/>
        </w:rPr>
        <w:t>,</w:t>
      </w:r>
      <w:r>
        <w:rPr>
          <w:color w:val="221F1F"/>
          <w:spacing w:val="24"/>
          <w:w w:val="112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</w:t>
      </w:r>
      <w:proofErr w:type="spellStart"/>
      <w:r>
        <w:rPr>
          <w:i/>
          <w:color w:val="221F1F"/>
          <w:sz w:val="22"/>
          <w:szCs w:val="22"/>
        </w:rPr>
        <w:t>aiw¦iÍm</w:t>
      </w:r>
      <w:proofErr w:type="spellEnd"/>
      <w:r>
        <w:rPr>
          <w:i/>
          <w:color w:val="221F1F"/>
          <w:sz w:val="22"/>
          <w:szCs w:val="22"/>
        </w:rPr>
        <w:t>,</w:t>
      </w:r>
      <w:r>
        <w:rPr>
          <w:i/>
          <w:color w:val="221F1F"/>
          <w:spacing w:val="12"/>
          <w:sz w:val="22"/>
          <w:szCs w:val="22"/>
        </w:rPr>
        <w:t xml:space="preserve"> </w:t>
      </w:r>
      <w:r>
        <w:rPr>
          <w:i/>
          <w:color w:val="221F1F"/>
          <w:w w:val="132"/>
          <w:sz w:val="22"/>
          <w:szCs w:val="22"/>
        </w:rPr>
        <w:t>¦</w:t>
      </w:r>
      <w:proofErr w:type="spellStart"/>
      <w:r>
        <w:rPr>
          <w:i/>
          <w:color w:val="221F1F"/>
          <w:w w:val="132"/>
          <w:sz w:val="22"/>
          <w:szCs w:val="22"/>
        </w:rPr>
        <w:t>eav</w:t>
      </w:r>
      <w:proofErr w:type="spellEnd"/>
      <w:r>
        <w:rPr>
          <w:i/>
          <w:color w:val="221F1F"/>
          <w:spacing w:val="28"/>
          <w:w w:val="132"/>
          <w:sz w:val="22"/>
          <w:szCs w:val="22"/>
        </w:rPr>
        <w:t xml:space="preserve"> </w:t>
      </w:r>
      <w:r>
        <w:rPr>
          <w:i/>
          <w:color w:val="221F1F"/>
          <w:w w:val="132"/>
          <w:sz w:val="22"/>
          <w:szCs w:val="22"/>
        </w:rPr>
        <w:t>gave</w:t>
      </w:r>
      <w:r>
        <w:rPr>
          <w:i/>
          <w:color w:val="221F1F"/>
          <w:spacing w:val="-3"/>
          <w:w w:val="132"/>
          <w:sz w:val="22"/>
          <w:szCs w:val="22"/>
        </w:rPr>
        <w:t xml:space="preserve"> </w:t>
      </w:r>
      <w:r>
        <w:rPr>
          <w:i/>
          <w:color w:val="221F1F"/>
          <w:w w:val="110"/>
          <w:sz w:val="22"/>
          <w:szCs w:val="22"/>
        </w:rPr>
        <w:t>¦~«</w:t>
      </w:r>
      <w:proofErr w:type="spellStart"/>
      <w:r>
        <w:rPr>
          <w:i/>
          <w:color w:val="221F1F"/>
          <w:w w:val="110"/>
          <w:sz w:val="22"/>
          <w:szCs w:val="22"/>
        </w:rPr>
        <w:t>wavew</w:t>
      </w:r>
      <w:proofErr w:type="spellEnd"/>
      <w:r>
        <w:rPr>
          <w:i/>
          <w:color w:val="221F1F"/>
          <w:w w:val="110"/>
          <w:sz w:val="22"/>
          <w:szCs w:val="22"/>
        </w:rPr>
        <w:t>¦</w:t>
      </w:r>
      <w:r>
        <w:rPr>
          <w:color w:val="221F1F"/>
          <w:w w:val="110"/>
          <w:sz w:val="22"/>
          <w:szCs w:val="22"/>
        </w:rPr>
        <w:t>,</w:t>
      </w:r>
      <w:r>
        <w:rPr>
          <w:color w:val="221F1F"/>
          <w:spacing w:val="-26"/>
          <w:w w:val="110"/>
          <w:sz w:val="22"/>
          <w:szCs w:val="22"/>
        </w:rPr>
        <w:t xml:space="preserve"> </w:t>
      </w:r>
      <w:r>
        <w:rPr>
          <w:i/>
          <w:color w:val="221F1F"/>
          <w:w w:val="110"/>
          <w:sz w:val="22"/>
          <w:szCs w:val="22"/>
        </w:rPr>
        <w:t xml:space="preserve">student </w:t>
      </w:r>
      <w:r>
        <w:rPr>
          <w:i/>
          <w:color w:val="221F1F"/>
          <w:spacing w:val="9"/>
          <w:w w:val="110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5"/>
          <w:sz w:val="22"/>
          <w:szCs w:val="22"/>
        </w:rPr>
        <w:t>achievment</w:t>
      </w:r>
      <w:proofErr w:type="spellEnd"/>
      <w:r>
        <w:rPr>
          <w:color w:val="221F1F"/>
          <w:w w:val="101"/>
          <w:sz w:val="22"/>
          <w:szCs w:val="22"/>
        </w:rPr>
        <w:t>,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24"/>
          <w:sz w:val="22"/>
          <w:szCs w:val="22"/>
        </w:rPr>
        <w:t xml:space="preserve"> </w:t>
      </w:r>
      <w:r>
        <w:rPr>
          <w:i/>
          <w:color w:val="221F1F"/>
          <w:w w:val="109"/>
          <w:sz w:val="22"/>
          <w:szCs w:val="22"/>
        </w:rPr>
        <w:t>g</w:t>
      </w:r>
      <w:r>
        <w:rPr>
          <w:i/>
          <w:color w:val="221F1F"/>
          <w:spacing w:val="-2"/>
          <w:w w:val="109"/>
          <w:sz w:val="22"/>
          <w:szCs w:val="22"/>
        </w:rPr>
        <w:t>r</w:t>
      </w:r>
      <w:r>
        <w:rPr>
          <w:i/>
          <w:color w:val="221F1F"/>
          <w:w w:val="112"/>
          <w:sz w:val="22"/>
          <w:szCs w:val="22"/>
        </w:rPr>
        <w:t>oup investigation,</w:t>
      </w:r>
      <w:r>
        <w:rPr>
          <w:i/>
          <w:color w:val="221F1F"/>
          <w:spacing w:val="18"/>
          <w:w w:val="112"/>
          <w:sz w:val="22"/>
          <w:szCs w:val="22"/>
        </w:rPr>
        <w:t xml:space="preserve"> </w:t>
      </w:r>
      <w:r>
        <w:rPr>
          <w:i/>
          <w:color w:val="221F1F"/>
          <w:w w:val="112"/>
          <w:sz w:val="22"/>
          <w:szCs w:val="22"/>
        </w:rPr>
        <w:t>p</w:t>
      </w:r>
      <w:r>
        <w:rPr>
          <w:i/>
          <w:color w:val="221F1F"/>
          <w:spacing w:val="-2"/>
          <w:w w:val="112"/>
          <w:sz w:val="22"/>
          <w:szCs w:val="22"/>
        </w:rPr>
        <w:t>r</w:t>
      </w:r>
      <w:r>
        <w:rPr>
          <w:i/>
          <w:color w:val="221F1F"/>
          <w:w w:val="112"/>
          <w:sz w:val="22"/>
          <w:szCs w:val="22"/>
        </w:rPr>
        <w:t>oblem</w:t>
      </w:r>
      <w:r>
        <w:rPr>
          <w:i/>
          <w:color w:val="221F1F"/>
          <w:spacing w:val="18"/>
          <w:w w:val="112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based</w:t>
      </w:r>
      <w:r>
        <w:rPr>
          <w:i/>
          <w:color w:val="221F1F"/>
          <w:spacing w:val="24"/>
          <w:sz w:val="22"/>
          <w:szCs w:val="22"/>
        </w:rPr>
        <w:t xml:space="preserve"> </w:t>
      </w:r>
      <w:r>
        <w:rPr>
          <w:i/>
          <w:color w:val="221F1F"/>
          <w:w w:val="116"/>
          <w:sz w:val="22"/>
          <w:szCs w:val="22"/>
        </w:rPr>
        <w:t>learning</w:t>
      </w:r>
      <w:r>
        <w:rPr>
          <w:i/>
          <w:color w:val="221F1F"/>
          <w:spacing w:val="1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r>
        <w:rPr>
          <w:color w:val="221F1F"/>
          <w:spacing w:val="-1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u</w:t>
      </w:r>
      <w:proofErr w:type="spellEnd"/>
      <w:r>
        <w:rPr>
          <w:color w:val="221F1F"/>
          <w:spacing w:val="1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lain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pacing w:val="16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diha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apkan</w:t>
      </w:r>
      <w:proofErr w:type="spellEnd"/>
      <w:proofErr w:type="gramEnd"/>
      <w:r>
        <w:rPr>
          <w:color w:val="221F1F"/>
          <w:spacing w:val="-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menggunakan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tode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56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4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4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sz w:val="22"/>
          <w:szCs w:val="22"/>
        </w:rPr>
        <w:t xml:space="preserve">  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spacing w:val="1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termoti</w:t>
      </w:r>
      <w:r>
        <w:rPr>
          <w:color w:val="221F1F"/>
          <w:spacing w:val="-2"/>
          <w:w w:val="118"/>
          <w:sz w:val="22"/>
          <w:szCs w:val="22"/>
        </w:rPr>
        <w:t>v</w:t>
      </w:r>
      <w:r>
        <w:rPr>
          <w:color w:val="221F1F"/>
          <w:w w:val="118"/>
          <w:sz w:val="22"/>
          <w:szCs w:val="22"/>
        </w:rPr>
        <w:t>asi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19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3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bermin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sehingga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mengasah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nalar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1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kr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tis</w:t>
      </w:r>
      <w:proofErr w:type="spellEnd"/>
      <w:r>
        <w:rPr>
          <w:color w:val="221F1F"/>
          <w:spacing w:val="-1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5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37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k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e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tiv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tas</w:t>
      </w:r>
      <w:proofErr w:type="spellEnd"/>
      <w:r>
        <w:rPr>
          <w:color w:val="221F1F"/>
          <w:spacing w:val="-3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spacing w:val="4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. </w:t>
      </w:r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03"/>
          <w:sz w:val="22"/>
          <w:szCs w:val="22"/>
        </w:rPr>
        <w:t>M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2"/>
          <w:sz w:val="22"/>
          <w:szCs w:val="22"/>
        </w:rPr>
        <w:t>tode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2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yang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2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digunakan</w:t>
      </w:r>
      <w:proofErr w:type="spellEnd"/>
      <w:r>
        <w:rPr>
          <w:color w:val="221F1F"/>
          <w:spacing w:val="-19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pada</w:t>
      </w:r>
      <w:r>
        <w:rPr>
          <w:color w:val="221F1F"/>
          <w:spacing w:val="-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temuan</w:t>
      </w:r>
      <w:proofErr w:type="spellEnd"/>
      <w:r>
        <w:rPr>
          <w:color w:val="221F1F"/>
          <w:spacing w:val="24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kali</w:t>
      </w:r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adalah</w:t>
      </w:r>
      <w:proofErr w:type="spellEnd"/>
      <w:r>
        <w:rPr>
          <w:color w:val="221F1F"/>
          <w:spacing w:val="8"/>
          <w:w w:val="112"/>
          <w:sz w:val="22"/>
          <w:szCs w:val="22"/>
        </w:rPr>
        <w:t xml:space="preserve"> </w:t>
      </w:r>
      <w:r>
        <w:rPr>
          <w:i/>
          <w:color w:val="221F1F"/>
          <w:w w:val="112"/>
          <w:sz w:val="22"/>
          <w:szCs w:val="22"/>
        </w:rPr>
        <w:t>p</w:t>
      </w:r>
      <w:r>
        <w:rPr>
          <w:i/>
          <w:color w:val="221F1F"/>
          <w:spacing w:val="-2"/>
          <w:w w:val="112"/>
          <w:sz w:val="22"/>
          <w:szCs w:val="22"/>
        </w:rPr>
        <w:t>r</w:t>
      </w:r>
      <w:r>
        <w:rPr>
          <w:i/>
          <w:color w:val="221F1F"/>
          <w:w w:val="112"/>
          <w:sz w:val="22"/>
          <w:szCs w:val="22"/>
        </w:rPr>
        <w:t>oject</w:t>
      </w:r>
      <w:r>
        <w:rPr>
          <w:i/>
          <w:color w:val="221F1F"/>
          <w:spacing w:val="-16"/>
          <w:w w:val="112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based</w:t>
      </w:r>
      <w:r>
        <w:rPr>
          <w:i/>
          <w:color w:val="221F1F"/>
          <w:spacing w:val="38"/>
          <w:sz w:val="22"/>
          <w:szCs w:val="22"/>
        </w:rPr>
        <w:t xml:space="preserve"> </w:t>
      </w:r>
      <w:r>
        <w:rPr>
          <w:i/>
          <w:color w:val="221F1F"/>
          <w:w w:val="113"/>
          <w:sz w:val="22"/>
          <w:szCs w:val="22"/>
        </w:rPr>
        <w:t>learning</w:t>
      </w:r>
      <w:r>
        <w:rPr>
          <w:i/>
          <w:color w:val="221F1F"/>
          <w:spacing w:val="-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sebagai</w:t>
      </w:r>
      <w:proofErr w:type="spellEnd"/>
      <w:r>
        <w:rPr>
          <w:color w:val="221F1F"/>
          <w:spacing w:val="-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inspi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asi</w:t>
      </w:r>
      <w:proofErr w:type="spellEnd"/>
      <w:r>
        <w:rPr>
          <w:color w:val="221F1F"/>
          <w:spacing w:val="-9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guru.</w:t>
      </w:r>
    </w:p>
    <w:p w14:paraId="1F1A96AD" w14:textId="77777777" w:rsidR="00957F67" w:rsidRDefault="00957F67">
      <w:pPr>
        <w:spacing w:before="13" w:line="200" w:lineRule="exact"/>
      </w:pPr>
    </w:p>
    <w:p w14:paraId="5A1328D0" w14:textId="77777777" w:rsidR="00957F67" w:rsidRDefault="00E3456C">
      <w:pPr>
        <w:ind w:left="1554" w:right="4730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spacing w:val="-1"/>
          <w:w w:val="117"/>
          <w:sz w:val="24"/>
          <w:szCs w:val="24"/>
        </w:rPr>
        <w:t>a</w:t>
      </w:r>
      <w:proofErr w:type="spellEnd"/>
      <w:r>
        <w:rPr>
          <w:b/>
          <w:color w:val="005A9E"/>
          <w:w w:val="117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Mengidentii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asi</w:t>
      </w:r>
      <w:proofErr w:type="spellEnd"/>
      <w:proofErr w:type="gramEnd"/>
      <w:r>
        <w:rPr>
          <w:b/>
          <w:color w:val="005A9E"/>
          <w:spacing w:val="4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Masa</w:t>
      </w:r>
      <w:r>
        <w:rPr>
          <w:b/>
          <w:color w:val="005A9E"/>
          <w:spacing w:val="2"/>
          <w:w w:val="111"/>
          <w:sz w:val="24"/>
          <w:szCs w:val="24"/>
        </w:rPr>
        <w:t>l</w:t>
      </w:r>
      <w:r>
        <w:rPr>
          <w:b/>
          <w:color w:val="005A9E"/>
          <w:spacing w:val="-1"/>
          <w:w w:val="111"/>
          <w:sz w:val="24"/>
          <w:szCs w:val="24"/>
        </w:rPr>
        <w:t>ah</w:t>
      </w:r>
      <w:proofErr w:type="spellEnd"/>
    </w:p>
    <w:p w14:paraId="2C1195B8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39A98BBC" w14:textId="77777777" w:rsidR="00957F67" w:rsidRDefault="00E3456C">
      <w:pPr>
        <w:spacing w:line="341" w:lineRule="auto"/>
        <w:ind w:left="1554" w:right="1799"/>
        <w:jc w:val="both"/>
        <w:rPr>
          <w:sz w:val="22"/>
          <w:szCs w:val="22"/>
        </w:rPr>
      </w:pP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37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w w:val="117"/>
          <w:sz w:val="22"/>
          <w:szCs w:val="22"/>
        </w:rPr>
        <w:t xml:space="preserve">   </w:t>
      </w:r>
      <w:proofErr w:type="spellStart"/>
      <w:r>
        <w:rPr>
          <w:color w:val="221F1F"/>
          <w:w w:val="116"/>
          <w:sz w:val="22"/>
          <w:szCs w:val="22"/>
        </w:rPr>
        <w:t>dimi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4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8"/>
          <w:sz w:val="22"/>
          <w:szCs w:val="22"/>
        </w:rPr>
        <w:t>ehidupan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zaman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aaksa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masa </w:t>
      </w:r>
      <w:proofErr w:type="spellStart"/>
      <w:r>
        <w:rPr>
          <w:color w:val="221F1F"/>
          <w:w w:val="119"/>
          <w:sz w:val="22"/>
          <w:szCs w:val="22"/>
        </w:rPr>
        <w:t>pal</w:t>
      </w:r>
      <w:r>
        <w:rPr>
          <w:color w:val="221F1F"/>
          <w:spacing w:val="-1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othikum</w:t>
      </w:r>
      <w:proofErr w:type="spellEnd"/>
      <w:r>
        <w:rPr>
          <w:color w:val="221F1F"/>
          <w:w w:val="119"/>
          <w:sz w:val="22"/>
          <w:szCs w:val="22"/>
        </w:rPr>
        <w:t xml:space="preserve">, </w:t>
      </w:r>
      <w:proofErr w:type="spellStart"/>
      <w:r>
        <w:rPr>
          <w:color w:val="221F1F"/>
          <w:w w:val="119"/>
          <w:sz w:val="22"/>
          <w:szCs w:val="22"/>
        </w:rPr>
        <w:t>mesol</w:t>
      </w:r>
      <w:r>
        <w:rPr>
          <w:color w:val="221F1F"/>
          <w:spacing w:val="4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thikum</w:t>
      </w:r>
      <w:proofErr w:type="spellEnd"/>
      <w:r>
        <w:rPr>
          <w:color w:val="221F1F"/>
          <w:w w:val="119"/>
          <w:sz w:val="22"/>
          <w:szCs w:val="22"/>
        </w:rPr>
        <w:t xml:space="preserve">, </w:t>
      </w:r>
      <w:proofErr w:type="spellStart"/>
      <w:r>
        <w:rPr>
          <w:color w:val="221F1F"/>
          <w:w w:val="119"/>
          <w:sz w:val="22"/>
          <w:szCs w:val="22"/>
        </w:rPr>
        <w:t>n</w:t>
      </w:r>
      <w:r>
        <w:rPr>
          <w:color w:val="221F1F"/>
          <w:spacing w:val="-1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ol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thikum</w:t>
      </w:r>
      <w:proofErr w:type="spellEnd"/>
      <w:r>
        <w:rPr>
          <w:color w:val="221F1F"/>
          <w:w w:val="119"/>
          <w:sz w:val="22"/>
          <w:szCs w:val="22"/>
        </w:rPr>
        <w:t xml:space="preserve"> dan </w:t>
      </w:r>
      <w:proofErr w:type="spellStart"/>
      <w:r>
        <w:rPr>
          <w:color w:val="221F1F"/>
          <w:w w:val="118"/>
          <w:sz w:val="22"/>
          <w:szCs w:val="22"/>
        </w:rPr>
        <w:t>perunda</w:t>
      </w:r>
      <w:r>
        <w:rPr>
          <w:color w:val="221F1F"/>
          <w:spacing w:val="6"/>
          <w:w w:val="118"/>
          <w:sz w:val="22"/>
          <w:szCs w:val="22"/>
        </w:rPr>
        <w:t>g</w:t>
      </w:r>
      <w:r>
        <w:rPr>
          <w:color w:val="221F1F"/>
          <w:w w:val="118"/>
          <w:sz w:val="22"/>
          <w:szCs w:val="22"/>
        </w:rPr>
        <w:t>ian</w:t>
      </w:r>
      <w:proofErr w:type="spellEnd"/>
      <w:r>
        <w:rPr>
          <w:color w:val="221F1F"/>
          <w:w w:val="118"/>
          <w:sz w:val="22"/>
          <w:szCs w:val="22"/>
        </w:rPr>
        <w:t xml:space="preserve">. Guru </w:t>
      </w:r>
      <w:proofErr w:type="spellStart"/>
      <w:r>
        <w:rPr>
          <w:color w:val="221F1F"/>
          <w:w w:val="118"/>
          <w:sz w:val="22"/>
          <w:szCs w:val="22"/>
        </w:rPr>
        <w:t>mendo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ong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mengajukan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berbagai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yaan</w:t>
      </w:r>
      <w:proofErr w:type="spellEnd"/>
      <w:r>
        <w:rPr>
          <w:color w:val="221F1F"/>
          <w:spacing w:val="45"/>
          <w:w w:val="119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 </w:t>
      </w:r>
      <w:proofErr w:type="spellStart"/>
      <w:r>
        <w:rPr>
          <w:color w:val="221F1F"/>
          <w:w w:val="117"/>
          <w:sz w:val="22"/>
          <w:szCs w:val="22"/>
        </w:rPr>
        <w:t>menga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ah</w:t>
      </w:r>
      <w:proofErr w:type="spellEnd"/>
      <w:proofErr w:type="gram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pacing w:val="-3"/>
          <w:sz w:val="22"/>
          <w:szCs w:val="22"/>
        </w:rPr>
        <w:t>O</w:t>
      </w:r>
      <w:r>
        <w:rPr>
          <w:color w:val="221F1F"/>
          <w:sz w:val="22"/>
          <w:szCs w:val="22"/>
        </w:rPr>
        <w:t xml:space="preserve">TS.  </w:t>
      </w:r>
      <w:proofErr w:type="spellStart"/>
      <w:r>
        <w:rPr>
          <w:color w:val="221F1F"/>
          <w:w w:val="115"/>
          <w:sz w:val="22"/>
          <w:szCs w:val="22"/>
        </w:rPr>
        <w:t>Bebe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apa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yang </w:t>
      </w:r>
      <w:proofErr w:type="spellStart"/>
      <w:r>
        <w:rPr>
          <w:color w:val="221F1F"/>
          <w:w w:val="116"/>
          <w:sz w:val="22"/>
          <w:szCs w:val="22"/>
        </w:rPr>
        <w:t>diajukan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aktiv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tas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sub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7"/>
          <w:sz w:val="22"/>
          <w:szCs w:val="22"/>
        </w:rPr>
        <w:t>subtema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9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masa</w:t>
      </w:r>
      <w:proofErr w:type="gram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berburu</w:t>
      </w:r>
      <w:proofErr w:type="spellEnd"/>
      <w:r>
        <w:rPr>
          <w:color w:val="221F1F"/>
          <w:spacing w:val="-4"/>
          <w:w w:val="12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mengumpulkan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makanan</w:t>
      </w:r>
      <w:proofErr w:type="spellEnd"/>
      <w:r>
        <w:rPr>
          <w:color w:val="221F1F"/>
          <w:w w:val="116"/>
          <w:sz w:val="22"/>
          <w:szCs w:val="22"/>
        </w:rPr>
        <w:t>,</w:t>
      </w:r>
      <w:r>
        <w:rPr>
          <w:color w:val="221F1F"/>
          <w:spacing w:val="-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bagaimana</w:t>
      </w:r>
      <w:proofErr w:type="spellEnd"/>
      <w:r>
        <w:rPr>
          <w:color w:val="221F1F"/>
          <w:spacing w:val="-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berburu</w:t>
      </w:r>
      <w:proofErr w:type="spellEnd"/>
      <w:r>
        <w:rPr>
          <w:color w:val="221F1F"/>
          <w:w w:val="12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mengumpulman</w:t>
      </w:r>
      <w:proofErr w:type="spellEnd"/>
      <w:r>
        <w:rPr>
          <w:color w:val="221F1F"/>
          <w:spacing w:val="21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mamana</w:t>
      </w:r>
      <w:r>
        <w:rPr>
          <w:color w:val="221F1F"/>
          <w:spacing w:val="-4"/>
          <w:sz w:val="22"/>
          <w:szCs w:val="22"/>
        </w:rPr>
        <w:t>n</w:t>
      </w:r>
      <w:proofErr w:type="spellEnd"/>
      <w:r>
        <w:rPr>
          <w:color w:val="221F1F"/>
          <w:sz w:val="22"/>
          <w:szCs w:val="22"/>
        </w:rPr>
        <w:t xml:space="preserve">? </w:t>
      </w:r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Bagaimana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pemba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ian</w:t>
      </w:r>
      <w:proofErr w:type="spellEnd"/>
      <w:r>
        <w:rPr>
          <w:color w:val="221F1F"/>
          <w:spacing w:val="4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erja</w:t>
      </w:r>
      <w:proofErr w:type="spellEnd"/>
      <w:r>
        <w:rPr>
          <w:color w:val="221F1F"/>
          <w:spacing w:val="2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a</w:t>
      </w:r>
      <w:r>
        <w:rPr>
          <w:color w:val="221F1F"/>
          <w:spacing w:val="-2"/>
          <w:w w:val="121"/>
          <w:sz w:val="22"/>
          <w:szCs w:val="22"/>
        </w:rPr>
        <w:t>n</w:t>
      </w:r>
      <w:r>
        <w:rPr>
          <w:color w:val="221F1F"/>
          <w:w w:val="121"/>
          <w:sz w:val="22"/>
          <w:szCs w:val="22"/>
        </w:rPr>
        <w:t>ta</w:t>
      </w:r>
      <w:r>
        <w:rPr>
          <w:color w:val="221F1F"/>
          <w:spacing w:val="-2"/>
          <w:w w:val="121"/>
          <w:sz w:val="22"/>
          <w:szCs w:val="22"/>
        </w:rPr>
        <w:t>r</w:t>
      </w:r>
      <w:r>
        <w:rPr>
          <w:color w:val="221F1F"/>
          <w:w w:val="121"/>
          <w:sz w:val="22"/>
          <w:szCs w:val="22"/>
        </w:rPr>
        <w:t>a</w:t>
      </w:r>
      <w:proofErr w:type="spellEnd"/>
      <w:r>
        <w:rPr>
          <w:color w:val="221F1F"/>
          <w:spacing w:val="19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lami</w:t>
      </w:r>
      <w:proofErr w:type="spellEnd"/>
      <w:r>
        <w:rPr>
          <w:color w:val="221F1F"/>
          <w:sz w:val="22"/>
          <w:szCs w:val="22"/>
        </w:rPr>
        <w:t xml:space="preserve">- </w:t>
      </w:r>
      <w:proofErr w:type="spellStart"/>
      <w:r>
        <w:rPr>
          <w:color w:val="221F1F"/>
          <w:w w:val="90"/>
          <w:sz w:val="22"/>
          <w:szCs w:val="22"/>
        </w:rPr>
        <w:t>lami</w:t>
      </w:r>
      <w:proofErr w:type="spellEnd"/>
      <w:r>
        <w:rPr>
          <w:color w:val="221F1F"/>
          <w:spacing w:val="8"/>
          <w:w w:val="9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an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-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zaman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05"/>
          <w:sz w:val="22"/>
          <w:szCs w:val="22"/>
        </w:rPr>
        <w:t>aamsa</w:t>
      </w:r>
      <w:r>
        <w:rPr>
          <w:color w:val="221F1F"/>
          <w:spacing w:val="-2"/>
          <w:w w:val="105"/>
          <w:sz w:val="22"/>
          <w:szCs w:val="22"/>
        </w:rPr>
        <w:t>r</w:t>
      </w:r>
      <w:r>
        <w:rPr>
          <w:color w:val="221F1F"/>
          <w:spacing w:val="-4"/>
          <w:w w:val="116"/>
          <w:sz w:val="22"/>
          <w:szCs w:val="22"/>
        </w:rPr>
        <w:t>a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3862879C" w14:textId="77777777" w:rsidR="00957F67" w:rsidRDefault="00957F67">
      <w:pPr>
        <w:spacing w:before="6" w:line="140" w:lineRule="exact"/>
        <w:rPr>
          <w:sz w:val="15"/>
          <w:szCs w:val="15"/>
        </w:rPr>
      </w:pPr>
    </w:p>
    <w:p w14:paraId="36F93D1F" w14:textId="77777777" w:rsidR="00957F67" w:rsidRDefault="00E3456C">
      <w:pPr>
        <w:ind w:left="1554" w:right="3876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3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Men</w:t>
      </w:r>
      <w:r>
        <w:rPr>
          <w:b/>
          <w:color w:val="005A9E"/>
          <w:spacing w:val="-7"/>
          <w:sz w:val="24"/>
          <w:szCs w:val="24"/>
        </w:rPr>
        <w:t>c</w:t>
      </w:r>
      <w:r>
        <w:rPr>
          <w:b/>
          <w:color w:val="005A9E"/>
          <w:spacing w:val="-1"/>
          <w:sz w:val="24"/>
          <w:szCs w:val="24"/>
        </w:rPr>
        <w:t>ari</w:t>
      </w:r>
      <w:proofErr w:type="spellEnd"/>
      <w:r>
        <w:rPr>
          <w:b/>
          <w:color w:val="005A9E"/>
          <w:spacing w:val="59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9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Mengelo</w:t>
      </w:r>
      <w:r>
        <w:rPr>
          <w:b/>
          <w:color w:val="005A9E"/>
          <w:spacing w:val="2"/>
          <w:w w:val="108"/>
          <w:sz w:val="24"/>
          <w:szCs w:val="24"/>
        </w:rPr>
        <w:t>l</w:t>
      </w:r>
      <w:r>
        <w:rPr>
          <w:b/>
          <w:color w:val="005A9E"/>
          <w:spacing w:val="-1"/>
          <w:w w:val="108"/>
          <w:sz w:val="24"/>
          <w:szCs w:val="24"/>
        </w:rPr>
        <w:t>a</w:t>
      </w:r>
      <w:proofErr w:type="spellEnd"/>
      <w:r>
        <w:rPr>
          <w:b/>
          <w:color w:val="005A9E"/>
          <w:spacing w:val="2"/>
          <w:w w:val="10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In</w:t>
      </w:r>
      <w:r>
        <w:rPr>
          <w:b/>
          <w:color w:val="005A9E"/>
          <w:spacing w:val="-3"/>
          <w:w w:val="108"/>
          <w:sz w:val="24"/>
          <w:szCs w:val="24"/>
        </w:rPr>
        <w:t>f</w:t>
      </w:r>
      <w:r>
        <w:rPr>
          <w:b/>
          <w:color w:val="005A9E"/>
          <w:spacing w:val="-1"/>
          <w:w w:val="109"/>
          <w:sz w:val="24"/>
          <w:szCs w:val="24"/>
        </w:rPr>
        <w:t>ormasi</w:t>
      </w:r>
      <w:proofErr w:type="spellEnd"/>
    </w:p>
    <w:p w14:paraId="12AA92C0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34CC83FA" w14:textId="77777777" w:rsidR="00957F67" w:rsidRDefault="00E3456C">
      <w:pPr>
        <w:tabs>
          <w:tab w:val="left" w:pos="1940"/>
        </w:tabs>
        <w:spacing w:line="341" w:lineRule="auto"/>
        <w:ind w:left="1951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3"/>
          <w:w w:val="110"/>
          <w:sz w:val="22"/>
          <w:szCs w:val="22"/>
        </w:rPr>
        <w:t>K</w:t>
      </w:r>
      <w:r>
        <w:rPr>
          <w:color w:val="221F1F"/>
          <w:w w:val="110"/>
          <w:sz w:val="22"/>
          <w:szCs w:val="22"/>
        </w:rPr>
        <w:t>elompok</w:t>
      </w:r>
      <w:proofErr w:type="spellEnd"/>
      <w:r>
        <w:rPr>
          <w:color w:val="221F1F"/>
          <w:spacing w:val="21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13"/>
          <w:w w:val="12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</w:t>
      </w:r>
      <w:r>
        <w:rPr>
          <w:color w:val="221F1F"/>
          <w:spacing w:val="-2"/>
          <w:w w:val="112"/>
          <w:sz w:val="22"/>
          <w:szCs w:val="22"/>
        </w:rPr>
        <w:t>ny</w:t>
      </w:r>
      <w:r>
        <w:rPr>
          <w:color w:val="221F1F"/>
          <w:w w:val="112"/>
          <w:sz w:val="22"/>
          <w:szCs w:val="22"/>
        </w:rPr>
        <w:t>elidiki</w:t>
      </w:r>
      <w:proofErr w:type="spellEnd"/>
      <w:proofErr w:type="gramEnd"/>
      <w:r>
        <w:rPr>
          <w:color w:val="221F1F"/>
          <w:spacing w:val="1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in</w:t>
      </w:r>
      <w:r>
        <w:rPr>
          <w:color w:val="221F1F"/>
          <w:spacing w:val="-1"/>
          <w:w w:val="112"/>
          <w:sz w:val="22"/>
          <w:szCs w:val="22"/>
        </w:rPr>
        <w:t>f</w:t>
      </w:r>
      <w:r>
        <w:rPr>
          <w:color w:val="221F1F"/>
          <w:w w:val="112"/>
          <w:sz w:val="22"/>
          <w:szCs w:val="22"/>
        </w:rPr>
        <w:t>ormasi</w:t>
      </w:r>
      <w:proofErr w:type="spellEnd"/>
      <w:r>
        <w:rPr>
          <w:color w:val="221F1F"/>
          <w:spacing w:val="34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berbagai</w:t>
      </w:r>
      <w:proofErr w:type="spellEnd"/>
      <w:r>
        <w:rPr>
          <w:color w:val="221F1F"/>
          <w:spacing w:val="-1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sumber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ters</w:t>
      </w:r>
      <w:r>
        <w:rPr>
          <w:color w:val="221F1F"/>
          <w:spacing w:val="-1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dia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sepe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jurnal</w:t>
      </w:r>
      <w:proofErr w:type="spellEnd"/>
      <w:r>
        <w:rPr>
          <w:color w:val="221F1F"/>
          <w:w w:val="114"/>
          <w:sz w:val="22"/>
          <w:szCs w:val="22"/>
        </w:rPr>
        <w:t xml:space="preserve">, </w:t>
      </w:r>
      <w:proofErr w:type="spellStart"/>
      <w:r>
        <w:rPr>
          <w:color w:val="221F1F"/>
          <w:w w:val="114"/>
          <w:sz w:val="22"/>
          <w:szCs w:val="22"/>
        </w:rPr>
        <w:t>buku</w:t>
      </w:r>
      <w:proofErr w:type="spellEnd"/>
      <w:r>
        <w:rPr>
          <w:color w:val="221F1F"/>
          <w:w w:val="114"/>
          <w:sz w:val="22"/>
          <w:szCs w:val="22"/>
        </w:rPr>
        <w:t xml:space="preserve">, </w:t>
      </w:r>
      <w:proofErr w:type="spellStart"/>
      <w:r>
        <w:rPr>
          <w:color w:val="221F1F"/>
          <w:w w:val="114"/>
          <w:sz w:val="22"/>
          <w:szCs w:val="22"/>
        </w:rPr>
        <w:t>su</w:t>
      </w:r>
      <w:r>
        <w:rPr>
          <w:color w:val="221F1F"/>
          <w:spacing w:val="-2"/>
          <w:w w:val="114"/>
          <w:sz w:val="22"/>
          <w:szCs w:val="22"/>
        </w:rPr>
        <w:t>ra</w:t>
      </w:r>
      <w:r>
        <w:rPr>
          <w:color w:val="221F1F"/>
          <w:w w:val="114"/>
          <w:sz w:val="22"/>
          <w:szCs w:val="22"/>
        </w:rPr>
        <w:t>t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kaba</w:t>
      </w:r>
      <w:r>
        <w:rPr>
          <w:color w:val="221F1F"/>
          <w:spacing w:val="-10"/>
          <w:w w:val="114"/>
          <w:sz w:val="22"/>
          <w:szCs w:val="22"/>
        </w:rPr>
        <w:t>r</w:t>
      </w:r>
      <w:proofErr w:type="spellEnd"/>
      <w:r>
        <w:rPr>
          <w:color w:val="221F1F"/>
          <w:w w:val="114"/>
          <w:sz w:val="22"/>
          <w:szCs w:val="22"/>
        </w:rPr>
        <w:t xml:space="preserve">, </w:t>
      </w:r>
      <w:proofErr w:type="spellStart"/>
      <w:r>
        <w:rPr>
          <w:color w:val="221F1F"/>
          <w:w w:val="114"/>
          <w:sz w:val="22"/>
          <w:szCs w:val="22"/>
        </w:rPr>
        <w:t>majalah</w:t>
      </w:r>
      <w:proofErr w:type="spellEnd"/>
      <w:r>
        <w:rPr>
          <w:color w:val="221F1F"/>
          <w:w w:val="114"/>
          <w:sz w:val="22"/>
          <w:szCs w:val="22"/>
        </w:rPr>
        <w:t xml:space="preserve">,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25"/>
          <w:sz w:val="22"/>
          <w:szCs w:val="22"/>
        </w:rPr>
        <w:t>tern</w:t>
      </w:r>
      <w:r>
        <w:rPr>
          <w:color w:val="221F1F"/>
          <w:spacing w:val="-2"/>
          <w:w w:val="125"/>
          <w:sz w:val="22"/>
          <w:szCs w:val="22"/>
        </w:rPr>
        <w:t>e</w:t>
      </w:r>
      <w:r>
        <w:rPr>
          <w:color w:val="221F1F"/>
          <w:w w:val="139"/>
          <w:sz w:val="22"/>
          <w:szCs w:val="22"/>
        </w:rPr>
        <w:t xml:space="preserve">t </w:t>
      </w:r>
      <w:proofErr w:type="spellStart"/>
      <w:r>
        <w:rPr>
          <w:color w:val="221F1F"/>
          <w:w w:val="118"/>
          <w:sz w:val="22"/>
          <w:szCs w:val="22"/>
        </w:rPr>
        <w:t>u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tuk</w:t>
      </w:r>
      <w:proofErr w:type="spellEnd"/>
      <w:r>
        <w:rPr>
          <w:color w:val="221F1F"/>
          <w:spacing w:val="5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mempe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dalam</w:t>
      </w:r>
      <w:proofErr w:type="spellEnd"/>
      <w:r>
        <w:rPr>
          <w:color w:val="221F1F"/>
          <w:spacing w:val="-2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tema</w:t>
      </w:r>
      <w:proofErr w:type="spellEnd"/>
      <w:r>
        <w:rPr>
          <w:color w:val="221F1F"/>
          <w:spacing w:val="2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eka</w:t>
      </w:r>
      <w:proofErr w:type="spellEnd"/>
      <w:r>
        <w:rPr>
          <w:color w:val="221F1F"/>
          <w:spacing w:val="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bahas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24EFD873" w14:textId="77777777" w:rsidR="00957F67" w:rsidRDefault="00E3456C">
      <w:pPr>
        <w:spacing w:before="60" w:line="341" w:lineRule="auto"/>
        <w:ind w:left="1951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olah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bimbingan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ab</w:t>
      </w:r>
      <w:proofErr w:type="spellEnd"/>
      <w:r>
        <w:rPr>
          <w:color w:val="221F1F"/>
          <w:spacing w:val="-3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telah</w:t>
      </w:r>
      <w:proofErr w:type="spellEnd"/>
      <w:proofErr w:type="gramEnd"/>
      <w:r>
        <w:rPr>
          <w:color w:val="221F1F"/>
          <w:spacing w:val="-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berikan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204F8A52" w14:textId="77777777" w:rsidR="00957F67" w:rsidRDefault="00E3456C">
      <w:pPr>
        <w:spacing w:before="60" w:line="240" w:lineRule="exact"/>
        <w:ind w:left="1591" w:right="3403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</w:t>
      </w:r>
      <w:r>
        <w:rPr>
          <w:color w:val="221F1F"/>
          <w:spacing w:val="-3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membimbing</w:t>
      </w:r>
      <w:proofErr w:type="spellEnd"/>
      <w:proofErr w:type="gramEnd"/>
      <w:r>
        <w:rPr>
          <w:color w:val="221F1F"/>
          <w:spacing w:val="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267A3DC3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3AA030BD" w14:textId="77777777" w:rsidR="00957F67" w:rsidRDefault="00957F67">
      <w:pPr>
        <w:spacing w:line="200" w:lineRule="exact"/>
      </w:pPr>
    </w:p>
    <w:p w14:paraId="2E7AA6C4" w14:textId="77777777" w:rsidR="00957F67" w:rsidRDefault="00957F67">
      <w:pPr>
        <w:spacing w:line="200" w:lineRule="exact"/>
      </w:pPr>
    </w:p>
    <w:p w14:paraId="325C7A75" w14:textId="77777777" w:rsidR="00957F67" w:rsidRDefault="00957F67">
      <w:pPr>
        <w:spacing w:line="200" w:lineRule="exact"/>
      </w:pPr>
    </w:p>
    <w:p w14:paraId="20D29866" w14:textId="77777777" w:rsidR="00957F67" w:rsidRDefault="00957F67">
      <w:pPr>
        <w:spacing w:line="200" w:lineRule="exact"/>
      </w:pPr>
    </w:p>
    <w:p w14:paraId="4A2D35E1" w14:textId="77777777" w:rsidR="00957F67" w:rsidRDefault="00957F67">
      <w:pPr>
        <w:spacing w:line="200" w:lineRule="exact"/>
      </w:pPr>
    </w:p>
    <w:p w14:paraId="4378D4C0" w14:textId="77777777" w:rsidR="00957F67" w:rsidRDefault="00957F67">
      <w:pPr>
        <w:spacing w:line="200" w:lineRule="exact"/>
      </w:pPr>
    </w:p>
    <w:p w14:paraId="0D86A5B1" w14:textId="77777777" w:rsidR="00957F67" w:rsidRDefault="00957F67">
      <w:pPr>
        <w:spacing w:line="200" w:lineRule="exact"/>
      </w:pPr>
    </w:p>
    <w:p w14:paraId="018F25E9" w14:textId="77777777" w:rsidR="00957F67" w:rsidRDefault="00957F67">
      <w:pPr>
        <w:spacing w:line="200" w:lineRule="exact"/>
      </w:pPr>
    </w:p>
    <w:p w14:paraId="6BAE0E5E" w14:textId="77777777" w:rsidR="00957F67" w:rsidRDefault="00957F67">
      <w:pPr>
        <w:spacing w:line="200" w:lineRule="exact"/>
      </w:pPr>
    </w:p>
    <w:p w14:paraId="0F6A2B3B" w14:textId="77777777" w:rsidR="00957F67" w:rsidRDefault="00957F67">
      <w:pPr>
        <w:spacing w:line="200" w:lineRule="exact"/>
      </w:pPr>
    </w:p>
    <w:p w14:paraId="770937D8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z w:val="22"/>
          <w:szCs w:val="22"/>
        </w:rPr>
        <w:t>156</w:t>
      </w:r>
      <w:r>
        <w:rPr>
          <w:color w:val="221F1F"/>
          <w:spacing w:val="3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37B04943" w14:textId="77777777" w:rsidR="00957F67" w:rsidRDefault="00957F67">
      <w:pPr>
        <w:spacing w:line="200" w:lineRule="exact"/>
      </w:pPr>
    </w:p>
    <w:p w14:paraId="00F7697C" w14:textId="77777777" w:rsidR="00957F67" w:rsidRDefault="00957F67">
      <w:pPr>
        <w:spacing w:line="200" w:lineRule="exact"/>
      </w:pPr>
    </w:p>
    <w:p w14:paraId="2E965ADE" w14:textId="77777777" w:rsidR="00957F67" w:rsidRDefault="00957F67">
      <w:pPr>
        <w:spacing w:line="200" w:lineRule="exact"/>
      </w:pPr>
    </w:p>
    <w:p w14:paraId="5928BF8E" w14:textId="77777777" w:rsidR="00957F67" w:rsidRDefault="00957F67">
      <w:pPr>
        <w:spacing w:line="200" w:lineRule="exact"/>
      </w:pPr>
    </w:p>
    <w:p w14:paraId="0B4985D1" w14:textId="77777777" w:rsidR="00957F67" w:rsidRDefault="00957F67">
      <w:pPr>
        <w:spacing w:before="18" w:line="240" w:lineRule="exact"/>
        <w:rPr>
          <w:sz w:val="24"/>
          <w:szCs w:val="24"/>
        </w:rPr>
      </w:pPr>
    </w:p>
    <w:p w14:paraId="1E9F48D8" w14:textId="77777777" w:rsidR="00957F67" w:rsidRDefault="00E3456C">
      <w:pPr>
        <w:spacing w:before="35"/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</w:t>
      </w:r>
      <w:r>
        <w:rPr>
          <w:b/>
          <w:color w:val="005A9E"/>
          <w:spacing w:val="-4"/>
          <w:w w:val="108"/>
          <w:sz w:val="24"/>
          <w:szCs w:val="24"/>
        </w:rPr>
        <w:t>r</w:t>
      </w:r>
      <w:r>
        <w:rPr>
          <w:b/>
          <w:color w:val="005A9E"/>
          <w:spacing w:val="-1"/>
          <w:w w:val="108"/>
          <w:sz w:val="24"/>
          <w:szCs w:val="24"/>
        </w:rPr>
        <w:t>en</w:t>
      </w:r>
      <w:r>
        <w:rPr>
          <w:b/>
          <w:color w:val="005A9E"/>
          <w:spacing w:val="-8"/>
          <w:w w:val="108"/>
          <w:sz w:val="24"/>
          <w:szCs w:val="24"/>
        </w:rPr>
        <w:t>c</w:t>
      </w:r>
      <w:r>
        <w:rPr>
          <w:b/>
          <w:color w:val="005A9E"/>
          <w:spacing w:val="-1"/>
          <w:w w:val="108"/>
          <w:sz w:val="24"/>
          <w:szCs w:val="24"/>
        </w:rPr>
        <w:t>ana</w:t>
      </w:r>
      <w:r>
        <w:rPr>
          <w:b/>
          <w:color w:val="005A9E"/>
          <w:spacing w:val="-4"/>
          <w:w w:val="108"/>
          <w:sz w:val="24"/>
          <w:szCs w:val="24"/>
        </w:rPr>
        <w:t>k</w:t>
      </w:r>
      <w:r>
        <w:rPr>
          <w:b/>
          <w:color w:val="005A9E"/>
          <w:spacing w:val="-1"/>
          <w:w w:val="108"/>
          <w:sz w:val="24"/>
          <w:szCs w:val="24"/>
        </w:rPr>
        <w:t>an</w:t>
      </w:r>
      <w:proofErr w:type="spellEnd"/>
      <w:r>
        <w:rPr>
          <w:b/>
          <w:color w:val="005A9E"/>
          <w:spacing w:val="6"/>
          <w:w w:val="108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Mengembang</w:t>
      </w:r>
      <w:r>
        <w:rPr>
          <w:b/>
          <w:color w:val="005A9E"/>
          <w:spacing w:val="-4"/>
          <w:w w:val="107"/>
          <w:sz w:val="24"/>
          <w:szCs w:val="24"/>
        </w:rPr>
        <w:t>k</w:t>
      </w:r>
      <w:r>
        <w:rPr>
          <w:b/>
          <w:color w:val="005A9E"/>
          <w:spacing w:val="-1"/>
          <w:w w:val="107"/>
          <w:sz w:val="24"/>
          <w:szCs w:val="24"/>
        </w:rPr>
        <w:t>an</w:t>
      </w:r>
      <w:proofErr w:type="spellEnd"/>
      <w:r>
        <w:rPr>
          <w:b/>
          <w:color w:val="005A9E"/>
          <w:spacing w:val="15"/>
          <w:w w:val="107"/>
          <w:sz w:val="24"/>
          <w:szCs w:val="24"/>
        </w:rPr>
        <w:t xml:space="preserve"> </w:t>
      </w:r>
      <w:r>
        <w:rPr>
          <w:b/>
          <w:color w:val="005A9E"/>
          <w:spacing w:val="-1"/>
          <w:w w:val="107"/>
          <w:sz w:val="24"/>
          <w:szCs w:val="24"/>
        </w:rPr>
        <w:t>Ide</w:t>
      </w:r>
    </w:p>
    <w:p w14:paraId="5FBA367F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05C9908A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3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elola</w:t>
      </w:r>
      <w:proofErr w:type="spellEnd"/>
      <w:proofErr w:type="gramEnd"/>
      <w:r>
        <w:rPr>
          <w:color w:val="221F1F"/>
          <w:spacing w:val="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spacing w:val="5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berikan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embang</w:t>
      </w:r>
      <w:proofErr w:type="spellEnd"/>
      <w:r>
        <w:rPr>
          <w:color w:val="221F1F"/>
          <w:w w:val="146"/>
          <w:sz w:val="22"/>
          <w:szCs w:val="22"/>
        </w:rPr>
        <w:t xml:space="preserve">- </w:t>
      </w:r>
      <w:proofErr w:type="spellStart"/>
      <w:r>
        <w:rPr>
          <w:color w:val="221F1F"/>
          <w:w w:val="115"/>
          <w:sz w:val="22"/>
          <w:szCs w:val="22"/>
        </w:rPr>
        <w:t>kan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jadi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ide-ide</w:t>
      </w:r>
      <w:r>
        <w:rPr>
          <w:color w:val="221F1F"/>
          <w:spacing w:val="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melalui</w:t>
      </w:r>
      <w:proofErr w:type="spellEnd"/>
      <w:r>
        <w:rPr>
          <w:color w:val="221F1F"/>
          <w:spacing w:val="-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</w:t>
      </w:r>
      <w:r>
        <w:rPr>
          <w:color w:val="221F1F"/>
          <w:spacing w:val="-3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aban-j</w:t>
      </w:r>
      <w:r>
        <w:rPr>
          <w:color w:val="221F1F"/>
          <w:spacing w:val="-3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aban</w:t>
      </w:r>
      <w:proofErr w:type="spellEnd"/>
      <w:r>
        <w:rPr>
          <w:color w:val="221F1F"/>
          <w:spacing w:val="-27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pada</w:t>
      </w:r>
      <w:r>
        <w:rPr>
          <w:color w:val="221F1F"/>
          <w:spacing w:val="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lembar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1"/>
          <w:sz w:val="22"/>
          <w:szCs w:val="22"/>
        </w:rPr>
        <w:t>erja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20BAAEEA" w14:textId="77777777" w:rsidR="00957F67" w:rsidRDefault="00E3456C">
      <w:pPr>
        <w:spacing w:before="60" w:line="341" w:lineRule="auto"/>
        <w:ind w:left="2197" w:right="1515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bersama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elompok</w:t>
      </w:r>
      <w:proofErr w:type="spellEnd"/>
      <w:r>
        <w:rPr>
          <w:color w:val="221F1F"/>
          <w:spacing w:val="4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encanakan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3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majalah</w:t>
      </w:r>
      <w:proofErr w:type="spellEnd"/>
      <w:r>
        <w:rPr>
          <w:color w:val="221F1F"/>
          <w:spacing w:val="-2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dinding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dasa</w:t>
      </w:r>
      <w:r>
        <w:rPr>
          <w:color w:val="221F1F"/>
          <w:spacing w:val="-1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kan</w:t>
      </w:r>
      <w:proofErr w:type="spellEnd"/>
      <w:r>
        <w:rPr>
          <w:color w:val="221F1F"/>
          <w:spacing w:val="45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pada</w:t>
      </w:r>
      <w:r>
        <w:rPr>
          <w:color w:val="221F1F"/>
          <w:spacing w:val="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lembar</w:t>
      </w:r>
      <w:proofErr w:type="spellEnd"/>
      <w:r>
        <w:rPr>
          <w:color w:val="221F1F"/>
          <w:spacing w:val="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34D50400" w14:textId="77777777" w:rsidR="00957F67" w:rsidRDefault="00E3456C">
      <w:pPr>
        <w:spacing w:before="60"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10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membu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</w:t>
      </w:r>
      <w:proofErr w:type="spellEnd"/>
      <w:r>
        <w:rPr>
          <w:color w:val="221F1F"/>
          <w:spacing w:val="36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majalah</w:t>
      </w:r>
      <w:proofErr w:type="spellEnd"/>
      <w:r>
        <w:rPr>
          <w:color w:val="221F1F"/>
          <w:spacing w:val="-2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dinding</w:t>
      </w:r>
      <w:proofErr w:type="spellEnd"/>
      <w:r>
        <w:rPr>
          <w:color w:val="221F1F"/>
          <w:spacing w:val="3"/>
          <w:w w:val="113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w w:val="118"/>
          <w:sz w:val="22"/>
          <w:szCs w:val="22"/>
        </w:rPr>
        <w:t>m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dia</w:t>
      </w:r>
      <w:proofErr w:type="gramEnd"/>
      <w:r>
        <w:rPr>
          <w:color w:val="221F1F"/>
          <w:spacing w:val="-2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sepe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ti</w:t>
      </w:r>
      <w:proofErr w:type="spellEnd"/>
      <w:r>
        <w:rPr>
          <w:color w:val="221F1F"/>
          <w:spacing w:val="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papan</w:t>
      </w:r>
      <w:proofErr w:type="spellEnd"/>
      <w:r>
        <w:rPr>
          <w:color w:val="221F1F"/>
          <w:spacing w:val="-1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25"/>
          <w:sz w:val="22"/>
          <w:szCs w:val="22"/>
        </w:rPr>
        <w:t>t</w:t>
      </w:r>
      <w:r>
        <w:rPr>
          <w:color w:val="221F1F"/>
          <w:spacing w:val="-1"/>
          <w:w w:val="125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tas</w:t>
      </w:r>
      <w:proofErr w:type="spellEnd"/>
      <w:r>
        <w:rPr>
          <w:color w:val="221F1F"/>
          <w:spacing w:val="-1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ka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ton</w:t>
      </w:r>
      <w:proofErr w:type="spellEnd"/>
      <w:r>
        <w:rPr>
          <w:color w:val="221F1F"/>
          <w:spacing w:val="-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u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spacing w:val="-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ese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tasi</w:t>
      </w:r>
      <w:proofErr w:type="spellEnd"/>
      <w:r>
        <w:rPr>
          <w:color w:val="221F1F"/>
          <w:spacing w:val="5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lapo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guru.</w:t>
      </w:r>
    </w:p>
    <w:p w14:paraId="6B07484B" w14:textId="77777777" w:rsidR="00957F67" w:rsidRDefault="00957F67">
      <w:pPr>
        <w:spacing w:before="6" w:line="140" w:lineRule="exact"/>
        <w:rPr>
          <w:sz w:val="15"/>
          <w:szCs w:val="15"/>
        </w:rPr>
      </w:pPr>
    </w:p>
    <w:p w14:paraId="116D4C5A" w14:textId="77777777" w:rsidR="00957F67" w:rsidRDefault="00E3456C">
      <w:pPr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w w:val="117"/>
          <w:sz w:val="24"/>
          <w:szCs w:val="24"/>
        </w:rPr>
        <w:t>a</w:t>
      </w:r>
      <w:proofErr w:type="spellEnd"/>
      <w:r>
        <w:rPr>
          <w:b/>
          <w:color w:val="005A9E"/>
          <w:spacing w:val="-14"/>
          <w:w w:val="1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</w:t>
      </w:r>
      <w:r>
        <w:rPr>
          <w:b/>
          <w:color w:val="005A9E"/>
          <w:sz w:val="24"/>
          <w:szCs w:val="24"/>
        </w:rPr>
        <w:t>k</w:t>
      </w:r>
      <w:proofErr w:type="spellEnd"/>
      <w:r>
        <w:rPr>
          <w:b/>
          <w:color w:val="005A9E"/>
          <w:spacing w:val="1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Mensosialisasi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</w:t>
      </w:r>
      <w:r>
        <w:rPr>
          <w:b/>
          <w:color w:val="005A9E"/>
          <w:w w:val="111"/>
          <w:sz w:val="24"/>
          <w:szCs w:val="24"/>
        </w:rPr>
        <w:t>n</w:t>
      </w:r>
      <w:proofErr w:type="spellEnd"/>
      <w:r>
        <w:rPr>
          <w:b/>
          <w:color w:val="005A9E"/>
          <w:spacing w:val="-1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Ide</w:t>
      </w:r>
      <w:r>
        <w:rPr>
          <w:b/>
          <w:color w:val="005A9E"/>
          <w:spacing w:val="-5"/>
          <w:w w:val="107"/>
          <w:sz w:val="24"/>
          <w:szCs w:val="24"/>
        </w:rPr>
        <w:t>n</w:t>
      </w:r>
      <w:r>
        <w:rPr>
          <w:b/>
          <w:color w:val="005A9E"/>
          <w:spacing w:val="-4"/>
          <w:w w:val="109"/>
          <w:sz w:val="24"/>
          <w:szCs w:val="24"/>
        </w:rPr>
        <w:t>y</w:t>
      </w:r>
      <w:r>
        <w:rPr>
          <w:b/>
          <w:color w:val="005A9E"/>
          <w:w w:val="110"/>
          <w:sz w:val="24"/>
          <w:szCs w:val="24"/>
        </w:rPr>
        <w:t>a</w:t>
      </w:r>
      <w:proofErr w:type="spellEnd"/>
    </w:p>
    <w:p w14:paraId="2916C9C6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6A4789CB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11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ca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proofErr w:type="gramEnd"/>
      <w:r>
        <w:rPr>
          <w:color w:val="221F1F"/>
          <w:spacing w:val="2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elompok</w:t>
      </w:r>
      <w:proofErr w:type="spellEnd"/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ese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tasikan</w:t>
      </w:r>
      <w:proofErr w:type="spellEnd"/>
      <w:r>
        <w:rPr>
          <w:color w:val="221F1F"/>
          <w:spacing w:val="2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spacing w:val="4"/>
          <w:w w:val="117"/>
          <w:sz w:val="22"/>
          <w:szCs w:val="22"/>
        </w:rPr>
        <w:t xml:space="preserve"> </w:t>
      </w:r>
      <w:r>
        <w:rPr>
          <w:color w:val="221F1F"/>
          <w:w w:val="122"/>
          <w:sz w:val="22"/>
          <w:szCs w:val="22"/>
        </w:rPr>
        <w:t xml:space="preserve">ide- </w:t>
      </w:r>
      <w:proofErr w:type="spellStart"/>
      <w:r>
        <w:rPr>
          <w:color w:val="221F1F"/>
          <w:w w:val="114"/>
          <w:sz w:val="22"/>
          <w:szCs w:val="22"/>
        </w:rPr>
        <w:t>ide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-1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telah</w:t>
      </w:r>
      <w:proofErr w:type="spellEnd"/>
      <w:r>
        <w:rPr>
          <w:color w:val="221F1F"/>
          <w:spacing w:val="1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</w:t>
      </w:r>
      <w:r>
        <w:rPr>
          <w:color w:val="221F1F"/>
          <w:spacing w:val="3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tuan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kan</w:t>
      </w:r>
      <w:proofErr w:type="spellEnd"/>
      <w:r>
        <w:rPr>
          <w:color w:val="221F1F"/>
          <w:spacing w:val="2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tuk</w:t>
      </w:r>
      <w:proofErr w:type="spellEnd"/>
      <w:r>
        <w:rPr>
          <w:color w:val="221F1F"/>
          <w:spacing w:val="2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majalah</w:t>
      </w:r>
      <w:proofErr w:type="spellEnd"/>
      <w:r>
        <w:rPr>
          <w:color w:val="221F1F"/>
          <w:spacing w:val="-2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dinding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557E1AEB" w14:textId="77777777" w:rsidR="00957F67" w:rsidRDefault="00E3456C">
      <w:pPr>
        <w:spacing w:before="60"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24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proofErr w:type="gram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aksi</w:t>
      </w:r>
      <w:proofErr w:type="spellEnd"/>
      <w:r>
        <w:rPr>
          <w:color w:val="221F1F"/>
          <w:spacing w:val="3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2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</w:t>
      </w:r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ab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u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spacing w:val="23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mempe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w w:val="120"/>
          <w:sz w:val="22"/>
          <w:szCs w:val="22"/>
        </w:rPr>
        <w:t>ide-ide</w:t>
      </w:r>
      <w:r>
        <w:rPr>
          <w:color w:val="221F1F"/>
          <w:spacing w:val="-8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tiap</w:t>
      </w:r>
      <w:proofErr w:type="spellEnd"/>
      <w:r>
        <w:rPr>
          <w:color w:val="221F1F"/>
          <w:spacing w:val="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-3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bimbingan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guru.</w:t>
      </w:r>
    </w:p>
    <w:p w14:paraId="61DB91F8" w14:textId="77777777" w:rsidR="00957F67" w:rsidRDefault="00E3456C">
      <w:pPr>
        <w:spacing w:before="60" w:line="341" w:lineRule="auto"/>
        <w:ind w:left="2197" w:right="1517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spacing w:val="-10"/>
          <w:w w:val="113"/>
          <w:sz w:val="22"/>
          <w:szCs w:val="22"/>
        </w:rPr>
        <w:t>W</w:t>
      </w:r>
      <w:r>
        <w:rPr>
          <w:color w:val="221F1F"/>
          <w:w w:val="113"/>
          <w:sz w:val="22"/>
          <w:szCs w:val="22"/>
        </w:rPr>
        <w:t>aktu</w:t>
      </w:r>
      <w:r>
        <w:rPr>
          <w:color w:val="221F1F"/>
          <w:spacing w:val="17"/>
          <w:w w:val="11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butuhkan</w:t>
      </w:r>
      <w:proofErr w:type="spellEnd"/>
      <w:proofErr w:type="gramEnd"/>
      <w:r>
        <w:rPr>
          <w:color w:val="221F1F"/>
          <w:spacing w:val="1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2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ese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tasi</w:t>
      </w:r>
      <w:proofErr w:type="spellEnd"/>
      <w:r>
        <w:rPr>
          <w:color w:val="221F1F"/>
          <w:spacing w:val="4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disesuaikan</w:t>
      </w:r>
      <w:proofErr w:type="spellEnd"/>
      <w:r>
        <w:rPr>
          <w:color w:val="221F1F"/>
          <w:spacing w:val="-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1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aktu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25"/>
          <w:sz w:val="22"/>
          <w:szCs w:val="22"/>
        </w:rPr>
        <w:t>ters</w:t>
      </w:r>
      <w:r>
        <w:rPr>
          <w:color w:val="221F1F"/>
          <w:spacing w:val="-1"/>
          <w:w w:val="125"/>
          <w:sz w:val="22"/>
          <w:szCs w:val="22"/>
        </w:rPr>
        <w:t>e</w:t>
      </w:r>
      <w:r>
        <w:rPr>
          <w:color w:val="221F1F"/>
          <w:w w:val="111"/>
          <w:sz w:val="22"/>
          <w:szCs w:val="22"/>
        </w:rPr>
        <w:t>dia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3F7BC6D0" w14:textId="77777777" w:rsidR="00957F67" w:rsidRDefault="00957F67">
      <w:pPr>
        <w:spacing w:before="6" w:line="140" w:lineRule="exact"/>
        <w:rPr>
          <w:sz w:val="15"/>
          <w:szCs w:val="15"/>
        </w:rPr>
      </w:pPr>
    </w:p>
    <w:p w14:paraId="0A86ECBD" w14:textId="77777777" w:rsidR="00957F67" w:rsidRDefault="00E3456C">
      <w:pPr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2"/>
          <w:sz w:val="24"/>
          <w:szCs w:val="24"/>
        </w:rPr>
        <w:t>Me</w:t>
      </w:r>
      <w:r>
        <w:rPr>
          <w:b/>
          <w:color w:val="005A9E"/>
          <w:spacing w:val="-4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eleksi</w:t>
      </w:r>
      <w:r>
        <w:rPr>
          <w:b/>
          <w:color w:val="005A9E"/>
          <w:spacing w:val="-4"/>
          <w:w w:val="112"/>
          <w:sz w:val="24"/>
          <w:szCs w:val="24"/>
        </w:rPr>
        <w:t>k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  <w:r>
        <w:rPr>
          <w:b/>
          <w:color w:val="005A9E"/>
          <w:spacing w:val="52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2"/>
          <w:w w:val="112"/>
          <w:sz w:val="24"/>
          <w:szCs w:val="24"/>
        </w:rPr>
        <w:t>K</w:t>
      </w:r>
      <w:r>
        <w:rPr>
          <w:b/>
          <w:color w:val="005A9E"/>
          <w:spacing w:val="-1"/>
          <w:w w:val="112"/>
          <w:sz w:val="24"/>
          <w:szCs w:val="24"/>
        </w:rPr>
        <w:t>egia</w:t>
      </w:r>
      <w:r>
        <w:rPr>
          <w:b/>
          <w:color w:val="005A9E"/>
          <w:spacing w:val="-7"/>
          <w:w w:val="112"/>
          <w:sz w:val="24"/>
          <w:szCs w:val="24"/>
        </w:rPr>
        <w:t>t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  <w:r>
        <w:rPr>
          <w:b/>
          <w:color w:val="005A9E"/>
          <w:spacing w:val="-5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6"/>
          <w:w w:val="112"/>
          <w:sz w:val="24"/>
          <w:szCs w:val="24"/>
        </w:rPr>
        <w:t>P</w:t>
      </w:r>
      <w:r>
        <w:rPr>
          <w:b/>
          <w:color w:val="005A9E"/>
          <w:spacing w:val="-1"/>
          <w:w w:val="112"/>
          <w:sz w:val="24"/>
          <w:szCs w:val="24"/>
        </w:rPr>
        <w:t>embe</w:t>
      </w:r>
      <w:r>
        <w:rPr>
          <w:b/>
          <w:color w:val="005A9E"/>
          <w:spacing w:val="2"/>
          <w:w w:val="112"/>
          <w:sz w:val="24"/>
          <w:szCs w:val="24"/>
        </w:rPr>
        <w:t>l</w:t>
      </w:r>
      <w:r>
        <w:rPr>
          <w:b/>
          <w:color w:val="005A9E"/>
          <w:spacing w:val="-1"/>
          <w:w w:val="112"/>
          <w:sz w:val="24"/>
          <w:szCs w:val="24"/>
        </w:rPr>
        <w:t>aja</w:t>
      </w:r>
      <w:r>
        <w:rPr>
          <w:b/>
          <w:color w:val="005A9E"/>
          <w:spacing w:val="-4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</w:p>
    <w:p w14:paraId="7534B399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01DAE37B" w14:textId="77777777" w:rsidR="00957F67" w:rsidRDefault="00E3456C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20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bersama-sama</w:t>
      </w:r>
      <w:proofErr w:type="spellEnd"/>
      <w:r>
        <w:rPr>
          <w:color w:val="221F1F"/>
          <w:spacing w:val="30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1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me</w:t>
      </w:r>
      <w:r>
        <w:rPr>
          <w:color w:val="221F1F"/>
          <w:spacing w:val="-2"/>
          <w:w w:val="109"/>
          <w:sz w:val="22"/>
          <w:szCs w:val="22"/>
        </w:rPr>
        <w:t>n</w:t>
      </w:r>
      <w:r>
        <w:rPr>
          <w:color w:val="221F1F"/>
          <w:w w:val="109"/>
          <w:sz w:val="22"/>
          <w:szCs w:val="22"/>
        </w:rPr>
        <w:t>yimpulman</w:t>
      </w:r>
      <w:proofErr w:type="spellEnd"/>
      <w:r>
        <w:rPr>
          <w:color w:val="221F1F"/>
          <w:spacing w:val="26"/>
          <w:w w:val="109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07"/>
          <w:sz w:val="22"/>
          <w:szCs w:val="22"/>
        </w:rPr>
        <w:t>elemsiman</w:t>
      </w:r>
      <w:proofErr w:type="spellEnd"/>
      <w:proofErr w:type="gramEnd"/>
    </w:p>
    <w:p w14:paraId="45559291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7EE496F2" w14:textId="77777777" w:rsidR="00957F67" w:rsidRDefault="00E3456C">
      <w:pPr>
        <w:ind w:left="2197"/>
        <w:rPr>
          <w:sz w:val="22"/>
          <w:szCs w:val="22"/>
        </w:rPr>
      </w:pP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pola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aksi</w:t>
      </w:r>
      <w:proofErr w:type="spellEnd"/>
      <w:proofErr w:type="gramEnd"/>
      <w:r>
        <w:rPr>
          <w:color w:val="221F1F"/>
          <w:spacing w:val="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lin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kungan</w:t>
      </w:r>
      <w:proofErr w:type="spellEnd"/>
      <w:r>
        <w:rPr>
          <w:color w:val="221F1F"/>
          <w:spacing w:val="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sek</w:t>
      </w:r>
      <w:r>
        <w:rPr>
          <w:color w:val="221F1F"/>
          <w:spacing w:val="3"/>
          <w:w w:val="113"/>
          <w:sz w:val="22"/>
          <w:szCs w:val="22"/>
        </w:rPr>
        <w:t>i</w:t>
      </w:r>
      <w:r>
        <w:rPr>
          <w:color w:val="221F1F"/>
          <w:w w:val="126"/>
          <w:sz w:val="22"/>
          <w:szCs w:val="22"/>
        </w:rPr>
        <w:t>ta</w:t>
      </w:r>
      <w:r>
        <w:rPr>
          <w:color w:val="221F1F"/>
          <w:spacing w:val="-9"/>
          <w:w w:val="126"/>
          <w:sz w:val="22"/>
          <w:szCs w:val="22"/>
        </w:rPr>
        <w:t>r</w:t>
      </w:r>
      <w:proofErr w:type="spellEnd"/>
      <w:r>
        <w:rPr>
          <w:color w:val="221F1F"/>
          <w:w w:val="98"/>
          <w:sz w:val="22"/>
          <w:szCs w:val="22"/>
        </w:rPr>
        <w:t>.</w:t>
      </w:r>
    </w:p>
    <w:p w14:paraId="227FC3B1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1A8327DB" w14:textId="77777777" w:rsidR="00957F67" w:rsidRDefault="00E3456C">
      <w:pPr>
        <w:spacing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engu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49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5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2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  </w:t>
      </w:r>
      <w:r>
        <w:rPr>
          <w:color w:val="221F1F"/>
          <w:spacing w:val="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</w:p>
    <w:p w14:paraId="349CCC22" w14:textId="77777777" w:rsidR="00957F67" w:rsidRDefault="00957F67">
      <w:pPr>
        <w:spacing w:line="200" w:lineRule="exact"/>
      </w:pPr>
    </w:p>
    <w:p w14:paraId="7E500A71" w14:textId="77777777" w:rsidR="00957F67" w:rsidRDefault="00957F67">
      <w:pPr>
        <w:spacing w:line="240" w:lineRule="exact"/>
        <w:rPr>
          <w:sz w:val="24"/>
          <w:szCs w:val="24"/>
        </w:rPr>
      </w:pPr>
    </w:p>
    <w:p w14:paraId="5FAD85F0" w14:textId="77777777" w:rsidR="00957F67" w:rsidRDefault="00E3456C">
      <w:pPr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3"/>
          <w:sz w:val="26"/>
          <w:szCs w:val="26"/>
        </w:rPr>
        <w:t>enutup</w:t>
      </w:r>
      <w:proofErr w:type="spellEnd"/>
    </w:p>
    <w:p w14:paraId="1EF82FD1" w14:textId="77777777" w:rsidR="00957F67" w:rsidRDefault="00957F67">
      <w:pPr>
        <w:spacing w:before="12" w:line="200" w:lineRule="exact"/>
      </w:pPr>
    </w:p>
    <w:p w14:paraId="324F206C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5"/>
          <w:sz w:val="22"/>
          <w:szCs w:val="22"/>
        </w:rPr>
        <w:t xml:space="preserve">Guru </w:t>
      </w:r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melakukan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4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51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dilakukan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4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</w:t>
      </w:r>
      <w:r>
        <w:rPr>
          <w:color w:val="221F1F"/>
          <w:w w:val="122"/>
          <w:sz w:val="22"/>
          <w:szCs w:val="22"/>
        </w:rPr>
        <w:t>a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2"/>
          <w:w w:val="12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tulis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209B8B41" w14:textId="77777777" w:rsidR="00957F67" w:rsidRDefault="00E3456C">
      <w:pPr>
        <w:spacing w:before="60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elemsi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</w:p>
    <w:p w14:paraId="0A3A030D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6E93B34E" w14:textId="77777777" w:rsidR="00957F67" w:rsidRDefault="00E3456C">
      <w:pPr>
        <w:ind w:left="2197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spacing w:val="-2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3352B045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06412781" w14:textId="77777777" w:rsidR="00957F67" w:rsidRDefault="00E3456C">
      <w:pPr>
        <w:ind w:left="2197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07"/>
          <w:sz w:val="22"/>
          <w:szCs w:val="22"/>
        </w:rPr>
        <w:t>S</w:t>
      </w:r>
      <w:r>
        <w:rPr>
          <w:b/>
          <w:color w:val="221F1F"/>
          <w:w w:val="110"/>
          <w:sz w:val="22"/>
          <w:szCs w:val="22"/>
        </w:rPr>
        <w:t>i</w:t>
      </w:r>
      <w:r>
        <w:rPr>
          <w:b/>
          <w:color w:val="221F1F"/>
          <w:spacing w:val="-1"/>
          <w:w w:val="110"/>
          <w:sz w:val="22"/>
          <w:szCs w:val="22"/>
        </w:rPr>
        <w:t>k</w:t>
      </w:r>
      <w:r>
        <w:rPr>
          <w:b/>
          <w:color w:val="221F1F"/>
          <w:w w:val="106"/>
          <w:sz w:val="22"/>
          <w:szCs w:val="22"/>
        </w:rPr>
        <w:t>ap</w:t>
      </w:r>
      <w:proofErr w:type="spellEnd"/>
    </w:p>
    <w:p w14:paraId="0C952A93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518F1168" w14:textId="77777777" w:rsidR="00957F67" w:rsidRDefault="00E3456C">
      <w:pPr>
        <w:ind w:left="22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r>
        <w:rPr>
          <w:color w:val="221F1F"/>
          <w:spacing w:val="35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</w:p>
    <w:p w14:paraId="789BB1F9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08078C94" w14:textId="77777777" w:rsidR="00957F67" w:rsidRDefault="00E3456C">
      <w:pPr>
        <w:ind w:left="2574"/>
        <w:rPr>
          <w:sz w:val="22"/>
          <w:szCs w:val="22"/>
        </w:rPr>
      </w:pP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4"/>
          <w:w w:val="116"/>
          <w:sz w:val="22"/>
          <w:szCs w:val="22"/>
        </w:rPr>
        <w:t>b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24A8CBA1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7A98AC5D" w14:textId="77777777" w:rsidR="00957F67" w:rsidRDefault="00E3456C">
      <w:pPr>
        <w:spacing w:line="240" w:lineRule="exact"/>
        <w:ind w:left="22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sudah</w:t>
      </w:r>
      <w:proofErr w:type="spellEnd"/>
      <w:r>
        <w:rPr>
          <w:color w:val="221F1F"/>
          <w:spacing w:val="2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mengumpulman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tugas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ca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</w:t>
      </w:r>
      <w:proofErr w:type="spellEnd"/>
      <w:r>
        <w:rPr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tep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proofErr w:type="spellEnd"/>
      <w:r>
        <w:rPr>
          <w:color w:val="221F1F"/>
          <w:spacing w:val="5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2"/>
          <w:sz w:val="22"/>
          <w:szCs w:val="22"/>
        </w:rPr>
        <w:t>amt</w:t>
      </w:r>
      <w:r>
        <w:rPr>
          <w:color w:val="221F1F"/>
          <w:spacing w:val="-2"/>
          <w:w w:val="10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4E19538F" w14:textId="77777777" w:rsidR="00957F67" w:rsidRDefault="00957F67">
      <w:pPr>
        <w:spacing w:line="200" w:lineRule="exact"/>
      </w:pPr>
    </w:p>
    <w:p w14:paraId="3CA784D1" w14:textId="77777777" w:rsidR="00957F67" w:rsidRDefault="00957F67">
      <w:pPr>
        <w:spacing w:before="10" w:line="280" w:lineRule="exact"/>
        <w:rPr>
          <w:sz w:val="28"/>
          <w:szCs w:val="28"/>
        </w:rPr>
      </w:pPr>
    </w:p>
    <w:p w14:paraId="019F2709" w14:textId="77777777" w:rsidR="00957F67" w:rsidRDefault="00E3456C">
      <w:pPr>
        <w:spacing w:before="33"/>
        <w:ind w:left="6642"/>
        <w:rPr>
          <w:sz w:val="22"/>
          <w:szCs w:val="22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85"/>
          <w:sz w:val="22"/>
          <w:szCs w:val="22"/>
        </w:rPr>
        <w:t>1</w:t>
      </w:r>
      <w:r>
        <w:rPr>
          <w:color w:val="221F1F"/>
          <w:spacing w:val="-7"/>
          <w:w w:val="112"/>
          <w:sz w:val="22"/>
          <w:szCs w:val="22"/>
        </w:rPr>
        <w:t>57</w:t>
      </w:r>
      <w:proofErr w:type="gramEnd"/>
    </w:p>
    <w:p w14:paraId="51A94754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66225128" w14:textId="77777777" w:rsidR="00957F67" w:rsidRDefault="00957F67">
      <w:pPr>
        <w:spacing w:line="200" w:lineRule="exact"/>
      </w:pPr>
    </w:p>
    <w:p w14:paraId="4D90698F" w14:textId="77777777" w:rsidR="00957F67" w:rsidRDefault="00957F67">
      <w:pPr>
        <w:spacing w:line="200" w:lineRule="exact"/>
      </w:pPr>
    </w:p>
    <w:p w14:paraId="382E80B8" w14:textId="77777777" w:rsidR="00957F67" w:rsidRDefault="00957F67">
      <w:pPr>
        <w:spacing w:line="200" w:lineRule="exact"/>
      </w:pPr>
    </w:p>
    <w:p w14:paraId="6B0CF0A7" w14:textId="77777777" w:rsidR="00957F67" w:rsidRDefault="00957F67">
      <w:pPr>
        <w:spacing w:line="200" w:lineRule="exact"/>
      </w:pPr>
    </w:p>
    <w:p w14:paraId="6A792064" w14:textId="77777777" w:rsidR="00957F67" w:rsidRDefault="00957F67">
      <w:pPr>
        <w:spacing w:line="200" w:lineRule="exact"/>
      </w:pPr>
    </w:p>
    <w:p w14:paraId="43DC818E" w14:textId="77777777" w:rsidR="00957F67" w:rsidRDefault="00E3456C">
      <w:pPr>
        <w:spacing w:before="27" w:line="341" w:lineRule="auto"/>
        <w:ind w:left="1914" w:right="1800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11"/>
          <w:sz w:val="22"/>
          <w:szCs w:val="22"/>
        </w:rPr>
        <w:t>I</w:t>
      </w:r>
      <w:r>
        <w:rPr>
          <w:b/>
          <w:color w:val="221F1F"/>
          <w:w w:val="111"/>
          <w:sz w:val="22"/>
          <w:szCs w:val="22"/>
        </w:rPr>
        <w:t>nspi</w:t>
      </w:r>
      <w:r>
        <w:rPr>
          <w:b/>
          <w:color w:val="221F1F"/>
          <w:spacing w:val="-1"/>
          <w:w w:val="111"/>
          <w:sz w:val="22"/>
          <w:szCs w:val="22"/>
        </w:rPr>
        <w:t>r</w:t>
      </w:r>
      <w:r>
        <w:rPr>
          <w:b/>
          <w:color w:val="221F1F"/>
          <w:w w:val="111"/>
          <w:sz w:val="22"/>
          <w:szCs w:val="22"/>
        </w:rPr>
        <w:t>asi</w:t>
      </w:r>
      <w:proofErr w:type="spellEnd"/>
      <w:r>
        <w:rPr>
          <w:b/>
          <w:color w:val="221F1F"/>
          <w:spacing w:val="28"/>
          <w:w w:val="111"/>
          <w:sz w:val="22"/>
          <w:szCs w:val="22"/>
        </w:rPr>
        <w:t xml:space="preserve"> </w:t>
      </w:r>
      <w:proofErr w:type="spellStart"/>
      <w:proofErr w:type="gramStart"/>
      <w:r>
        <w:rPr>
          <w:b/>
          <w:color w:val="221F1F"/>
          <w:sz w:val="22"/>
          <w:szCs w:val="22"/>
        </w:rPr>
        <w:t>dari</w:t>
      </w:r>
      <w:proofErr w:type="spellEnd"/>
      <w:r>
        <w:rPr>
          <w:b/>
          <w:color w:val="221F1F"/>
          <w:sz w:val="22"/>
          <w:szCs w:val="22"/>
        </w:rPr>
        <w:t xml:space="preserve"> </w:t>
      </w:r>
      <w:r>
        <w:rPr>
          <w:b/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09"/>
          <w:sz w:val="22"/>
          <w:szCs w:val="22"/>
        </w:rPr>
        <w:t>pembelaja</w:t>
      </w:r>
      <w:r>
        <w:rPr>
          <w:b/>
          <w:color w:val="221F1F"/>
          <w:spacing w:val="-1"/>
          <w:w w:val="109"/>
          <w:sz w:val="22"/>
          <w:szCs w:val="22"/>
        </w:rPr>
        <w:t>r</w:t>
      </w:r>
      <w:r>
        <w:rPr>
          <w:b/>
          <w:color w:val="221F1F"/>
          <w:w w:val="109"/>
          <w:sz w:val="22"/>
          <w:szCs w:val="22"/>
        </w:rPr>
        <w:t>an</w:t>
      </w:r>
      <w:proofErr w:type="spellEnd"/>
      <w:proofErr w:type="gramEnd"/>
      <w:r>
        <w:rPr>
          <w:b/>
          <w:color w:val="221F1F"/>
          <w:spacing w:val="11"/>
          <w:w w:val="109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09"/>
          <w:sz w:val="22"/>
          <w:szCs w:val="22"/>
        </w:rPr>
        <w:t>te</w:t>
      </w:r>
      <w:r>
        <w:rPr>
          <w:b/>
          <w:color w:val="221F1F"/>
          <w:spacing w:val="-1"/>
          <w:w w:val="109"/>
          <w:sz w:val="22"/>
          <w:szCs w:val="22"/>
        </w:rPr>
        <w:t>n</w:t>
      </w:r>
      <w:r>
        <w:rPr>
          <w:b/>
          <w:color w:val="221F1F"/>
          <w:w w:val="109"/>
          <w:sz w:val="22"/>
          <w:szCs w:val="22"/>
        </w:rPr>
        <w:t>tang</w:t>
      </w:r>
      <w:proofErr w:type="spellEnd"/>
      <w:r>
        <w:rPr>
          <w:b/>
          <w:color w:val="221F1F"/>
          <w:w w:val="109"/>
          <w:sz w:val="22"/>
          <w:szCs w:val="22"/>
        </w:rPr>
        <w:t xml:space="preserve"> </w:t>
      </w:r>
      <w:r>
        <w:rPr>
          <w:b/>
          <w:color w:val="221F1F"/>
          <w:spacing w:val="4"/>
          <w:w w:val="109"/>
          <w:sz w:val="22"/>
          <w:szCs w:val="22"/>
        </w:rPr>
        <w:t xml:space="preserve"> </w:t>
      </w:r>
      <w:proofErr w:type="spellStart"/>
      <w:r>
        <w:rPr>
          <w:b/>
          <w:color w:val="221F1F"/>
          <w:spacing w:val="-1"/>
          <w:w w:val="109"/>
          <w:sz w:val="22"/>
          <w:szCs w:val="22"/>
        </w:rPr>
        <w:t>k</w:t>
      </w:r>
      <w:r>
        <w:rPr>
          <w:b/>
          <w:color w:val="221F1F"/>
          <w:w w:val="109"/>
          <w:sz w:val="22"/>
          <w:szCs w:val="22"/>
        </w:rPr>
        <w:t>a</w:t>
      </w:r>
      <w:r>
        <w:rPr>
          <w:b/>
          <w:color w:val="221F1F"/>
          <w:spacing w:val="-1"/>
          <w:w w:val="109"/>
          <w:sz w:val="22"/>
          <w:szCs w:val="22"/>
        </w:rPr>
        <w:t>r</w:t>
      </w:r>
      <w:r>
        <w:rPr>
          <w:b/>
          <w:color w:val="221F1F"/>
          <w:w w:val="109"/>
          <w:sz w:val="22"/>
          <w:szCs w:val="22"/>
        </w:rPr>
        <w:t>akteristik</w:t>
      </w:r>
      <w:proofErr w:type="spellEnd"/>
      <w:r>
        <w:rPr>
          <w:b/>
          <w:color w:val="221F1F"/>
          <w:spacing w:val="58"/>
          <w:w w:val="109"/>
          <w:sz w:val="22"/>
          <w:szCs w:val="22"/>
        </w:rPr>
        <w:t xml:space="preserve"> </w:t>
      </w:r>
      <w:proofErr w:type="spellStart"/>
      <w:r>
        <w:rPr>
          <w:b/>
          <w:color w:val="221F1F"/>
          <w:spacing w:val="-5"/>
          <w:w w:val="109"/>
          <w:sz w:val="22"/>
          <w:szCs w:val="22"/>
        </w:rPr>
        <w:t>k</w:t>
      </w:r>
      <w:r>
        <w:rPr>
          <w:b/>
          <w:color w:val="221F1F"/>
          <w:w w:val="109"/>
          <w:sz w:val="22"/>
          <w:szCs w:val="22"/>
        </w:rPr>
        <w:t>ehidupan</w:t>
      </w:r>
      <w:proofErr w:type="spellEnd"/>
      <w:r>
        <w:rPr>
          <w:b/>
          <w:color w:val="221F1F"/>
          <w:spacing w:val="36"/>
          <w:w w:val="109"/>
          <w:sz w:val="22"/>
          <w:szCs w:val="22"/>
        </w:rPr>
        <w:t xml:space="preserve"> </w:t>
      </w:r>
      <w:r>
        <w:rPr>
          <w:b/>
          <w:color w:val="221F1F"/>
          <w:w w:val="109"/>
          <w:sz w:val="22"/>
          <w:szCs w:val="22"/>
        </w:rPr>
        <w:t xml:space="preserve">pada </w:t>
      </w:r>
      <w:r>
        <w:rPr>
          <w:b/>
          <w:color w:val="221F1F"/>
          <w:sz w:val="22"/>
          <w:szCs w:val="22"/>
        </w:rPr>
        <w:t>masa</w:t>
      </w:r>
      <w:r>
        <w:rPr>
          <w:b/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06"/>
          <w:sz w:val="22"/>
          <w:szCs w:val="22"/>
        </w:rPr>
        <w:t>P</w:t>
      </w:r>
      <w:r>
        <w:rPr>
          <w:b/>
          <w:color w:val="221F1F"/>
          <w:spacing w:val="-1"/>
          <w:w w:val="106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aaksa</w:t>
      </w:r>
      <w:r>
        <w:rPr>
          <w:b/>
          <w:color w:val="221F1F"/>
          <w:spacing w:val="-1"/>
          <w:w w:val="108"/>
          <w:sz w:val="22"/>
          <w:szCs w:val="22"/>
        </w:rPr>
        <w:t>r</w:t>
      </w:r>
      <w:r>
        <w:rPr>
          <w:b/>
          <w:color w:val="221F1F"/>
          <w:sz w:val="22"/>
          <w:szCs w:val="22"/>
        </w:rPr>
        <w:t>a</w:t>
      </w:r>
      <w:proofErr w:type="spellEnd"/>
      <w:r>
        <w:rPr>
          <w:b/>
          <w:color w:val="221F1F"/>
          <w:sz w:val="22"/>
          <w:szCs w:val="22"/>
        </w:rPr>
        <w:t>.</w:t>
      </w:r>
    </w:p>
    <w:p w14:paraId="7D630DA2" w14:textId="77777777" w:rsidR="00957F67" w:rsidRDefault="00E3456C">
      <w:pPr>
        <w:spacing w:before="60"/>
        <w:ind w:left="1931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w w:val="111"/>
          <w:sz w:val="22"/>
          <w:szCs w:val="22"/>
        </w:rPr>
        <w:t xml:space="preserve">  </w:t>
      </w:r>
      <w:r>
        <w:rPr>
          <w:color w:val="221F1F"/>
          <w:spacing w:val="57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z w:val="22"/>
          <w:szCs w:val="22"/>
        </w:rPr>
        <w:t xml:space="preserve">   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memahami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3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5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akteristik</w:t>
      </w:r>
      <w:proofErr w:type="spellEnd"/>
    </w:p>
    <w:p w14:paraId="5C0EF304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448DC156" w14:textId="77777777" w:rsidR="00957F67" w:rsidRDefault="00E3456C">
      <w:pPr>
        <w:ind w:left="2291"/>
        <w:rPr>
          <w:sz w:val="22"/>
          <w:szCs w:val="22"/>
        </w:rPr>
      </w:pP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8"/>
          <w:sz w:val="22"/>
          <w:szCs w:val="22"/>
        </w:rPr>
        <w:t>ehidupan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pada</w:t>
      </w:r>
      <w:r>
        <w:rPr>
          <w:color w:val="221F1F"/>
          <w:spacing w:val="-2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masa</w:t>
      </w:r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05"/>
          <w:sz w:val="22"/>
          <w:szCs w:val="22"/>
        </w:rPr>
        <w:t>aamsa</w:t>
      </w:r>
      <w:r>
        <w:rPr>
          <w:color w:val="221F1F"/>
          <w:spacing w:val="-2"/>
          <w:w w:val="105"/>
          <w:sz w:val="22"/>
          <w:szCs w:val="22"/>
        </w:rPr>
        <w:t>r</w:t>
      </w:r>
      <w:r>
        <w:rPr>
          <w:color w:val="221F1F"/>
          <w:spacing w:val="-4"/>
          <w:w w:val="116"/>
          <w:sz w:val="22"/>
          <w:szCs w:val="22"/>
        </w:rPr>
        <w:t>a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0D3ED4C4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3E75127C" w14:textId="77777777" w:rsidR="00957F67" w:rsidRDefault="00E3456C">
      <w:pPr>
        <w:ind w:left="1931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Bagaimana</w:t>
      </w:r>
      <w:proofErr w:type="spellEnd"/>
      <w:r>
        <w:rPr>
          <w:color w:val="221F1F"/>
          <w:spacing w:val="-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manfa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</w:t>
      </w:r>
      <w:proofErr w:type="spellEnd"/>
      <w:r>
        <w:rPr>
          <w:color w:val="221F1F"/>
          <w:spacing w:val="41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dap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2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te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apkan</w:t>
      </w:r>
      <w:proofErr w:type="spellEnd"/>
      <w:r>
        <w:rPr>
          <w:color w:val="221F1F"/>
          <w:spacing w:val="13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telah</w:t>
      </w:r>
      <w:proofErr w:type="spellEnd"/>
      <w:r>
        <w:rPr>
          <w:color w:val="221F1F"/>
          <w:spacing w:val="19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</w:p>
    <w:p w14:paraId="2C52EA20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03ECA79E" w14:textId="77777777" w:rsidR="00957F67" w:rsidRDefault="00E3456C">
      <w:pPr>
        <w:ind w:left="2291"/>
        <w:rPr>
          <w:sz w:val="22"/>
          <w:szCs w:val="22"/>
        </w:rPr>
      </w:pP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ma</w:t>
      </w:r>
      <w:r>
        <w:rPr>
          <w:color w:val="221F1F"/>
          <w:spacing w:val="-2"/>
          <w:sz w:val="22"/>
          <w:szCs w:val="22"/>
        </w:rPr>
        <w:t>r</w:t>
      </w:r>
      <w:r>
        <w:rPr>
          <w:color w:val="221F1F"/>
          <w:sz w:val="22"/>
          <w:szCs w:val="22"/>
        </w:rPr>
        <w:t>amters</w:t>
      </w:r>
      <w:r>
        <w:rPr>
          <w:color w:val="221F1F"/>
          <w:spacing w:val="4"/>
          <w:sz w:val="22"/>
          <w:szCs w:val="22"/>
        </w:rPr>
        <w:t>i</w:t>
      </w:r>
      <w:r>
        <w:rPr>
          <w:color w:val="221F1F"/>
          <w:sz w:val="22"/>
          <w:szCs w:val="22"/>
        </w:rPr>
        <w:t>tim</w:t>
      </w:r>
      <w:proofErr w:type="spellEnd"/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8"/>
          <w:sz w:val="22"/>
          <w:szCs w:val="22"/>
        </w:rPr>
        <w:t>ehidupan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pada</w:t>
      </w:r>
      <w:r>
        <w:rPr>
          <w:color w:val="221F1F"/>
          <w:spacing w:val="-2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masa</w:t>
      </w:r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p</w:t>
      </w:r>
      <w:r>
        <w:rPr>
          <w:color w:val="221F1F"/>
          <w:spacing w:val="-2"/>
          <w:sz w:val="22"/>
          <w:szCs w:val="22"/>
        </w:rPr>
        <w:t>r</w:t>
      </w:r>
      <w:r>
        <w:rPr>
          <w:color w:val="221F1F"/>
          <w:sz w:val="22"/>
          <w:szCs w:val="22"/>
        </w:rPr>
        <w:t>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05"/>
          <w:sz w:val="22"/>
          <w:szCs w:val="22"/>
        </w:rPr>
        <w:t>amasa</w:t>
      </w:r>
      <w:r>
        <w:rPr>
          <w:color w:val="221F1F"/>
          <w:spacing w:val="-2"/>
          <w:w w:val="105"/>
          <w:sz w:val="22"/>
          <w:szCs w:val="22"/>
        </w:rPr>
        <w:t>r</w:t>
      </w:r>
      <w:r>
        <w:rPr>
          <w:color w:val="221F1F"/>
          <w:spacing w:val="-4"/>
          <w:w w:val="116"/>
          <w:sz w:val="22"/>
          <w:szCs w:val="22"/>
        </w:rPr>
        <w:t>a</w:t>
      </w:r>
      <w:proofErr w:type="spellEnd"/>
      <w:proofErr w:type="gramEnd"/>
      <w:r>
        <w:rPr>
          <w:color w:val="221F1F"/>
          <w:w w:val="106"/>
          <w:sz w:val="22"/>
          <w:szCs w:val="22"/>
        </w:rPr>
        <w:t>?</w:t>
      </w:r>
    </w:p>
    <w:p w14:paraId="28E711A5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439CB817" w14:textId="77777777" w:rsidR="00957F67" w:rsidRDefault="00E3456C">
      <w:pPr>
        <w:ind w:left="1914"/>
        <w:rPr>
          <w:sz w:val="22"/>
          <w:szCs w:val="22"/>
        </w:rPr>
      </w:pPr>
      <w:proofErr w:type="spellStart"/>
      <w:r>
        <w:rPr>
          <w:b/>
          <w:color w:val="221F1F"/>
          <w:spacing w:val="-6"/>
          <w:w w:val="91"/>
          <w:sz w:val="22"/>
          <w:szCs w:val="22"/>
        </w:rPr>
        <w:t>K</w:t>
      </w:r>
      <w:r>
        <w:rPr>
          <w:b/>
          <w:color w:val="221F1F"/>
          <w:w w:val="118"/>
          <w:sz w:val="22"/>
          <w:szCs w:val="22"/>
        </w:rPr>
        <w:t>ete</w:t>
      </w:r>
      <w:r>
        <w:rPr>
          <w:b/>
          <w:color w:val="221F1F"/>
          <w:spacing w:val="-1"/>
          <w:w w:val="118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a</w:t>
      </w:r>
      <w:r>
        <w:rPr>
          <w:b/>
          <w:color w:val="221F1F"/>
          <w:spacing w:val="-1"/>
          <w:w w:val="108"/>
          <w:sz w:val="22"/>
          <w:szCs w:val="22"/>
        </w:rPr>
        <w:t>m</w:t>
      </w:r>
      <w:r>
        <w:rPr>
          <w:b/>
          <w:color w:val="221F1F"/>
          <w:w w:val="110"/>
          <w:sz w:val="22"/>
          <w:szCs w:val="22"/>
        </w:rPr>
        <w:t>pilan</w:t>
      </w:r>
      <w:proofErr w:type="spellEnd"/>
    </w:p>
    <w:p w14:paraId="6E4F1954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6B8B9696" w14:textId="77777777" w:rsidR="00957F67" w:rsidRDefault="00E3456C">
      <w:pPr>
        <w:ind w:left="1931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r>
        <w:rPr>
          <w:color w:val="221F1F"/>
          <w:spacing w:val="27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hasil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membu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5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majalah</w:t>
      </w:r>
      <w:proofErr w:type="spellEnd"/>
      <w:r>
        <w:rPr>
          <w:color w:val="221F1F"/>
          <w:spacing w:val="5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dinding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</w:p>
    <w:p w14:paraId="651CE80F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20FF7320" w14:textId="77777777" w:rsidR="00957F67" w:rsidRDefault="00E3456C">
      <w:pPr>
        <w:ind w:left="2290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ma</w:t>
      </w:r>
      <w:r>
        <w:rPr>
          <w:color w:val="221F1F"/>
          <w:spacing w:val="-2"/>
          <w:sz w:val="22"/>
          <w:szCs w:val="22"/>
        </w:rPr>
        <w:t>r</w:t>
      </w:r>
      <w:r>
        <w:rPr>
          <w:color w:val="221F1F"/>
          <w:sz w:val="22"/>
          <w:szCs w:val="22"/>
        </w:rPr>
        <w:t>amteristim</w:t>
      </w:r>
      <w:proofErr w:type="spellEnd"/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8"/>
          <w:sz w:val="22"/>
          <w:szCs w:val="22"/>
        </w:rPr>
        <w:t>ehidupan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pada</w:t>
      </w:r>
      <w:r>
        <w:rPr>
          <w:color w:val="221F1F"/>
          <w:spacing w:val="-2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masa</w:t>
      </w:r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05"/>
          <w:sz w:val="22"/>
          <w:szCs w:val="22"/>
        </w:rPr>
        <w:t>aamsa</w:t>
      </w:r>
      <w:r>
        <w:rPr>
          <w:color w:val="221F1F"/>
          <w:spacing w:val="-2"/>
          <w:w w:val="105"/>
          <w:sz w:val="22"/>
          <w:szCs w:val="22"/>
        </w:rPr>
        <w:t>r</w:t>
      </w:r>
      <w:r>
        <w:rPr>
          <w:color w:val="221F1F"/>
          <w:spacing w:val="-4"/>
          <w:w w:val="116"/>
          <w:sz w:val="22"/>
          <w:szCs w:val="22"/>
        </w:rPr>
        <w:t>a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02F046C7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56D803F4" w14:textId="77777777" w:rsidR="00957F67" w:rsidRDefault="00E3456C">
      <w:pPr>
        <w:tabs>
          <w:tab w:val="left" w:pos="2280"/>
        </w:tabs>
        <w:spacing w:line="341" w:lineRule="auto"/>
        <w:ind w:left="2290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>•</w:t>
      </w:r>
      <w:r>
        <w:rPr>
          <w:color w:val="221F1F"/>
          <w:spacing w:val="-4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21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3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beri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pesan-pesan</w:t>
      </w:r>
      <w:proofErr w:type="spellEnd"/>
      <w:r>
        <w:rPr>
          <w:color w:val="221F1F"/>
          <w:spacing w:val="31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mo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al</w:t>
      </w:r>
      <w:r>
        <w:rPr>
          <w:color w:val="221F1F"/>
          <w:spacing w:val="-26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oleh</w:t>
      </w:r>
      <w:r>
        <w:rPr>
          <w:color w:val="221F1F"/>
          <w:spacing w:val="4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-1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berupa</w:t>
      </w:r>
      <w:proofErr w:type="spellEnd"/>
      <w:r>
        <w:rPr>
          <w:color w:val="221F1F"/>
          <w:spacing w:val="-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himkmah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ehidupan</w:t>
      </w:r>
      <w:proofErr w:type="spellEnd"/>
      <w:proofErr w:type="gram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masa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aaksa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09"/>
          <w:sz w:val="22"/>
          <w:szCs w:val="22"/>
        </w:rPr>
        <w:t>a</w:t>
      </w:r>
      <w:proofErr w:type="spellEnd"/>
      <w:r>
        <w:rPr>
          <w:color w:val="221F1F"/>
          <w:w w:val="109"/>
          <w:sz w:val="22"/>
          <w:szCs w:val="22"/>
        </w:rPr>
        <w:t>.</w:t>
      </w:r>
    </w:p>
    <w:p w14:paraId="381C824F" w14:textId="77777777" w:rsidR="00957F67" w:rsidRDefault="00E3456C">
      <w:pPr>
        <w:tabs>
          <w:tab w:val="left" w:pos="2280"/>
        </w:tabs>
        <w:spacing w:before="60" w:line="341" w:lineRule="auto"/>
        <w:ind w:left="2290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>•</w:t>
      </w:r>
      <w:r>
        <w:rPr>
          <w:color w:val="221F1F"/>
          <w:spacing w:val="-4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3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memberikan</w:t>
      </w:r>
      <w:proofErr w:type="spellEnd"/>
      <w:r>
        <w:rPr>
          <w:color w:val="221F1F"/>
          <w:spacing w:val="2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tugas</w:t>
      </w:r>
      <w:proofErr w:type="spellEnd"/>
      <w:r>
        <w:rPr>
          <w:color w:val="221F1F"/>
          <w:spacing w:val="4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proofErr w:type="spellEnd"/>
      <w:r>
        <w:rPr>
          <w:color w:val="221F1F"/>
          <w:spacing w:val="62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pada</w:t>
      </w:r>
      <w:r>
        <w:rPr>
          <w:color w:val="221F1F"/>
          <w:spacing w:val="4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aktiv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tas</w:t>
      </w:r>
      <w:proofErr w:type="spellEnd"/>
      <w:r>
        <w:rPr>
          <w:color w:val="221F1F"/>
          <w:spacing w:val="15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di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sub 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subtema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masa</w:t>
      </w:r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perunda</w:t>
      </w:r>
      <w:r>
        <w:rPr>
          <w:color w:val="221F1F"/>
          <w:spacing w:val="5"/>
          <w:w w:val="119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ian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38BFD2F0" w14:textId="77777777" w:rsidR="00957F67" w:rsidRDefault="00E3456C">
      <w:pPr>
        <w:tabs>
          <w:tab w:val="left" w:pos="2280"/>
        </w:tabs>
        <w:spacing w:before="60" w:line="341" w:lineRule="auto"/>
        <w:ind w:left="2290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>•</w:t>
      </w:r>
      <w:r>
        <w:rPr>
          <w:color w:val="221F1F"/>
          <w:spacing w:val="-4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2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yampaikan</w:t>
      </w:r>
      <w:proofErr w:type="spellEnd"/>
      <w:r>
        <w:rPr>
          <w:color w:val="221F1F"/>
          <w:spacing w:val="-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teri</w:t>
      </w:r>
      <w:proofErr w:type="spellEnd"/>
      <w:r>
        <w:rPr>
          <w:color w:val="221F1F"/>
          <w:spacing w:val="43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pada</w:t>
      </w:r>
      <w:r>
        <w:rPr>
          <w:color w:val="221F1F"/>
          <w:spacing w:val="35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temuan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berikut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proofErr w:type="gramEnd"/>
      <w:r>
        <w:rPr>
          <w:color w:val="221F1F"/>
          <w:spacing w:val="3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</w:t>
      </w:r>
      <w:r>
        <w:rPr>
          <w:color w:val="221F1F"/>
          <w:w w:val="122"/>
          <w:sz w:val="22"/>
          <w:szCs w:val="22"/>
        </w:rPr>
        <w:t>a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garis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besar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leluhur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bangsa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-2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 xml:space="preserve">ndonesia 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9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diaspo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 xml:space="preserve">a </w:t>
      </w:r>
      <w:proofErr w:type="spellStart"/>
      <w:r>
        <w:rPr>
          <w:color w:val="221F1F"/>
          <w:w w:val="116"/>
          <w:sz w:val="22"/>
          <w:szCs w:val="22"/>
        </w:rPr>
        <w:t>bangsa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r>
        <w:rPr>
          <w:color w:val="221F1F"/>
          <w:spacing w:val="-2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ndonesia.</w:t>
      </w:r>
    </w:p>
    <w:p w14:paraId="320C0A8B" w14:textId="77777777" w:rsidR="00957F67" w:rsidRDefault="00E3456C">
      <w:pPr>
        <w:tabs>
          <w:tab w:val="left" w:pos="2280"/>
        </w:tabs>
        <w:spacing w:before="60" w:line="341" w:lineRule="auto"/>
        <w:ind w:left="2290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>•</w:t>
      </w:r>
      <w:r>
        <w:rPr>
          <w:color w:val="221F1F"/>
          <w:spacing w:val="-4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39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40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menutup</w:t>
      </w:r>
      <w:proofErr w:type="spellEnd"/>
      <w:r>
        <w:rPr>
          <w:color w:val="221F1F"/>
          <w:spacing w:val="6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pembelaja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spacing w:val="2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4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6"/>
          <w:w w:val="118"/>
          <w:sz w:val="22"/>
          <w:szCs w:val="22"/>
        </w:rPr>
        <w:t>o</w:t>
      </w:r>
      <w:r>
        <w:rPr>
          <w:color w:val="221F1F"/>
          <w:spacing w:val="-5"/>
          <w:w w:val="52"/>
          <w:sz w:val="22"/>
          <w:szCs w:val="22"/>
        </w:rPr>
        <w:t>’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menurut</w:t>
      </w:r>
      <w:proofErr w:type="spellEnd"/>
      <w:r>
        <w:rPr>
          <w:color w:val="221F1F"/>
          <w:spacing w:val="2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c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yaan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spacing w:val="-16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masing-masing</w:t>
      </w:r>
      <w:r>
        <w:rPr>
          <w:color w:val="221F1F"/>
          <w:spacing w:val="-21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memberikan</w:t>
      </w:r>
      <w:proofErr w:type="spellEnd"/>
      <w:r>
        <w:rPr>
          <w:color w:val="221F1F"/>
          <w:spacing w:val="1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salam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12FD49AB" w14:textId="77777777" w:rsidR="00957F67" w:rsidRDefault="00957F67">
      <w:pPr>
        <w:spacing w:before="4" w:line="180" w:lineRule="exact"/>
        <w:rPr>
          <w:sz w:val="19"/>
          <w:szCs w:val="19"/>
        </w:rPr>
      </w:pPr>
    </w:p>
    <w:p w14:paraId="19FFF06D" w14:textId="77777777" w:rsidR="00957F67" w:rsidRDefault="00E3456C">
      <w:pPr>
        <w:ind w:left="1554"/>
        <w:rPr>
          <w:sz w:val="26"/>
          <w:szCs w:val="26"/>
        </w:rPr>
      </w:pPr>
      <w:r>
        <w:rPr>
          <w:b/>
          <w:color w:val="005A9E"/>
          <w:sz w:val="26"/>
          <w:szCs w:val="26"/>
        </w:rPr>
        <w:t>Media,</w:t>
      </w:r>
      <w:r>
        <w:rPr>
          <w:b/>
          <w:color w:val="005A9E"/>
          <w:spacing w:val="43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Sumber</w:t>
      </w:r>
      <w:proofErr w:type="spellEnd"/>
      <w:r>
        <w:rPr>
          <w:b/>
          <w:color w:val="005A9E"/>
          <w:spacing w:val="59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Be</w:t>
      </w:r>
      <w:r>
        <w:rPr>
          <w:b/>
          <w:color w:val="005A9E"/>
          <w:spacing w:val="4"/>
          <w:sz w:val="26"/>
          <w:szCs w:val="26"/>
        </w:rPr>
        <w:t>l</w:t>
      </w:r>
      <w:r>
        <w:rPr>
          <w:b/>
          <w:color w:val="005A9E"/>
          <w:sz w:val="26"/>
          <w:szCs w:val="26"/>
        </w:rPr>
        <w:t>aja</w:t>
      </w:r>
      <w:r>
        <w:rPr>
          <w:b/>
          <w:color w:val="005A9E"/>
          <w:spacing w:val="-16"/>
          <w:sz w:val="26"/>
          <w:szCs w:val="26"/>
        </w:rPr>
        <w:t>r</w:t>
      </w:r>
      <w:proofErr w:type="spellEnd"/>
      <w:r>
        <w:rPr>
          <w:b/>
          <w:color w:val="005A9E"/>
          <w:sz w:val="26"/>
          <w:szCs w:val="26"/>
        </w:rPr>
        <w:t>,</w:t>
      </w:r>
      <w:r>
        <w:rPr>
          <w:b/>
          <w:color w:val="005A9E"/>
          <w:spacing w:val="52"/>
          <w:sz w:val="26"/>
          <w:szCs w:val="26"/>
        </w:rPr>
        <w:t xml:space="preserve"> </w:t>
      </w:r>
      <w:r>
        <w:rPr>
          <w:b/>
          <w:color w:val="005A9E"/>
          <w:sz w:val="26"/>
          <w:szCs w:val="26"/>
        </w:rPr>
        <w:t>dan</w:t>
      </w:r>
      <w:r>
        <w:rPr>
          <w:b/>
          <w:color w:val="005A9E"/>
          <w:spacing w:val="31"/>
          <w:sz w:val="26"/>
          <w:szCs w:val="26"/>
        </w:rPr>
        <w:t xml:space="preserve"> </w:t>
      </w:r>
      <w:r>
        <w:rPr>
          <w:b/>
          <w:color w:val="005A9E"/>
          <w:w w:val="103"/>
          <w:sz w:val="26"/>
          <w:szCs w:val="26"/>
        </w:rPr>
        <w:t>A</w:t>
      </w:r>
      <w:r>
        <w:rPr>
          <w:b/>
          <w:color w:val="005A9E"/>
          <w:spacing w:val="4"/>
          <w:w w:val="103"/>
          <w:sz w:val="26"/>
          <w:szCs w:val="26"/>
        </w:rPr>
        <w:t>l</w:t>
      </w:r>
      <w:r>
        <w:rPr>
          <w:b/>
          <w:color w:val="005A9E"/>
          <w:w w:val="119"/>
          <w:sz w:val="26"/>
          <w:szCs w:val="26"/>
        </w:rPr>
        <w:t>at</w:t>
      </w:r>
    </w:p>
    <w:p w14:paraId="0AB74E22" w14:textId="77777777" w:rsidR="00957F67" w:rsidRDefault="00957F67">
      <w:pPr>
        <w:spacing w:before="12" w:line="200" w:lineRule="exact"/>
      </w:pPr>
    </w:p>
    <w:p w14:paraId="353D1B3C" w14:textId="77777777" w:rsidR="00957F67" w:rsidRDefault="00E3456C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spacing w:val="-3"/>
          <w:sz w:val="22"/>
          <w:szCs w:val="22"/>
        </w:rPr>
        <w:t>V</w:t>
      </w:r>
      <w:r>
        <w:rPr>
          <w:color w:val="221F1F"/>
          <w:sz w:val="22"/>
          <w:szCs w:val="22"/>
        </w:rPr>
        <w:t>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o,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gamba</w:t>
      </w:r>
      <w:r>
        <w:rPr>
          <w:color w:val="221F1F"/>
          <w:spacing w:val="-11"/>
          <w:w w:val="117"/>
          <w:sz w:val="22"/>
          <w:szCs w:val="22"/>
        </w:rPr>
        <w:t>r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er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pendek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044A9F12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3DC539F3" w14:textId="77777777" w:rsidR="00957F67" w:rsidRDefault="00E3456C">
      <w:pPr>
        <w:spacing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B</w:t>
      </w:r>
      <w:r>
        <w:rPr>
          <w:color w:val="221F1F"/>
          <w:sz w:val="22"/>
          <w:szCs w:val="22"/>
        </w:rPr>
        <w:t>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guru,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1"/>
          <w:w w:val="117"/>
          <w:sz w:val="22"/>
          <w:szCs w:val="22"/>
        </w:rPr>
        <w:t>f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ensi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lain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mendukung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524CF2E6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 </w:t>
      </w:r>
      <w:r>
        <w:rPr>
          <w:color w:val="221F1F"/>
          <w:spacing w:val="5"/>
          <w:w w:val="94"/>
          <w:sz w:val="22"/>
          <w:szCs w:val="22"/>
        </w:rPr>
        <w:t>L</w:t>
      </w:r>
      <w:r>
        <w:rPr>
          <w:color w:val="221F1F"/>
          <w:w w:val="120"/>
          <w:sz w:val="22"/>
          <w:szCs w:val="22"/>
        </w:rPr>
        <w:t>apto</w:t>
      </w:r>
      <w:r>
        <w:rPr>
          <w:color w:val="221F1F"/>
          <w:spacing w:val="-11"/>
          <w:w w:val="120"/>
          <w:sz w:val="22"/>
          <w:szCs w:val="22"/>
        </w:rPr>
        <w:t>p</w:t>
      </w:r>
      <w:r>
        <w:rPr>
          <w:color w:val="221F1F"/>
          <w:spacing w:val="-6"/>
          <w:w w:val="249"/>
          <w:sz w:val="22"/>
          <w:szCs w:val="22"/>
        </w:rPr>
        <w:t>/</w:t>
      </w:r>
      <w:r>
        <w:rPr>
          <w:color w:val="221F1F"/>
          <w:w w:val="117"/>
          <w:sz w:val="22"/>
          <w:szCs w:val="22"/>
        </w:rPr>
        <w:t>notebook,</w:t>
      </w:r>
      <w:r>
        <w:rPr>
          <w:color w:val="221F1F"/>
          <w:spacing w:val="24"/>
          <w:w w:val="117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L</w:t>
      </w:r>
      <w:r>
        <w:rPr>
          <w:color w:val="221F1F"/>
          <w:sz w:val="22"/>
          <w:szCs w:val="22"/>
        </w:rPr>
        <w:t>C</w:t>
      </w:r>
      <w:r>
        <w:rPr>
          <w:color w:val="221F1F"/>
          <w:spacing w:val="-5"/>
          <w:sz w:val="22"/>
          <w:szCs w:val="22"/>
        </w:rPr>
        <w:t>D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21"/>
          <w:sz w:val="22"/>
          <w:szCs w:val="22"/>
        </w:rPr>
        <w:t>ompute</w:t>
      </w:r>
      <w:r>
        <w:rPr>
          <w:color w:val="221F1F"/>
          <w:spacing w:val="-9"/>
          <w:w w:val="121"/>
          <w:sz w:val="22"/>
          <w:szCs w:val="22"/>
        </w:rPr>
        <w:t>r</w:t>
      </w:r>
      <w:proofErr w:type="spellEnd"/>
      <w:r>
        <w:rPr>
          <w:color w:val="221F1F"/>
          <w:w w:val="101"/>
          <w:sz w:val="22"/>
          <w:szCs w:val="22"/>
        </w:rPr>
        <w:t>,</w:t>
      </w:r>
      <w:r>
        <w:rPr>
          <w:color w:val="221F1F"/>
          <w:spacing w:val="24"/>
          <w:w w:val="10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m</w:t>
      </w:r>
      <w:r>
        <w:rPr>
          <w:color w:val="221F1F"/>
          <w:spacing w:val="-1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dia</w:t>
      </w:r>
      <w:r>
        <w:rPr>
          <w:color w:val="221F1F"/>
          <w:spacing w:val="1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elekt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onik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non </w:t>
      </w:r>
      <w:proofErr w:type="spellStart"/>
      <w:r>
        <w:rPr>
          <w:color w:val="221F1F"/>
          <w:w w:val="116"/>
          <w:sz w:val="22"/>
          <w:szCs w:val="22"/>
        </w:rPr>
        <w:t>elekt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onik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tif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disesuaikan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eadaan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olah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6D0F304D" w14:textId="77777777" w:rsidR="00957F67" w:rsidRDefault="00957F67">
      <w:pPr>
        <w:spacing w:before="4" w:line="180" w:lineRule="exact"/>
        <w:rPr>
          <w:sz w:val="19"/>
          <w:szCs w:val="19"/>
        </w:rPr>
      </w:pPr>
    </w:p>
    <w:p w14:paraId="7ABCF680" w14:textId="77777777" w:rsidR="00957F67" w:rsidRDefault="00E3456C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4"/>
          <w:sz w:val="26"/>
          <w:szCs w:val="26"/>
        </w:rPr>
        <w:t>eni</w:t>
      </w:r>
      <w:r>
        <w:rPr>
          <w:b/>
          <w:color w:val="005A9E"/>
          <w:spacing w:val="4"/>
          <w:w w:val="114"/>
          <w:sz w:val="26"/>
          <w:szCs w:val="26"/>
        </w:rPr>
        <w:t>l</w:t>
      </w:r>
      <w:r>
        <w:rPr>
          <w:b/>
          <w:color w:val="005A9E"/>
          <w:w w:val="108"/>
          <w:sz w:val="26"/>
          <w:szCs w:val="26"/>
        </w:rPr>
        <w:t>aian</w:t>
      </w:r>
      <w:proofErr w:type="spellEnd"/>
    </w:p>
    <w:p w14:paraId="3E498882" w14:textId="77777777" w:rsidR="00957F67" w:rsidRDefault="00957F67">
      <w:pPr>
        <w:spacing w:before="5" w:line="140" w:lineRule="exact"/>
        <w:rPr>
          <w:sz w:val="15"/>
          <w:szCs w:val="15"/>
        </w:rPr>
      </w:pPr>
    </w:p>
    <w:p w14:paraId="2606AE62" w14:textId="77777777" w:rsidR="00957F67" w:rsidRDefault="00E3456C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enilaian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tif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-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tugas</w:t>
      </w:r>
      <w:proofErr w:type="spellEnd"/>
      <w:r>
        <w:rPr>
          <w:color w:val="221F1F"/>
          <w:spacing w:val="18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ujian</w:t>
      </w:r>
      <w:proofErr w:type="spellEnd"/>
      <w:proofErr w:type="gramEnd"/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1"/>
          <w:w w:val="12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tulis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695CA031" w14:textId="77777777" w:rsidR="00957F67" w:rsidRDefault="00E3456C">
      <w:pPr>
        <w:spacing w:before="56" w:line="360" w:lineRule="atLeast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enilaian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berbasis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</w:t>
      </w:r>
      <w:r>
        <w:rPr>
          <w:color w:val="221F1F"/>
          <w:spacing w:val="-2"/>
          <w:w w:val="115"/>
          <w:sz w:val="22"/>
          <w:szCs w:val="22"/>
        </w:rPr>
        <w:t>roy</w:t>
      </w:r>
      <w:r>
        <w:rPr>
          <w:color w:val="221F1F"/>
          <w:w w:val="115"/>
          <w:sz w:val="22"/>
          <w:szCs w:val="22"/>
        </w:rPr>
        <w:t>ek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erjakan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melalui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majalah</w:t>
      </w:r>
      <w:proofErr w:type="spellEnd"/>
      <w:r>
        <w:rPr>
          <w:color w:val="221F1F"/>
          <w:spacing w:val="-2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dinding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217A79A7" w14:textId="77777777" w:rsidR="00957F67" w:rsidRDefault="00957F67">
      <w:pPr>
        <w:spacing w:line="200" w:lineRule="exact"/>
      </w:pPr>
    </w:p>
    <w:p w14:paraId="7299CD30" w14:textId="77777777" w:rsidR="00957F67" w:rsidRDefault="00957F67">
      <w:pPr>
        <w:spacing w:before="15" w:line="240" w:lineRule="exact"/>
        <w:rPr>
          <w:sz w:val="24"/>
          <w:szCs w:val="24"/>
        </w:rPr>
      </w:pPr>
    </w:p>
    <w:p w14:paraId="11619C42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z w:val="22"/>
          <w:szCs w:val="22"/>
        </w:rPr>
        <w:t>158</w:t>
      </w:r>
      <w:r>
        <w:rPr>
          <w:color w:val="221F1F"/>
          <w:spacing w:val="3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68B44027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660E1080" w14:textId="77777777" w:rsidR="00957F67" w:rsidRDefault="00957F67">
      <w:pPr>
        <w:spacing w:line="200" w:lineRule="exact"/>
      </w:pPr>
    </w:p>
    <w:p w14:paraId="449BF3C3" w14:textId="77777777" w:rsidR="00957F67" w:rsidRDefault="00957F67">
      <w:pPr>
        <w:spacing w:line="200" w:lineRule="exact"/>
      </w:pPr>
    </w:p>
    <w:p w14:paraId="2DE363F2" w14:textId="77777777" w:rsidR="00957F67" w:rsidRDefault="00957F67">
      <w:pPr>
        <w:spacing w:line="200" w:lineRule="exact"/>
      </w:pPr>
    </w:p>
    <w:p w14:paraId="077E082B" w14:textId="77777777" w:rsidR="00957F67" w:rsidRDefault="00957F67">
      <w:pPr>
        <w:spacing w:line="200" w:lineRule="exact"/>
      </w:pPr>
    </w:p>
    <w:p w14:paraId="090C1784" w14:textId="77777777" w:rsidR="00957F67" w:rsidRDefault="00957F67">
      <w:pPr>
        <w:spacing w:line="200" w:lineRule="exact"/>
      </w:pPr>
    </w:p>
    <w:p w14:paraId="2FEED7C7" w14:textId="77777777" w:rsidR="00957F67" w:rsidRDefault="00E3456C">
      <w:pPr>
        <w:spacing w:before="27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gramStart"/>
      <w:r>
        <w:rPr>
          <w:color w:val="221F1F"/>
          <w:w w:val="114"/>
          <w:sz w:val="22"/>
          <w:szCs w:val="22"/>
        </w:rPr>
        <w:t xml:space="preserve">Guru </w:t>
      </w:r>
      <w:r>
        <w:rPr>
          <w:color w:val="221F1F"/>
          <w:spacing w:val="5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menilai</w:t>
      </w:r>
      <w:proofErr w:type="spellEnd"/>
      <w:proofErr w:type="gram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3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r>
        <w:rPr>
          <w:color w:val="221F1F"/>
          <w:spacing w:val="38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obse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spacing w:val="-2"/>
          <w:w w:val="101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</w:p>
    <w:p w14:paraId="78D8C94D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2FAF9146" w14:textId="77777777" w:rsidR="00957F67" w:rsidRDefault="00E3456C">
      <w:pPr>
        <w:spacing w:line="240" w:lineRule="exact"/>
        <w:ind w:left="2197"/>
        <w:rPr>
          <w:sz w:val="22"/>
          <w:szCs w:val="22"/>
        </w:rPr>
      </w:pPr>
      <w:proofErr w:type="spellStart"/>
      <w:r>
        <w:rPr>
          <w:color w:val="221F1F"/>
          <w:w w:val="113"/>
          <w:sz w:val="22"/>
          <w:szCs w:val="22"/>
        </w:rPr>
        <w:t>menggunakan</w:t>
      </w:r>
      <w:proofErr w:type="spellEnd"/>
      <w:r>
        <w:rPr>
          <w:color w:val="221F1F"/>
          <w:spacing w:val="3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jurnal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penilaian</w:t>
      </w:r>
      <w:proofErr w:type="spellEnd"/>
      <w:r>
        <w:rPr>
          <w:color w:val="221F1F"/>
          <w:spacing w:val="1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sikap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7D64FF78" w14:textId="77777777" w:rsidR="00957F67" w:rsidRDefault="00957F67">
      <w:pPr>
        <w:spacing w:before="2" w:line="180" w:lineRule="exact"/>
        <w:rPr>
          <w:sz w:val="19"/>
          <w:szCs w:val="19"/>
        </w:rPr>
      </w:pPr>
    </w:p>
    <w:p w14:paraId="26A9A504" w14:textId="45799E7E" w:rsidR="00957F67" w:rsidRDefault="00A84392">
      <w:pPr>
        <w:spacing w:line="200" w:lineRule="exact"/>
      </w:pPr>
      <w:r>
        <w:pict w14:anchorId="6185A6B6">
          <v:group id="_x0000_s1072" style="position:absolute;margin-left:91.85pt;margin-top:2.7pt;width:371.45pt;height:61.65pt;z-index:-2966;mso-position-horizontal-relative:page" coordorigin="1836,-1000" coordsize="7429,1233">
            <v:shape id="_x0000_s1075" style="position:absolute;left:1837;top:-999;width:1332;height:1231" coordorigin="1837,-999" coordsize="1332,1231" path="m1837,232r1333,l3170,-999r-1333,l1837,232xe" fillcolor="#23408f" stroked="f">
              <v:path arrowok="t"/>
            </v:shape>
            <v:shape id="_x0000_s1074" style="position:absolute;left:3170;top:-999;width:6094;height:580" coordorigin="3170,-999" coordsize="6094,580" path="m3170,-419r6094,l9264,-999r-6094,l3170,-419xe" fillcolor="#007cc5" stroked="f">
              <v:path arrowok="t"/>
            </v:shape>
            <v:shape id="_x0000_s1073" style="position:absolute;left:3170;top:-419;width:6094;height:651" coordorigin="3170,-419" coordsize="6094,651" path="m3170,232r6094,l9264,-419r-6094,l3170,232xe" fillcolor="#005a9e" stroked="f">
              <v:path arrowok="t"/>
            </v:shape>
            <w10:wrap anchorx="page"/>
          </v:group>
        </w:pict>
      </w:r>
    </w:p>
    <w:p w14:paraId="552C5F32" w14:textId="77777777" w:rsidR="00957F67" w:rsidRDefault="00E3456C">
      <w:pPr>
        <w:spacing w:before="37"/>
        <w:ind w:left="2322"/>
        <w:rPr>
          <w:sz w:val="22"/>
          <w:szCs w:val="22"/>
        </w:rPr>
      </w:pPr>
      <w:r>
        <w:rPr>
          <w:b/>
          <w:color w:val="FFFFFF"/>
          <w:position w:val="-14"/>
          <w:sz w:val="32"/>
          <w:szCs w:val="32"/>
        </w:rPr>
        <w:t xml:space="preserve">25                      </w:t>
      </w:r>
      <w:r>
        <w:rPr>
          <w:b/>
          <w:color w:val="FFFFFF"/>
          <w:spacing w:val="5"/>
          <w:position w:val="-14"/>
          <w:sz w:val="32"/>
          <w:szCs w:val="32"/>
        </w:rPr>
        <w:t xml:space="preserve"> </w:t>
      </w:r>
      <w:proofErr w:type="spellStart"/>
      <w:r>
        <w:rPr>
          <w:b/>
          <w:color w:val="FFFFFF"/>
          <w:w w:val="109"/>
          <w:sz w:val="22"/>
          <w:szCs w:val="22"/>
        </w:rPr>
        <w:t>Alo</w:t>
      </w:r>
      <w:r>
        <w:rPr>
          <w:b/>
          <w:color w:val="FFFFFF"/>
          <w:spacing w:val="-2"/>
          <w:w w:val="109"/>
          <w:sz w:val="22"/>
          <w:szCs w:val="22"/>
        </w:rPr>
        <w:t>k</w:t>
      </w:r>
      <w:r>
        <w:rPr>
          <w:b/>
          <w:color w:val="FFFFFF"/>
          <w:w w:val="109"/>
          <w:sz w:val="22"/>
          <w:szCs w:val="22"/>
        </w:rPr>
        <w:t>asi</w:t>
      </w:r>
      <w:proofErr w:type="spellEnd"/>
      <w:r>
        <w:rPr>
          <w:b/>
          <w:color w:val="FFFFFF"/>
          <w:spacing w:val="-1"/>
          <w:w w:val="109"/>
          <w:sz w:val="22"/>
          <w:szCs w:val="22"/>
        </w:rPr>
        <w:t xml:space="preserve"> </w:t>
      </w:r>
      <w:r>
        <w:rPr>
          <w:b/>
          <w:color w:val="FFFFFF"/>
          <w:spacing w:val="-6"/>
          <w:sz w:val="22"/>
          <w:szCs w:val="22"/>
        </w:rPr>
        <w:t>W</w:t>
      </w:r>
      <w:r>
        <w:rPr>
          <w:b/>
          <w:color w:val="FFFFFF"/>
          <w:sz w:val="22"/>
          <w:szCs w:val="22"/>
        </w:rPr>
        <w:t>a</w:t>
      </w:r>
      <w:r>
        <w:rPr>
          <w:b/>
          <w:color w:val="FFFFFF"/>
          <w:spacing w:val="-2"/>
          <w:sz w:val="22"/>
          <w:szCs w:val="22"/>
        </w:rPr>
        <w:t>k</w:t>
      </w:r>
      <w:r>
        <w:rPr>
          <w:b/>
          <w:color w:val="FFFFFF"/>
          <w:sz w:val="22"/>
          <w:szCs w:val="22"/>
        </w:rPr>
        <w:t>tu</w:t>
      </w:r>
      <w:r>
        <w:rPr>
          <w:b/>
          <w:color w:val="FFFFFF"/>
          <w:spacing w:val="45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4</w:t>
      </w:r>
      <w:r>
        <w:rPr>
          <w:color w:val="FFFFFF"/>
          <w:spacing w:val="9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JP</w:t>
      </w:r>
      <w:r>
        <w:rPr>
          <w:color w:val="FFFFFF"/>
          <w:spacing w:val="31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(2</w:t>
      </w:r>
      <w:r>
        <w:rPr>
          <w:color w:val="FFFFFF"/>
          <w:spacing w:val="7"/>
          <w:sz w:val="22"/>
          <w:szCs w:val="22"/>
        </w:rPr>
        <w:t xml:space="preserve"> </w:t>
      </w:r>
      <w:proofErr w:type="spellStart"/>
      <w:r>
        <w:rPr>
          <w:color w:val="FFFFFF"/>
          <w:spacing w:val="-7"/>
          <w:w w:val="109"/>
          <w:sz w:val="22"/>
          <w:szCs w:val="22"/>
        </w:rPr>
        <w:t>P</w:t>
      </w:r>
      <w:r>
        <w:rPr>
          <w:color w:val="FFFFFF"/>
          <w:w w:val="127"/>
          <w:sz w:val="22"/>
          <w:szCs w:val="22"/>
        </w:rPr>
        <w:t>er</w:t>
      </w:r>
      <w:r>
        <w:rPr>
          <w:color w:val="FFFFFF"/>
          <w:spacing w:val="-2"/>
          <w:w w:val="127"/>
          <w:sz w:val="22"/>
          <w:szCs w:val="22"/>
        </w:rPr>
        <w:t>t</w:t>
      </w:r>
      <w:r>
        <w:rPr>
          <w:color w:val="FFFFFF"/>
          <w:w w:val="116"/>
          <w:sz w:val="22"/>
          <w:szCs w:val="22"/>
        </w:rPr>
        <w:t>emua</w:t>
      </w:r>
      <w:r>
        <w:rPr>
          <w:color w:val="FFFFFF"/>
          <w:spacing w:val="-6"/>
          <w:w w:val="116"/>
          <w:sz w:val="22"/>
          <w:szCs w:val="22"/>
        </w:rPr>
        <w:t>n</w:t>
      </w:r>
      <w:proofErr w:type="spellEnd"/>
      <w:r>
        <w:rPr>
          <w:color w:val="FFFFFF"/>
          <w:w w:val="97"/>
          <w:sz w:val="22"/>
          <w:szCs w:val="22"/>
        </w:rPr>
        <w:t>)</w:t>
      </w:r>
    </w:p>
    <w:p w14:paraId="224CEBB7" w14:textId="77777777" w:rsidR="00957F67" w:rsidRDefault="00E3456C">
      <w:pPr>
        <w:spacing w:before="41" w:line="360" w:lineRule="exact"/>
        <w:ind w:left="2322"/>
        <w:rPr>
          <w:sz w:val="22"/>
          <w:szCs w:val="22"/>
        </w:rPr>
      </w:pPr>
      <w:r>
        <w:rPr>
          <w:b/>
          <w:color w:val="FFFFFF"/>
          <w:position w:val="-4"/>
          <w:sz w:val="32"/>
          <w:szCs w:val="32"/>
        </w:rPr>
        <w:t xml:space="preserve">26        </w:t>
      </w:r>
      <w:r>
        <w:rPr>
          <w:b/>
          <w:color w:val="FFFFFF"/>
          <w:spacing w:val="14"/>
          <w:position w:val="-4"/>
          <w:sz w:val="32"/>
          <w:szCs w:val="32"/>
        </w:rPr>
        <w:t xml:space="preserve"> </w:t>
      </w:r>
      <w:proofErr w:type="spellStart"/>
      <w:proofErr w:type="gramStart"/>
      <w:r>
        <w:rPr>
          <w:b/>
          <w:color w:val="FFFFFF"/>
          <w:position w:val="9"/>
        </w:rPr>
        <w:t>Ma</w:t>
      </w:r>
      <w:r>
        <w:rPr>
          <w:b/>
          <w:color w:val="FFFFFF"/>
          <w:spacing w:val="-4"/>
          <w:position w:val="9"/>
        </w:rPr>
        <w:t>t</w:t>
      </w:r>
      <w:r>
        <w:rPr>
          <w:b/>
          <w:color w:val="FFFFFF"/>
          <w:position w:val="9"/>
        </w:rPr>
        <w:t>eri</w:t>
      </w:r>
      <w:proofErr w:type="spellEnd"/>
      <w:r>
        <w:rPr>
          <w:b/>
          <w:color w:val="FFFFFF"/>
          <w:spacing w:val="45"/>
          <w:position w:val="9"/>
        </w:rPr>
        <w:t xml:space="preserve"> </w:t>
      </w:r>
      <w:r>
        <w:rPr>
          <w:b/>
          <w:color w:val="FFFFFF"/>
          <w:w w:val="73"/>
          <w:position w:val="9"/>
        </w:rPr>
        <w:t>:</w:t>
      </w:r>
      <w:proofErr w:type="gramEnd"/>
      <w:r>
        <w:rPr>
          <w:b/>
          <w:color w:val="FFFFFF"/>
          <w:spacing w:val="12"/>
          <w:w w:val="73"/>
          <w:position w:val="9"/>
        </w:rPr>
        <w:t xml:space="preserve"> </w:t>
      </w:r>
      <w:bookmarkStart w:id="1" w:name="_Hlk108287193"/>
      <w:proofErr w:type="spellStart"/>
      <w:r>
        <w:rPr>
          <w:b/>
          <w:color w:val="FFFFFF"/>
          <w:position w:val="9"/>
          <w:sz w:val="22"/>
          <w:szCs w:val="22"/>
        </w:rPr>
        <w:t>Leluhur</w:t>
      </w:r>
      <w:proofErr w:type="spellEnd"/>
      <w:r>
        <w:rPr>
          <w:b/>
          <w:color w:val="FFFFFF"/>
          <w:spacing w:val="29"/>
          <w:position w:val="9"/>
          <w:sz w:val="22"/>
          <w:szCs w:val="22"/>
        </w:rPr>
        <w:t xml:space="preserve"> </w:t>
      </w:r>
      <w:proofErr w:type="spellStart"/>
      <w:r>
        <w:rPr>
          <w:b/>
          <w:color w:val="FFFFFF"/>
          <w:w w:val="111"/>
          <w:position w:val="9"/>
          <w:sz w:val="22"/>
          <w:szCs w:val="22"/>
        </w:rPr>
        <w:t>bangsa</w:t>
      </w:r>
      <w:proofErr w:type="spellEnd"/>
      <w:r>
        <w:rPr>
          <w:b/>
          <w:color w:val="FFFFFF"/>
          <w:spacing w:val="-1"/>
          <w:w w:val="111"/>
          <w:position w:val="9"/>
          <w:sz w:val="22"/>
          <w:szCs w:val="22"/>
        </w:rPr>
        <w:t xml:space="preserve"> </w:t>
      </w:r>
      <w:r>
        <w:rPr>
          <w:b/>
          <w:color w:val="FFFFFF"/>
          <w:w w:val="111"/>
          <w:position w:val="9"/>
          <w:sz w:val="22"/>
          <w:szCs w:val="22"/>
        </w:rPr>
        <w:t>Indonesia</w:t>
      </w:r>
      <w:r>
        <w:rPr>
          <w:b/>
          <w:color w:val="FFFFFF"/>
          <w:spacing w:val="-17"/>
          <w:w w:val="111"/>
          <w:position w:val="9"/>
          <w:sz w:val="22"/>
          <w:szCs w:val="22"/>
        </w:rPr>
        <w:t xml:space="preserve"> </w:t>
      </w:r>
      <w:r>
        <w:rPr>
          <w:b/>
          <w:color w:val="FFFFFF"/>
          <w:position w:val="9"/>
          <w:sz w:val="22"/>
          <w:szCs w:val="22"/>
        </w:rPr>
        <w:t>dan</w:t>
      </w:r>
      <w:r>
        <w:rPr>
          <w:b/>
          <w:color w:val="FFFFFF"/>
          <w:spacing w:val="26"/>
          <w:position w:val="9"/>
          <w:sz w:val="22"/>
          <w:szCs w:val="22"/>
        </w:rPr>
        <w:t xml:space="preserve"> </w:t>
      </w:r>
      <w:r>
        <w:rPr>
          <w:b/>
          <w:color w:val="FFFFFF"/>
          <w:w w:val="110"/>
          <w:position w:val="9"/>
          <w:sz w:val="22"/>
          <w:szCs w:val="22"/>
        </w:rPr>
        <w:t>Diaspo</w:t>
      </w:r>
      <w:r>
        <w:rPr>
          <w:b/>
          <w:color w:val="FFFFFF"/>
          <w:spacing w:val="-2"/>
          <w:w w:val="110"/>
          <w:position w:val="9"/>
          <w:sz w:val="22"/>
          <w:szCs w:val="22"/>
        </w:rPr>
        <w:t>r</w:t>
      </w:r>
      <w:r>
        <w:rPr>
          <w:b/>
          <w:color w:val="FFFFFF"/>
          <w:w w:val="110"/>
          <w:position w:val="9"/>
          <w:sz w:val="22"/>
          <w:szCs w:val="22"/>
        </w:rPr>
        <w:t>a</w:t>
      </w:r>
      <w:r>
        <w:rPr>
          <w:b/>
          <w:color w:val="FFFFFF"/>
          <w:spacing w:val="-15"/>
          <w:w w:val="110"/>
          <w:position w:val="9"/>
          <w:sz w:val="22"/>
          <w:szCs w:val="22"/>
        </w:rPr>
        <w:t xml:space="preserve"> </w:t>
      </w:r>
      <w:proofErr w:type="spellStart"/>
      <w:r>
        <w:rPr>
          <w:b/>
          <w:color w:val="FFFFFF"/>
          <w:w w:val="110"/>
          <w:position w:val="9"/>
          <w:sz w:val="22"/>
          <w:szCs w:val="22"/>
        </w:rPr>
        <w:t>Bangsa</w:t>
      </w:r>
      <w:proofErr w:type="spellEnd"/>
    </w:p>
    <w:p w14:paraId="7BFB8A31" w14:textId="28A7B93A" w:rsidR="00957F67" w:rsidRDefault="00E3456C">
      <w:pPr>
        <w:spacing w:line="180" w:lineRule="exact"/>
        <w:ind w:left="5673" w:right="4057"/>
        <w:jc w:val="center"/>
        <w:rPr>
          <w:sz w:val="22"/>
          <w:szCs w:val="22"/>
        </w:rPr>
      </w:pPr>
      <w:r>
        <w:rPr>
          <w:b/>
          <w:color w:val="FFFFFF"/>
          <w:w w:val="110"/>
          <w:sz w:val="22"/>
          <w:szCs w:val="22"/>
        </w:rPr>
        <w:t>Indonesia</w:t>
      </w:r>
    </w:p>
    <w:bookmarkEnd w:id="1"/>
    <w:p w14:paraId="7BF17B46" w14:textId="77777777" w:rsidR="00957F67" w:rsidRDefault="00957F67">
      <w:pPr>
        <w:spacing w:before="13" w:line="260" w:lineRule="exact"/>
        <w:rPr>
          <w:sz w:val="26"/>
          <w:szCs w:val="26"/>
        </w:rPr>
      </w:pPr>
    </w:p>
    <w:p w14:paraId="7A1327D5" w14:textId="77777777" w:rsidR="00957F67" w:rsidRDefault="00E3456C">
      <w:pPr>
        <w:spacing w:before="33"/>
        <w:ind w:left="1837"/>
        <w:rPr>
          <w:sz w:val="26"/>
          <w:szCs w:val="26"/>
        </w:rPr>
      </w:pPr>
      <w:bookmarkStart w:id="2" w:name="_Hlk108287291"/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09"/>
          <w:sz w:val="26"/>
          <w:szCs w:val="26"/>
        </w:rPr>
        <w:t>endahuluan</w:t>
      </w:r>
      <w:proofErr w:type="spellEnd"/>
    </w:p>
    <w:p w14:paraId="4BEC1CE0" w14:textId="77777777" w:rsidR="00957F67" w:rsidRDefault="00957F67">
      <w:pPr>
        <w:spacing w:before="12" w:line="200" w:lineRule="exact"/>
      </w:pPr>
    </w:p>
    <w:p w14:paraId="3C1C9903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r>
        <w:rPr>
          <w:color w:val="221F1F"/>
          <w:w w:val="116"/>
          <w:sz w:val="22"/>
          <w:szCs w:val="22"/>
        </w:rPr>
        <w:t xml:space="preserve">Guru  </w:t>
      </w:r>
      <w:r>
        <w:rPr>
          <w:color w:val="221F1F"/>
          <w:spacing w:val="3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mempersiapkan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4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5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30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membuka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telah</w:t>
      </w:r>
      <w:proofErr w:type="spellEnd"/>
      <w:r>
        <w:rPr>
          <w:color w:val="221F1F"/>
          <w:spacing w:val="2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siap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3026E78D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 </w:t>
      </w:r>
      <w:r>
        <w:rPr>
          <w:color w:val="221F1F"/>
          <w:w w:val="117"/>
          <w:sz w:val="22"/>
          <w:szCs w:val="22"/>
        </w:rPr>
        <w:t xml:space="preserve">Guru </w:t>
      </w:r>
      <w:proofErr w:type="spellStart"/>
      <w:r>
        <w:rPr>
          <w:color w:val="221F1F"/>
          <w:w w:val="117"/>
          <w:sz w:val="22"/>
          <w:szCs w:val="22"/>
        </w:rPr>
        <w:t>memberi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salam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telah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persiapan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dalam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yiapkan</w:t>
      </w:r>
      <w:proofErr w:type="spellEnd"/>
      <w:r>
        <w:rPr>
          <w:color w:val="221F1F"/>
          <w:spacing w:val="-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sudah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selesai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disiapkan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5F8DCF6F" w14:textId="77777777" w:rsidR="00957F67" w:rsidRDefault="00E3456C">
      <w:pPr>
        <w:tabs>
          <w:tab w:val="left" w:pos="3140"/>
        </w:tabs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Guru </w:t>
      </w:r>
      <w:proofErr w:type="spellStart"/>
      <w:r>
        <w:rPr>
          <w:color w:val="221F1F"/>
          <w:w w:val="117"/>
          <w:sz w:val="22"/>
          <w:szCs w:val="22"/>
        </w:rPr>
        <w:t>menu</w:t>
      </w:r>
      <w:r>
        <w:rPr>
          <w:color w:val="221F1F"/>
          <w:spacing w:val="-1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juk</w:t>
      </w:r>
      <w:proofErr w:type="spellEnd"/>
      <w:r>
        <w:rPr>
          <w:color w:val="221F1F"/>
          <w:w w:val="117"/>
          <w:sz w:val="22"/>
          <w:szCs w:val="22"/>
        </w:rPr>
        <w:t xml:space="preserve"> salah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memimpin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6"/>
          <w:w w:val="118"/>
          <w:sz w:val="22"/>
          <w:szCs w:val="22"/>
        </w:rPr>
        <w:t>o</w:t>
      </w:r>
      <w:r>
        <w:rPr>
          <w:color w:val="221F1F"/>
          <w:spacing w:val="-5"/>
          <w:w w:val="52"/>
          <w:sz w:val="22"/>
          <w:szCs w:val="22"/>
        </w:rPr>
        <w:t>’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sesuai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-5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6"/>
          <w:sz w:val="22"/>
          <w:szCs w:val="22"/>
        </w:rPr>
        <w:t xml:space="preserve">agama </w:t>
      </w:r>
      <w:r>
        <w:rPr>
          <w:color w:val="221F1F"/>
          <w:spacing w:val="6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c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1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masing-masing,  </w:t>
      </w:r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memastikan</w:t>
      </w:r>
      <w:proofErr w:type="spellEnd"/>
      <w:r>
        <w:rPr>
          <w:color w:val="221F1F"/>
          <w:spacing w:val="-2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2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ikuti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5E5BAC8A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</w:t>
      </w:r>
      <w:proofErr w:type="gramStart"/>
      <w:r>
        <w:rPr>
          <w:color w:val="221F1F"/>
          <w:w w:val="118"/>
          <w:sz w:val="22"/>
          <w:szCs w:val="22"/>
        </w:rPr>
        <w:t xml:space="preserve">Guru </w:t>
      </w:r>
      <w:r>
        <w:rPr>
          <w:color w:val="221F1F"/>
          <w:spacing w:val="3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memberikan</w:t>
      </w:r>
      <w:proofErr w:type="spellEnd"/>
      <w:proofErr w:type="gram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3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apersepsi</w:t>
      </w:r>
      <w:proofErr w:type="spellEnd"/>
      <w:r>
        <w:rPr>
          <w:color w:val="221F1F"/>
          <w:w w:val="118"/>
          <w:sz w:val="22"/>
          <w:szCs w:val="22"/>
        </w:rPr>
        <w:t xml:space="preserve">. </w:t>
      </w:r>
      <w:r>
        <w:rPr>
          <w:color w:val="221F1F"/>
          <w:spacing w:val="37"/>
          <w:w w:val="11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8"/>
          <w:sz w:val="22"/>
          <w:szCs w:val="22"/>
        </w:rPr>
        <w:t>Apersepsi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3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dilakukan</w:t>
      </w:r>
      <w:proofErr w:type="spellEnd"/>
      <w:proofErr w:type="gram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3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</w:t>
      </w:r>
      <w:r>
        <w:rPr>
          <w:color w:val="221F1F"/>
          <w:spacing w:val="6"/>
          <w:w w:val="119"/>
          <w:sz w:val="22"/>
          <w:szCs w:val="22"/>
        </w:rPr>
        <w:t>g</w:t>
      </w:r>
      <w:r>
        <w:rPr>
          <w:color w:val="221F1F"/>
          <w:w w:val="119"/>
          <w:sz w:val="22"/>
          <w:szCs w:val="22"/>
        </w:rPr>
        <w:t>ing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tkan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embali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teri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pembelaja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sebelum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ya</w:t>
      </w:r>
      <w:proofErr w:type="spellEnd"/>
      <w:r>
        <w:rPr>
          <w:color w:val="221F1F"/>
          <w:w w:val="119"/>
          <w:sz w:val="22"/>
          <w:szCs w:val="22"/>
        </w:rPr>
        <w:t xml:space="preserve"> dan </w:t>
      </w:r>
      <w:proofErr w:type="spellStart"/>
      <w:r>
        <w:rPr>
          <w:color w:val="221F1F"/>
          <w:w w:val="117"/>
          <w:sz w:val="22"/>
          <w:szCs w:val="22"/>
        </w:rPr>
        <w:t>melakukan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gamba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teri</w:t>
      </w:r>
      <w:proofErr w:type="spellEnd"/>
      <w:r>
        <w:rPr>
          <w:color w:val="221F1F"/>
          <w:w w:val="117"/>
          <w:sz w:val="22"/>
          <w:szCs w:val="22"/>
        </w:rPr>
        <w:t xml:space="preserve"> pada </w:t>
      </w:r>
      <w:proofErr w:type="spellStart"/>
      <w:r>
        <w:rPr>
          <w:color w:val="221F1F"/>
          <w:w w:val="117"/>
          <w:sz w:val="22"/>
          <w:szCs w:val="22"/>
        </w:rPr>
        <w:t>sa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pembelaja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yangan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o,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gamba</w:t>
      </w:r>
      <w:r>
        <w:rPr>
          <w:color w:val="221F1F"/>
          <w:spacing w:val="-11"/>
          <w:w w:val="118"/>
          <w:sz w:val="22"/>
          <w:szCs w:val="22"/>
        </w:rPr>
        <w:t>r</w:t>
      </w:r>
      <w:proofErr w:type="spellEnd"/>
      <w:r>
        <w:rPr>
          <w:color w:val="221F1F"/>
          <w:w w:val="118"/>
          <w:sz w:val="22"/>
          <w:szCs w:val="22"/>
        </w:rPr>
        <w:t xml:space="preserve">, </w:t>
      </w:r>
      <w:proofErr w:type="spellStart"/>
      <w:r>
        <w:rPr>
          <w:color w:val="221F1F"/>
          <w:w w:val="118"/>
          <w:sz w:val="22"/>
          <w:szCs w:val="22"/>
        </w:rPr>
        <w:t>buku</w:t>
      </w:r>
      <w:proofErr w:type="spellEnd"/>
      <w:r>
        <w:rPr>
          <w:color w:val="221F1F"/>
          <w:w w:val="118"/>
          <w:sz w:val="22"/>
          <w:szCs w:val="22"/>
        </w:rPr>
        <w:t xml:space="preserve">, </w:t>
      </w:r>
      <w:proofErr w:type="spellStart"/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r>
        <w:rPr>
          <w:color w:val="221F1F"/>
          <w:spacing w:val="-1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u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lain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ya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sesuai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ondisi</w:t>
      </w:r>
      <w:proofErr w:type="spellEnd"/>
      <w:r>
        <w:rPr>
          <w:color w:val="221F1F"/>
          <w:spacing w:val="-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se</w:t>
      </w:r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olah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enaan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ah</w:t>
      </w:r>
      <w:proofErr w:type="spellEnd"/>
      <w:r>
        <w:rPr>
          <w:color w:val="221F1F"/>
          <w:spacing w:val="-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leluhur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r>
        <w:rPr>
          <w:color w:val="221F1F"/>
          <w:spacing w:val="-2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</w:t>
      </w:r>
      <w:r>
        <w:rPr>
          <w:color w:val="221F1F"/>
          <w:spacing w:val="-7"/>
          <w:w w:val="116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r>
        <w:rPr>
          <w:color w:val="221F1F"/>
          <w:w w:val="117"/>
          <w:sz w:val="22"/>
          <w:szCs w:val="22"/>
        </w:rPr>
        <w:t>diaspo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r>
        <w:rPr>
          <w:color w:val="221F1F"/>
          <w:spacing w:val="-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ndonesia.Sepe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proofErr w:type="spellEnd"/>
      <w:r>
        <w:rPr>
          <w:color w:val="221F1F"/>
          <w:spacing w:val="-1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o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toh</w:t>
      </w:r>
      <w:proofErr w:type="spellEnd"/>
      <w:r>
        <w:rPr>
          <w:color w:val="221F1F"/>
          <w:spacing w:val="1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berikut</w:t>
      </w:r>
      <w:proofErr w:type="spellEnd"/>
      <w:r>
        <w:rPr>
          <w:color w:val="221F1F"/>
          <w:w w:val="117"/>
          <w:sz w:val="22"/>
          <w:szCs w:val="22"/>
        </w:rPr>
        <w:t>;</w:t>
      </w:r>
    </w:p>
    <w:p w14:paraId="7DF71474" w14:textId="77777777" w:rsidR="00957F67" w:rsidRDefault="00957F67">
      <w:pPr>
        <w:spacing w:before="16" w:line="200" w:lineRule="exact"/>
      </w:pPr>
    </w:p>
    <w:p w14:paraId="0AD89CAE" w14:textId="77777777" w:rsidR="00957F67" w:rsidRDefault="00A84392">
      <w:pPr>
        <w:ind w:left="2123"/>
      </w:pPr>
      <w:r>
        <w:pict w14:anchorId="5F5990A5">
          <v:shape id="_x0000_i1026" type="#_x0000_t75" style="width:332.85pt;height:183.4pt">
            <v:imagedata r:id="rId26" o:title=""/>
          </v:shape>
        </w:pict>
      </w:r>
    </w:p>
    <w:p w14:paraId="32FF8079" w14:textId="77777777" w:rsidR="00957F67" w:rsidRDefault="00957F67">
      <w:pPr>
        <w:spacing w:line="200" w:lineRule="exact"/>
      </w:pPr>
    </w:p>
    <w:p w14:paraId="0EF083D1" w14:textId="77777777" w:rsidR="00957F67" w:rsidRDefault="00957F67">
      <w:pPr>
        <w:spacing w:before="2" w:line="260" w:lineRule="exact"/>
        <w:rPr>
          <w:sz w:val="26"/>
          <w:szCs w:val="26"/>
        </w:rPr>
      </w:pPr>
    </w:p>
    <w:p w14:paraId="3BFDA4F2" w14:textId="77777777" w:rsidR="00957F67" w:rsidRDefault="00E3456C">
      <w:pPr>
        <w:ind w:left="6619"/>
        <w:rPr>
          <w:sz w:val="22"/>
          <w:szCs w:val="22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85"/>
          <w:sz w:val="22"/>
          <w:szCs w:val="22"/>
        </w:rPr>
        <w:t>1</w:t>
      </w:r>
      <w:r>
        <w:rPr>
          <w:color w:val="221F1F"/>
          <w:spacing w:val="-5"/>
          <w:w w:val="121"/>
          <w:sz w:val="22"/>
          <w:szCs w:val="22"/>
        </w:rPr>
        <w:t>59</w:t>
      </w:r>
      <w:proofErr w:type="gramEnd"/>
    </w:p>
    <w:p w14:paraId="0CAD9E5A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7BA08C47" w14:textId="77777777" w:rsidR="00957F67" w:rsidRDefault="00957F67">
      <w:pPr>
        <w:spacing w:line="200" w:lineRule="exact"/>
      </w:pPr>
    </w:p>
    <w:p w14:paraId="593278BA" w14:textId="77777777" w:rsidR="00957F67" w:rsidRDefault="00957F67">
      <w:pPr>
        <w:spacing w:line="200" w:lineRule="exact"/>
      </w:pPr>
    </w:p>
    <w:p w14:paraId="004E5802" w14:textId="77777777" w:rsidR="00957F67" w:rsidRDefault="00957F67">
      <w:pPr>
        <w:spacing w:line="200" w:lineRule="exact"/>
      </w:pPr>
    </w:p>
    <w:p w14:paraId="5892EF6F" w14:textId="77777777" w:rsidR="00957F67" w:rsidRDefault="00957F67">
      <w:pPr>
        <w:spacing w:line="200" w:lineRule="exact"/>
      </w:pPr>
    </w:p>
    <w:p w14:paraId="17F863B3" w14:textId="77777777" w:rsidR="00957F67" w:rsidRDefault="00957F67">
      <w:pPr>
        <w:spacing w:line="200" w:lineRule="exact"/>
      </w:pPr>
    </w:p>
    <w:p w14:paraId="2F157AE2" w14:textId="77777777" w:rsidR="00957F67" w:rsidRDefault="00E3456C">
      <w:pPr>
        <w:spacing w:before="27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juga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melakukan</w:t>
      </w:r>
      <w:proofErr w:type="spellEnd"/>
      <w:proofErr w:type="gramEnd"/>
      <w:r>
        <w:rPr>
          <w:color w:val="221F1F"/>
          <w:spacing w:val="4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moti</w:t>
      </w:r>
      <w:r>
        <w:rPr>
          <w:color w:val="221F1F"/>
          <w:spacing w:val="-2"/>
          <w:w w:val="113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semang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tan</w:t>
      </w:r>
      <w:proofErr w:type="spellEnd"/>
      <w:r>
        <w:rPr>
          <w:color w:val="221F1F"/>
          <w:spacing w:val="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apersepsi</w:t>
      </w:r>
      <w:proofErr w:type="spellEnd"/>
      <w:r>
        <w:rPr>
          <w:color w:val="221F1F"/>
          <w:spacing w:val="3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ini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6617F40F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6.  </w:t>
      </w:r>
      <w:r>
        <w:rPr>
          <w:color w:val="221F1F"/>
          <w:spacing w:val="8"/>
          <w:sz w:val="22"/>
          <w:szCs w:val="22"/>
        </w:rPr>
        <w:t xml:space="preserve"> </w:t>
      </w:r>
      <w:proofErr w:type="gramStart"/>
      <w:r>
        <w:rPr>
          <w:color w:val="221F1F"/>
          <w:w w:val="116"/>
          <w:sz w:val="22"/>
          <w:szCs w:val="22"/>
        </w:rPr>
        <w:t xml:space="preserve">Guru 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yampaikan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capaian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ebermanfa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</w:t>
      </w:r>
      <w:r>
        <w:rPr>
          <w:color w:val="221F1F"/>
          <w:spacing w:val="5"/>
          <w:sz w:val="22"/>
          <w:szCs w:val="22"/>
        </w:rPr>
        <w:t>g</w:t>
      </w:r>
      <w:r>
        <w:rPr>
          <w:color w:val="221F1F"/>
          <w:sz w:val="22"/>
          <w:szCs w:val="22"/>
        </w:rPr>
        <w:t>i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r>
        <w:rPr>
          <w:color w:val="221F1F"/>
          <w:spacing w:val="-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sek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Capaian</w:t>
      </w:r>
      <w:proofErr w:type="spellEnd"/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6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pada</w:t>
      </w:r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teri</w:t>
      </w:r>
      <w:proofErr w:type="spellEnd"/>
      <w:r>
        <w:rPr>
          <w:color w:val="221F1F"/>
          <w:spacing w:val="2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adalah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diha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apkan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mampu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menganalisis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asal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muasal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bangsa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-2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</w:t>
      </w:r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perseba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proofErr w:type="gramEnd"/>
      <w:r>
        <w:rPr>
          <w:color w:val="221F1F"/>
          <w:spacing w:val="5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bangsa</w:t>
      </w:r>
      <w:proofErr w:type="spellEnd"/>
      <w:r>
        <w:rPr>
          <w:color w:val="221F1F"/>
          <w:spacing w:val="7"/>
          <w:w w:val="114"/>
          <w:sz w:val="22"/>
          <w:szCs w:val="22"/>
        </w:rPr>
        <w:t xml:space="preserve"> </w:t>
      </w:r>
      <w:r>
        <w:rPr>
          <w:color w:val="221F1F"/>
          <w:spacing w:val="-2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ndonesia.</w:t>
      </w:r>
      <w:r>
        <w:rPr>
          <w:color w:val="221F1F"/>
          <w:spacing w:val="2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Adapun</w:t>
      </w:r>
      <w:r>
        <w:rPr>
          <w:color w:val="221F1F"/>
          <w:spacing w:val="-2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ebermanfa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-2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teri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adalah</w:t>
      </w:r>
      <w:proofErr w:type="spellEnd"/>
      <w:r>
        <w:rPr>
          <w:color w:val="221F1F"/>
          <w:spacing w:val="-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mampu</w:t>
      </w:r>
      <w:proofErr w:type="spellEnd"/>
      <w:r>
        <w:rPr>
          <w:color w:val="221F1F"/>
          <w:spacing w:val="-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memahami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oses</w:t>
      </w:r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asal</w:t>
      </w:r>
      <w:proofErr w:type="spellEnd"/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muasal</w:t>
      </w:r>
      <w:proofErr w:type="spellEnd"/>
      <w:r>
        <w:rPr>
          <w:color w:val="221F1F"/>
          <w:spacing w:val="-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bangsa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-2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</w:t>
      </w:r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perseba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</w:t>
      </w:r>
      <w:proofErr w:type="spellEnd"/>
      <w:proofErr w:type="gramEnd"/>
      <w:r>
        <w:rPr>
          <w:color w:val="221F1F"/>
          <w:spacing w:val="1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bangsa</w:t>
      </w:r>
      <w:proofErr w:type="spellEnd"/>
      <w:r>
        <w:rPr>
          <w:color w:val="221F1F"/>
          <w:spacing w:val="-19"/>
          <w:w w:val="118"/>
          <w:sz w:val="22"/>
          <w:szCs w:val="22"/>
        </w:rPr>
        <w:t xml:space="preserve"> </w:t>
      </w:r>
      <w:r>
        <w:rPr>
          <w:color w:val="221F1F"/>
          <w:spacing w:val="-2"/>
          <w:w w:val="118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ndonesia.</w:t>
      </w:r>
    </w:p>
    <w:p w14:paraId="3FFAD9FC" w14:textId="77777777" w:rsidR="00957F67" w:rsidRDefault="00E3456C">
      <w:pPr>
        <w:tabs>
          <w:tab w:val="left" w:pos="1900"/>
        </w:tabs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pacing w:val="-10"/>
          <w:sz w:val="22"/>
          <w:szCs w:val="22"/>
        </w:rPr>
        <w:t>7</w:t>
      </w:r>
      <w:r>
        <w:rPr>
          <w:color w:val="221F1F"/>
          <w:sz w:val="22"/>
          <w:szCs w:val="22"/>
        </w:rPr>
        <w:t>.</w:t>
      </w:r>
      <w:r>
        <w:rPr>
          <w:color w:val="221F1F"/>
          <w:spacing w:val="-4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3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yampiakan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4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v</w:t>
      </w:r>
      <w:r>
        <w:rPr>
          <w:color w:val="221F1F"/>
          <w:w w:val="116"/>
          <w:sz w:val="22"/>
          <w:szCs w:val="22"/>
        </w:rPr>
        <w:t>aluasi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yampaikan</w:t>
      </w:r>
      <w:proofErr w:type="spellEnd"/>
      <w:r>
        <w:rPr>
          <w:color w:val="221F1F"/>
          <w:spacing w:val="-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teknik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digunakan</w:t>
      </w:r>
      <w:proofErr w:type="spellEnd"/>
      <w:r>
        <w:rPr>
          <w:color w:val="221F1F"/>
          <w:spacing w:val="-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teri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 xml:space="preserve">.  </w:t>
      </w:r>
      <w:r>
        <w:rPr>
          <w:color w:val="221F1F"/>
          <w:w w:val="114"/>
          <w:sz w:val="22"/>
          <w:szCs w:val="22"/>
        </w:rPr>
        <w:t>Adapun</w:t>
      </w:r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teknik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penilaian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ya</w:t>
      </w:r>
      <w:r>
        <w:rPr>
          <w:color w:val="221F1F"/>
          <w:spacing w:val="3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tu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berupa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ca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a</w:t>
      </w:r>
      <w:proofErr w:type="spellEnd"/>
      <w:proofErr w:type="gramEnd"/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obse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selama</w:t>
      </w:r>
      <w:proofErr w:type="spellEnd"/>
      <w:r>
        <w:rPr>
          <w:color w:val="221F1F"/>
          <w:spacing w:val="-19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oses</w:t>
      </w:r>
      <w:r>
        <w:rPr>
          <w:color w:val="221F1F"/>
          <w:spacing w:val="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15898007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8.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memba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</w:t>
      </w:r>
      <w:proofErr w:type="spellEnd"/>
      <w:r>
        <w:rPr>
          <w:color w:val="221F1F"/>
          <w:spacing w:val="-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spacing w:val="-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3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</w:t>
      </w:r>
      <w:r>
        <w:rPr>
          <w:color w:val="221F1F"/>
          <w:spacing w:val="-5"/>
          <w:w w:val="114"/>
          <w:sz w:val="22"/>
          <w:szCs w:val="22"/>
        </w:rPr>
        <w:t>k</w:t>
      </w:r>
      <w:r>
        <w:rPr>
          <w:color w:val="221F1F"/>
          <w:w w:val="123"/>
          <w:sz w:val="22"/>
          <w:szCs w:val="22"/>
        </w:rPr>
        <w:t>-</w:t>
      </w:r>
      <w:r>
        <w:rPr>
          <w:color w:val="221F1F"/>
          <w:spacing w:val="-2"/>
          <w:w w:val="123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berisi</w:t>
      </w:r>
      <w:proofErr w:type="spellEnd"/>
      <w:proofErr w:type="gramEnd"/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sek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tar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5-6 </w:t>
      </w:r>
      <w:r>
        <w:rPr>
          <w:color w:val="221F1F"/>
          <w:spacing w:val="7"/>
          <w:sz w:val="22"/>
          <w:szCs w:val="22"/>
        </w:rPr>
        <w:t xml:space="preserve"> </w:t>
      </w:r>
      <w:r>
        <w:rPr>
          <w:color w:val="221F1F"/>
          <w:w w:val="122"/>
          <w:sz w:val="22"/>
          <w:szCs w:val="22"/>
        </w:rPr>
        <w:t>o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ang.</w:t>
      </w:r>
    </w:p>
    <w:p w14:paraId="57013A19" w14:textId="77777777" w:rsidR="00957F67" w:rsidRDefault="00957F67">
      <w:pPr>
        <w:spacing w:line="200" w:lineRule="exact"/>
      </w:pPr>
    </w:p>
    <w:p w14:paraId="651EBBB4" w14:textId="77777777" w:rsidR="00957F67" w:rsidRDefault="00957F67">
      <w:pPr>
        <w:spacing w:before="1" w:line="240" w:lineRule="exact"/>
        <w:rPr>
          <w:sz w:val="24"/>
          <w:szCs w:val="24"/>
        </w:rPr>
      </w:pPr>
    </w:p>
    <w:p w14:paraId="6713D46F" w14:textId="77777777" w:rsidR="00957F67" w:rsidRDefault="00E3456C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10"/>
          <w:w w:val="88"/>
          <w:sz w:val="26"/>
          <w:szCs w:val="26"/>
        </w:rPr>
        <w:t>K</w:t>
      </w:r>
      <w:r>
        <w:rPr>
          <w:b/>
          <w:color w:val="005A9E"/>
          <w:w w:val="120"/>
          <w:sz w:val="26"/>
          <w:szCs w:val="26"/>
        </w:rPr>
        <w:t>egia</w:t>
      </w:r>
      <w:r>
        <w:rPr>
          <w:b/>
          <w:color w:val="005A9E"/>
          <w:spacing w:val="-5"/>
          <w:w w:val="120"/>
          <w:sz w:val="26"/>
          <w:szCs w:val="26"/>
        </w:rPr>
        <w:t>t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  <w:r>
        <w:rPr>
          <w:b/>
          <w:color w:val="005A9E"/>
          <w:spacing w:val="-3"/>
          <w:sz w:val="26"/>
          <w:szCs w:val="26"/>
        </w:rPr>
        <w:t xml:space="preserve"> </w:t>
      </w:r>
      <w:r>
        <w:rPr>
          <w:b/>
          <w:color w:val="005A9E"/>
          <w:w w:val="105"/>
          <w:sz w:val="26"/>
          <w:szCs w:val="26"/>
        </w:rPr>
        <w:t>Inti</w:t>
      </w:r>
    </w:p>
    <w:p w14:paraId="7EC9A3AD" w14:textId="77777777" w:rsidR="00957F67" w:rsidRDefault="00957F67">
      <w:pPr>
        <w:spacing w:before="5" w:line="140" w:lineRule="exact"/>
        <w:rPr>
          <w:sz w:val="15"/>
          <w:szCs w:val="15"/>
        </w:rPr>
      </w:pPr>
    </w:p>
    <w:p w14:paraId="18991FA2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9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</w:t>
      </w:r>
      <w:r>
        <w:rPr>
          <w:color w:val="221F1F"/>
          <w:spacing w:val="-15"/>
          <w:w w:val="116"/>
          <w:sz w:val="22"/>
          <w:szCs w:val="22"/>
        </w:rPr>
        <w:t>r</w:t>
      </w:r>
      <w:proofErr w:type="spellEnd"/>
      <w:r>
        <w:rPr>
          <w:color w:val="221F1F"/>
          <w:spacing w:val="-3"/>
          <w:w w:val="249"/>
          <w:sz w:val="22"/>
          <w:szCs w:val="22"/>
        </w:rPr>
        <w:t>/</w:t>
      </w:r>
      <w:r>
        <w:rPr>
          <w:color w:val="221F1F"/>
          <w:w w:val="111"/>
          <w:sz w:val="22"/>
          <w:szCs w:val="22"/>
        </w:rPr>
        <w:t>vid</w:t>
      </w:r>
      <w:r>
        <w:rPr>
          <w:color w:val="221F1F"/>
          <w:spacing w:val="-1"/>
          <w:w w:val="111"/>
          <w:sz w:val="22"/>
          <w:szCs w:val="22"/>
        </w:rPr>
        <w:t>e</w:t>
      </w:r>
      <w:r>
        <w:rPr>
          <w:color w:val="221F1F"/>
          <w:w w:val="111"/>
          <w:sz w:val="22"/>
          <w:szCs w:val="22"/>
        </w:rPr>
        <w:t>o,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3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yang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enai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asal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muasal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proofErr w:type="spellStart"/>
      <w:r>
        <w:rPr>
          <w:color w:val="221F1F"/>
          <w:w w:val="115"/>
          <w:sz w:val="22"/>
          <w:szCs w:val="22"/>
        </w:rPr>
        <w:t>bangsa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 xml:space="preserve">ndonesia 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perseba</w:t>
      </w:r>
      <w:r>
        <w:rPr>
          <w:color w:val="221F1F"/>
          <w:spacing w:val="-2"/>
          <w:w w:val="121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bangsa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-2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 xml:space="preserve">ndonesia. </w:t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emudian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dimi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tanggapan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telah</w:t>
      </w:r>
      <w:proofErr w:type="spellEnd"/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dia</w:t>
      </w:r>
      <w:r>
        <w:rPr>
          <w:color w:val="221F1F"/>
          <w:spacing w:val="-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tersebut</w:t>
      </w:r>
      <w:proofErr w:type="spellEnd"/>
      <w:r>
        <w:rPr>
          <w:color w:val="221F1F"/>
          <w:w w:val="122"/>
          <w:sz w:val="22"/>
          <w:szCs w:val="22"/>
        </w:rPr>
        <w:t>.</w:t>
      </w:r>
    </w:p>
    <w:p w14:paraId="455F4006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memba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tugas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3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tiap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-3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spacing w:val="28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aktiv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tas</w:t>
      </w:r>
      <w:proofErr w:type="spellEnd"/>
      <w:r>
        <w:rPr>
          <w:color w:val="221F1F"/>
          <w:spacing w:val="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subtema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leluhur</w:t>
      </w:r>
      <w:proofErr w:type="spellEnd"/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bangsa</w:t>
      </w:r>
      <w:proofErr w:type="spellEnd"/>
      <w:r>
        <w:rPr>
          <w:color w:val="221F1F"/>
          <w:spacing w:val="24"/>
          <w:w w:val="115"/>
          <w:sz w:val="22"/>
          <w:szCs w:val="22"/>
        </w:rPr>
        <w:t xml:space="preserve"> </w:t>
      </w:r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ndonesia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31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diaspo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gramEnd"/>
    </w:p>
    <w:p w14:paraId="72280C87" w14:textId="77777777" w:rsidR="00957F67" w:rsidRDefault="00E3456C">
      <w:pPr>
        <w:spacing w:before="4" w:line="240" w:lineRule="exact"/>
        <w:ind w:left="1914"/>
        <w:rPr>
          <w:sz w:val="22"/>
          <w:szCs w:val="22"/>
        </w:rPr>
      </w:pPr>
      <w:proofErr w:type="spellStart"/>
      <w:r>
        <w:rPr>
          <w:color w:val="221F1F"/>
          <w:w w:val="116"/>
          <w:sz w:val="22"/>
          <w:szCs w:val="22"/>
        </w:rPr>
        <w:t>bangsa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r>
        <w:rPr>
          <w:color w:val="221F1F"/>
          <w:spacing w:val="-2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</w:t>
      </w:r>
      <w:r>
        <w:rPr>
          <w:color w:val="221F1F"/>
          <w:spacing w:val="-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1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sebagai</w:t>
      </w:r>
      <w:proofErr w:type="spellEnd"/>
      <w:r>
        <w:rPr>
          <w:color w:val="221F1F"/>
          <w:spacing w:val="-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berikut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05759BE5" w14:textId="77777777" w:rsidR="00957F67" w:rsidRDefault="00957F67">
      <w:pPr>
        <w:spacing w:line="200" w:lineRule="exact"/>
      </w:pPr>
    </w:p>
    <w:p w14:paraId="0BEA559E" w14:textId="77777777" w:rsidR="00957F67" w:rsidRDefault="00957F67">
      <w:pPr>
        <w:spacing w:line="200" w:lineRule="exact"/>
      </w:pPr>
    </w:p>
    <w:p w14:paraId="37E3556E" w14:textId="77777777" w:rsidR="00957F67" w:rsidRDefault="00957F67">
      <w:pPr>
        <w:spacing w:line="200" w:lineRule="exact"/>
      </w:pPr>
    </w:p>
    <w:p w14:paraId="27513E4B" w14:textId="77777777" w:rsidR="00957F67" w:rsidRDefault="00957F67">
      <w:pPr>
        <w:spacing w:line="200" w:lineRule="exact"/>
      </w:pPr>
    </w:p>
    <w:p w14:paraId="72CF9B36" w14:textId="77777777" w:rsidR="00957F67" w:rsidRDefault="00957F67">
      <w:pPr>
        <w:spacing w:line="200" w:lineRule="exact"/>
      </w:pPr>
    </w:p>
    <w:p w14:paraId="218249E6" w14:textId="77777777" w:rsidR="00957F67" w:rsidRDefault="00957F67">
      <w:pPr>
        <w:spacing w:line="200" w:lineRule="exact"/>
      </w:pPr>
    </w:p>
    <w:p w14:paraId="1E59C9F5" w14:textId="77777777" w:rsidR="00957F67" w:rsidRDefault="00957F67">
      <w:pPr>
        <w:spacing w:line="200" w:lineRule="exact"/>
      </w:pPr>
    </w:p>
    <w:p w14:paraId="75A587D4" w14:textId="77777777" w:rsidR="00957F67" w:rsidRDefault="00957F67">
      <w:pPr>
        <w:spacing w:line="200" w:lineRule="exact"/>
      </w:pPr>
    </w:p>
    <w:p w14:paraId="6A58C953" w14:textId="77777777" w:rsidR="00957F67" w:rsidRDefault="00957F67">
      <w:pPr>
        <w:spacing w:line="200" w:lineRule="exact"/>
      </w:pPr>
    </w:p>
    <w:p w14:paraId="6B3051FC" w14:textId="77777777" w:rsidR="00957F67" w:rsidRDefault="00957F67">
      <w:pPr>
        <w:spacing w:line="200" w:lineRule="exact"/>
      </w:pPr>
    </w:p>
    <w:p w14:paraId="37C632C6" w14:textId="77777777" w:rsidR="00957F67" w:rsidRDefault="00957F67">
      <w:pPr>
        <w:spacing w:line="200" w:lineRule="exact"/>
      </w:pPr>
    </w:p>
    <w:p w14:paraId="4996A414" w14:textId="77777777" w:rsidR="00957F67" w:rsidRDefault="00957F67">
      <w:pPr>
        <w:spacing w:line="200" w:lineRule="exact"/>
      </w:pPr>
    </w:p>
    <w:p w14:paraId="33217E6A" w14:textId="77777777" w:rsidR="00957F67" w:rsidRDefault="00957F67">
      <w:pPr>
        <w:spacing w:line="200" w:lineRule="exact"/>
      </w:pPr>
    </w:p>
    <w:p w14:paraId="26FB789C" w14:textId="77777777" w:rsidR="00957F67" w:rsidRDefault="00957F67">
      <w:pPr>
        <w:spacing w:line="200" w:lineRule="exact"/>
      </w:pPr>
    </w:p>
    <w:p w14:paraId="184EB2D2" w14:textId="77777777" w:rsidR="00957F67" w:rsidRDefault="00957F67">
      <w:pPr>
        <w:spacing w:line="200" w:lineRule="exact"/>
      </w:pPr>
    </w:p>
    <w:p w14:paraId="1E2ED3F8" w14:textId="77777777" w:rsidR="00957F67" w:rsidRDefault="00957F67">
      <w:pPr>
        <w:spacing w:line="200" w:lineRule="exact"/>
      </w:pPr>
    </w:p>
    <w:p w14:paraId="058694FC" w14:textId="77777777" w:rsidR="00957F67" w:rsidRDefault="00957F67">
      <w:pPr>
        <w:spacing w:before="6" w:line="260" w:lineRule="exact"/>
        <w:rPr>
          <w:sz w:val="26"/>
          <w:szCs w:val="26"/>
        </w:rPr>
      </w:pPr>
    </w:p>
    <w:p w14:paraId="170E2A64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6"/>
          <w:w w:val="116"/>
          <w:sz w:val="22"/>
          <w:szCs w:val="22"/>
        </w:rPr>
        <w:t>1</w:t>
      </w:r>
      <w:r>
        <w:rPr>
          <w:color w:val="221F1F"/>
          <w:w w:val="116"/>
          <w:sz w:val="22"/>
          <w:szCs w:val="22"/>
        </w:rPr>
        <w:t>60</w:t>
      </w:r>
      <w:r>
        <w:rPr>
          <w:color w:val="221F1F"/>
          <w:spacing w:val="-3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157D0391" w14:textId="77777777" w:rsidR="00957F67" w:rsidRDefault="00957F67">
      <w:pPr>
        <w:spacing w:before="1" w:line="120" w:lineRule="exact"/>
        <w:rPr>
          <w:sz w:val="13"/>
          <w:szCs w:val="13"/>
        </w:rPr>
      </w:pPr>
    </w:p>
    <w:p w14:paraId="77FE7EDB" w14:textId="77777777" w:rsidR="00957F67" w:rsidRDefault="00957F67">
      <w:pPr>
        <w:spacing w:line="200" w:lineRule="exact"/>
      </w:pPr>
    </w:p>
    <w:p w14:paraId="795585B3" w14:textId="77777777" w:rsidR="00957F67" w:rsidRDefault="00957F67">
      <w:pPr>
        <w:spacing w:line="200" w:lineRule="exact"/>
      </w:pPr>
    </w:p>
    <w:p w14:paraId="60F724D4" w14:textId="77777777" w:rsidR="00957F67" w:rsidRDefault="00957F67">
      <w:pPr>
        <w:spacing w:line="200" w:lineRule="exact"/>
      </w:pPr>
    </w:p>
    <w:p w14:paraId="044CBC26" w14:textId="77777777" w:rsidR="00957F67" w:rsidRDefault="00957F67">
      <w:pPr>
        <w:spacing w:line="200" w:lineRule="exact"/>
      </w:pPr>
    </w:p>
    <w:p w14:paraId="0EDABD33" w14:textId="77777777" w:rsidR="00957F67" w:rsidRDefault="00957F67">
      <w:pPr>
        <w:spacing w:line="200" w:lineRule="exact"/>
      </w:pPr>
    </w:p>
    <w:tbl>
      <w:tblPr>
        <w:tblW w:w="0" w:type="auto"/>
        <w:tblInd w:w="18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"/>
        <w:gridCol w:w="1750"/>
        <w:gridCol w:w="5272"/>
      </w:tblGrid>
      <w:tr w:rsidR="00957F67" w14:paraId="6918C626" w14:textId="77777777">
        <w:trPr>
          <w:trHeight w:hRule="exact" w:val="381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007CC5"/>
          </w:tcPr>
          <w:p w14:paraId="7898F443" w14:textId="77777777" w:rsidR="00957F67" w:rsidRDefault="00E3456C">
            <w:pPr>
              <w:spacing w:before="96"/>
              <w:ind w:left="92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6"/>
                <w:w w:val="109"/>
                <w:sz w:val="22"/>
                <w:szCs w:val="22"/>
              </w:rPr>
              <w:t>No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23408F"/>
          </w:tcPr>
          <w:p w14:paraId="1EDFAB06" w14:textId="77777777" w:rsidR="00957F67" w:rsidRDefault="00E3456C">
            <w:pPr>
              <w:spacing w:before="96"/>
              <w:ind w:left="519"/>
              <w:rPr>
                <w:sz w:val="22"/>
                <w:szCs w:val="22"/>
              </w:rPr>
            </w:pPr>
            <w:proofErr w:type="spellStart"/>
            <w:r>
              <w:rPr>
                <w:b/>
                <w:color w:val="FFFFFF"/>
                <w:spacing w:val="-2"/>
                <w:w w:val="103"/>
                <w:sz w:val="22"/>
                <w:szCs w:val="22"/>
              </w:rPr>
              <w:t>M</w:t>
            </w:r>
            <w:r>
              <w:rPr>
                <w:b/>
                <w:color w:val="FFFFFF"/>
                <w:spacing w:val="-1"/>
                <w:w w:val="104"/>
                <w:sz w:val="22"/>
                <w:szCs w:val="22"/>
              </w:rPr>
              <w:t>a</w:t>
            </w:r>
            <w:r>
              <w:rPr>
                <w:b/>
                <w:color w:val="FFFFFF"/>
                <w:w w:val="117"/>
                <w:sz w:val="22"/>
                <w:szCs w:val="22"/>
              </w:rPr>
              <w:t>teri</w:t>
            </w:r>
            <w:proofErr w:type="spellEnd"/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shd w:val="clear" w:color="auto" w:fill="007CC5"/>
          </w:tcPr>
          <w:p w14:paraId="05B0C240" w14:textId="77777777" w:rsidR="00957F67" w:rsidRDefault="00E3456C">
            <w:pPr>
              <w:spacing w:before="96"/>
              <w:ind w:left="1188"/>
              <w:rPr>
                <w:sz w:val="22"/>
                <w:szCs w:val="22"/>
              </w:rPr>
            </w:pPr>
            <w:proofErr w:type="spellStart"/>
            <w:r>
              <w:rPr>
                <w:b/>
                <w:color w:val="FFFFFF"/>
                <w:spacing w:val="-12"/>
                <w:w w:val="109"/>
                <w:sz w:val="22"/>
                <w:szCs w:val="22"/>
              </w:rPr>
              <w:t>T</w:t>
            </w:r>
            <w:r>
              <w:rPr>
                <w:b/>
                <w:color w:val="FFFFFF"/>
                <w:w w:val="109"/>
                <w:sz w:val="22"/>
                <w:szCs w:val="22"/>
              </w:rPr>
              <w:t>e</w:t>
            </w:r>
            <w:r>
              <w:rPr>
                <w:b/>
                <w:color w:val="FFFFFF"/>
                <w:spacing w:val="-1"/>
                <w:w w:val="109"/>
                <w:sz w:val="22"/>
                <w:szCs w:val="22"/>
              </w:rPr>
              <w:t>m</w:t>
            </w:r>
            <w:r>
              <w:rPr>
                <w:b/>
                <w:color w:val="FFFFFF"/>
                <w:w w:val="109"/>
                <w:sz w:val="22"/>
                <w:szCs w:val="22"/>
              </w:rPr>
              <w:t>uan</w:t>
            </w:r>
            <w:proofErr w:type="spellEnd"/>
            <w:r>
              <w:rPr>
                <w:b/>
                <w:color w:val="FFFFFF"/>
                <w:spacing w:val="-1"/>
                <w:w w:val="109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4"/>
                <w:w w:val="109"/>
                <w:sz w:val="22"/>
                <w:szCs w:val="22"/>
              </w:rPr>
              <w:t>P</w:t>
            </w:r>
            <w:r>
              <w:rPr>
                <w:b/>
                <w:color w:val="FFFFFF"/>
                <w:w w:val="109"/>
                <w:sz w:val="22"/>
                <w:szCs w:val="22"/>
              </w:rPr>
              <w:t>enin</w:t>
            </w:r>
            <w:r>
              <w:rPr>
                <w:b/>
                <w:color w:val="FFFFFF"/>
                <w:spacing w:val="-2"/>
                <w:w w:val="109"/>
                <w:sz w:val="22"/>
                <w:szCs w:val="22"/>
              </w:rPr>
              <w:t>g</w:t>
            </w:r>
            <w:r>
              <w:rPr>
                <w:b/>
                <w:color w:val="FFFFFF"/>
                <w:spacing w:val="-1"/>
                <w:w w:val="109"/>
                <w:sz w:val="22"/>
                <w:szCs w:val="22"/>
              </w:rPr>
              <w:t>g</w:t>
            </w:r>
            <w:r>
              <w:rPr>
                <w:b/>
                <w:color w:val="FFFFFF"/>
                <w:w w:val="109"/>
                <w:sz w:val="22"/>
                <w:szCs w:val="22"/>
              </w:rPr>
              <w:t>alan</w:t>
            </w:r>
            <w:proofErr w:type="spellEnd"/>
            <w:r>
              <w:rPr>
                <w:b/>
                <w:color w:val="FFFFFF"/>
                <w:spacing w:val="21"/>
                <w:w w:val="109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w w:val="109"/>
                <w:sz w:val="22"/>
                <w:szCs w:val="22"/>
              </w:rPr>
              <w:t>Benda</w:t>
            </w:r>
          </w:p>
        </w:tc>
      </w:tr>
      <w:tr w:rsidR="00957F67" w14:paraId="56D78C34" w14:textId="77777777">
        <w:trPr>
          <w:trHeight w:hRule="exact" w:val="808"/>
        </w:trPr>
        <w:tc>
          <w:tcPr>
            <w:tcW w:w="472" w:type="dxa"/>
            <w:vMerge w:val="restart"/>
            <w:tcBorders>
              <w:top w:val="nil"/>
              <w:left w:val="nil"/>
              <w:right w:val="nil"/>
            </w:tcBorders>
            <w:shd w:val="clear" w:color="auto" w:fill="F1E4CF"/>
          </w:tcPr>
          <w:p w14:paraId="767682C8" w14:textId="77777777" w:rsidR="00957F67" w:rsidRDefault="00E3456C">
            <w:pPr>
              <w:spacing w:before="96"/>
              <w:ind w:left="80"/>
              <w:rPr>
                <w:sz w:val="22"/>
                <w:szCs w:val="22"/>
              </w:rPr>
            </w:pPr>
            <w:r>
              <w:rPr>
                <w:color w:val="221F1F"/>
                <w:w w:val="72"/>
                <w:sz w:val="22"/>
                <w:szCs w:val="22"/>
              </w:rPr>
              <w:t>1</w:t>
            </w:r>
          </w:p>
        </w:tc>
        <w:tc>
          <w:tcPr>
            <w:tcW w:w="1750" w:type="dxa"/>
            <w:vMerge w:val="restart"/>
            <w:tcBorders>
              <w:top w:val="nil"/>
              <w:left w:val="nil"/>
              <w:right w:val="nil"/>
            </w:tcBorders>
            <w:shd w:val="clear" w:color="auto" w:fill="DDBC85"/>
          </w:tcPr>
          <w:p w14:paraId="3B8430D6" w14:textId="77777777" w:rsidR="00957F67" w:rsidRDefault="00E3456C">
            <w:pPr>
              <w:spacing w:before="96" w:line="341" w:lineRule="auto"/>
              <w:ind w:left="80" w:right="247"/>
              <w:rPr>
                <w:sz w:val="22"/>
                <w:szCs w:val="22"/>
              </w:rPr>
            </w:pPr>
            <w:r>
              <w:rPr>
                <w:color w:val="221F1F"/>
                <w:spacing w:val="-2"/>
                <w:sz w:val="22"/>
                <w:szCs w:val="22"/>
              </w:rPr>
              <w:t>B</w:t>
            </w:r>
            <w:r>
              <w:rPr>
                <w:color w:val="221F1F"/>
                <w:sz w:val="22"/>
                <w:szCs w:val="22"/>
              </w:rPr>
              <w:t>ukti</w:t>
            </w:r>
            <w:r>
              <w:rPr>
                <w:color w:val="221F1F"/>
                <w:spacing w:val="4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4"/>
                <w:sz w:val="22"/>
                <w:szCs w:val="22"/>
              </w:rPr>
              <w:t>Leluhur</w:t>
            </w:r>
            <w:proofErr w:type="spellEnd"/>
            <w:r>
              <w:rPr>
                <w:color w:val="221F1F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Bangsa</w:t>
            </w:r>
            <w:proofErr w:type="spellEnd"/>
            <w:r>
              <w:rPr>
                <w:color w:val="221F1F"/>
                <w:w w:val="111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sz w:val="22"/>
                <w:szCs w:val="22"/>
              </w:rPr>
              <w:t>I</w:t>
            </w:r>
            <w:r>
              <w:rPr>
                <w:color w:val="221F1F"/>
                <w:w w:val="118"/>
                <w:sz w:val="22"/>
                <w:szCs w:val="22"/>
              </w:rPr>
              <w:t>ndonesia</w:t>
            </w: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D2AC67"/>
              <w:right w:val="single" w:sz="4" w:space="0" w:color="D2AC67"/>
            </w:tcBorders>
            <w:shd w:val="clear" w:color="auto" w:fill="F1E4CF"/>
          </w:tcPr>
          <w:p w14:paraId="59525716" w14:textId="77777777" w:rsidR="00957F67" w:rsidRDefault="00957F67">
            <w:pPr>
              <w:spacing w:before="9" w:line="120" w:lineRule="exact"/>
              <w:rPr>
                <w:sz w:val="12"/>
                <w:szCs w:val="12"/>
              </w:rPr>
            </w:pPr>
          </w:p>
          <w:p w14:paraId="46E3BC8F" w14:textId="77777777" w:rsidR="00957F67" w:rsidRDefault="00E3456C">
            <w:pPr>
              <w:ind w:left="113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Bagaimana</w:t>
            </w:r>
            <w:proofErr w:type="spellEnd"/>
            <w:r>
              <w:rPr>
                <w:color w:val="221F1F"/>
                <w:spacing w:val="-3"/>
                <w:w w:val="1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6"/>
                <w:sz w:val="22"/>
                <w:szCs w:val="22"/>
              </w:rPr>
              <w:t>asal-muasal</w:t>
            </w:r>
            <w:proofErr w:type="spellEnd"/>
            <w:r>
              <w:rPr>
                <w:color w:val="221F1F"/>
                <w:spacing w:val="-6"/>
                <w:w w:val="116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6"/>
                <w:sz w:val="22"/>
                <w:szCs w:val="22"/>
              </w:rPr>
              <w:t>leluhur</w:t>
            </w:r>
            <w:proofErr w:type="spellEnd"/>
            <w:r>
              <w:rPr>
                <w:color w:val="221F1F"/>
                <w:w w:val="116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6"/>
                <w:sz w:val="22"/>
                <w:szCs w:val="22"/>
              </w:rPr>
              <w:t>bangsa</w:t>
            </w:r>
            <w:proofErr w:type="spellEnd"/>
          </w:p>
          <w:p w14:paraId="29C5A46D" w14:textId="77777777" w:rsidR="00957F67" w:rsidRDefault="00957F67">
            <w:pPr>
              <w:spacing w:before="7" w:line="100" w:lineRule="exact"/>
              <w:rPr>
                <w:sz w:val="10"/>
                <w:szCs w:val="10"/>
              </w:rPr>
            </w:pPr>
          </w:p>
          <w:p w14:paraId="1E41A159" w14:textId="77777777" w:rsidR="00957F67" w:rsidRDefault="00E3456C">
            <w:pPr>
              <w:ind w:left="113"/>
              <w:rPr>
                <w:sz w:val="22"/>
                <w:szCs w:val="22"/>
              </w:rPr>
            </w:pPr>
            <w:r>
              <w:rPr>
                <w:color w:val="221F1F"/>
                <w:spacing w:val="-2"/>
                <w:sz w:val="22"/>
                <w:szCs w:val="22"/>
              </w:rPr>
              <w:t>I</w:t>
            </w:r>
            <w:r>
              <w:rPr>
                <w:color w:val="221F1F"/>
                <w:w w:val="118"/>
                <w:sz w:val="22"/>
                <w:szCs w:val="22"/>
              </w:rPr>
              <w:t>ndonesi</w:t>
            </w:r>
            <w:r>
              <w:rPr>
                <w:color w:val="221F1F"/>
                <w:spacing w:val="-4"/>
                <w:w w:val="118"/>
                <w:sz w:val="22"/>
                <w:szCs w:val="22"/>
              </w:rPr>
              <w:t>a</w:t>
            </w:r>
            <w:r>
              <w:rPr>
                <w:color w:val="221F1F"/>
                <w:w w:val="106"/>
                <w:sz w:val="22"/>
                <w:szCs w:val="22"/>
              </w:rPr>
              <w:t>?</w:t>
            </w:r>
          </w:p>
        </w:tc>
      </w:tr>
      <w:tr w:rsidR="00957F67" w14:paraId="2720BFDA" w14:textId="77777777">
        <w:trPr>
          <w:trHeight w:hRule="exact" w:val="808"/>
        </w:trPr>
        <w:tc>
          <w:tcPr>
            <w:tcW w:w="472" w:type="dxa"/>
            <w:vMerge/>
            <w:tcBorders>
              <w:left w:val="nil"/>
              <w:right w:val="nil"/>
            </w:tcBorders>
            <w:shd w:val="clear" w:color="auto" w:fill="F1E4CF"/>
          </w:tcPr>
          <w:p w14:paraId="262A7B90" w14:textId="77777777" w:rsidR="00957F67" w:rsidRDefault="00957F67"/>
        </w:tc>
        <w:tc>
          <w:tcPr>
            <w:tcW w:w="1750" w:type="dxa"/>
            <w:vMerge/>
            <w:tcBorders>
              <w:left w:val="nil"/>
              <w:right w:val="nil"/>
            </w:tcBorders>
            <w:shd w:val="clear" w:color="auto" w:fill="DDBC85"/>
          </w:tcPr>
          <w:p w14:paraId="46D30087" w14:textId="77777777" w:rsidR="00957F67" w:rsidRDefault="00957F67"/>
        </w:tc>
        <w:tc>
          <w:tcPr>
            <w:tcW w:w="5272" w:type="dxa"/>
            <w:tcBorders>
              <w:top w:val="single" w:sz="4" w:space="0" w:color="D2AC67"/>
              <w:left w:val="nil"/>
              <w:bottom w:val="single" w:sz="4" w:space="0" w:color="D2AC67"/>
              <w:right w:val="single" w:sz="4" w:space="0" w:color="D2AC67"/>
            </w:tcBorders>
            <w:shd w:val="clear" w:color="auto" w:fill="F1E4CF"/>
          </w:tcPr>
          <w:p w14:paraId="27C8243E" w14:textId="77777777" w:rsidR="00957F67" w:rsidRDefault="00957F67">
            <w:pPr>
              <w:spacing w:before="4" w:line="120" w:lineRule="exact"/>
              <w:rPr>
                <w:sz w:val="12"/>
                <w:szCs w:val="12"/>
              </w:rPr>
            </w:pPr>
          </w:p>
          <w:p w14:paraId="44233943" w14:textId="77777777" w:rsidR="00957F67" w:rsidRDefault="00E3456C">
            <w:pPr>
              <w:ind w:left="113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Bagaimana</w:t>
            </w:r>
            <w:proofErr w:type="spellEnd"/>
            <w:r>
              <w:rPr>
                <w:color w:val="221F1F"/>
                <w:spacing w:val="-3"/>
                <w:w w:val="111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sz w:val="22"/>
                <w:szCs w:val="22"/>
              </w:rPr>
              <w:t>pola</w:t>
            </w:r>
            <w:proofErr w:type="spellEnd"/>
            <w:r>
              <w:rPr>
                <w:color w:val="221F1F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7"/>
                <w:sz w:val="22"/>
                <w:szCs w:val="22"/>
              </w:rPr>
              <w:t>perseba</w:t>
            </w:r>
            <w:r>
              <w:rPr>
                <w:color w:val="221F1F"/>
                <w:spacing w:val="-2"/>
                <w:w w:val="117"/>
                <w:sz w:val="22"/>
                <w:szCs w:val="22"/>
              </w:rPr>
              <w:t>r</w:t>
            </w:r>
            <w:r>
              <w:rPr>
                <w:color w:val="221F1F"/>
                <w:w w:val="117"/>
                <w:sz w:val="22"/>
                <w:szCs w:val="22"/>
              </w:rPr>
              <w:t>an</w:t>
            </w:r>
            <w:proofErr w:type="spellEnd"/>
            <w:proofErr w:type="gramEnd"/>
            <w:r>
              <w:rPr>
                <w:color w:val="221F1F"/>
                <w:spacing w:val="28"/>
                <w:w w:val="117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7"/>
                <w:sz w:val="22"/>
                <w:szCs w:val="22"/>
              </w:rPr>
              <w:t>leluhur</w:t>
            </w:r>
            <w:proofErr w:type="spellEnd"/>
            <w:r>
              <w:rPr>
                <w:color w:val="221F1F"/>
                <w:spacing w:val="-6"/>
                <w:w w:val="117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7"/>
                <w:sz w:val="22"/>
                <w:szCs w:val="22"/>
              </w:rPr>
              <w:t>bangsa</w:t>
            </w:r>
            <w:proofErr w:type="spellEnd"/>
          </w:p>
          <w:p w14:paraId="165897E8" w14:textId="77777777" w:rsidR="00957F67" w:rsidRDefault="00957F67">
            <w:pPr>
              <w:spacing w:before="7" w:line="100" w:lineRule="exact"/>
              <w:rPr>
                <w:sz w:val="10"/>
                <w:szCs w:val="10"/>
              </w:rPr>
            </w:pPr>
          </w:p>
          <w:p w14:paraId="5FC86D94" w14:textId="77777777" w:rsidR="00957F67" w:rsidRDefault="00E3456C">
            <w:pPr>
              <w:ind w:left="113"/>
              <w:rPr>
                <w:sz w:val="22"/>
                <w:szCs w:val="22"/>
              </w:rPr>
            </w:pPr>
            <w:r>
              <w:rPr>
                <w:color w:val="221F1F"/>
                <w:spacing w:val="-2"/>
                <w:sz w:val="22"/>
                <w:szCs w:val="22"/>
              </w:rPr>
              <w:t>I</w:t>
            </w:r>
            <w:r>
              <w:rPr>
                <w:color w:val="221F1F"/>
                <w:w w:val="118"/>
                <w:sz w:val="22"/>
                <w:szCs w:val="22"/>
              </w:rPr>
              <w:t>ndonesi</w:t>
            </w:r>
            <w:r>
              <w:rPr>
                <w:color w:val="221F1F"/>
                <w:spacing w:val="-4"/>
                <w:w w:val="118"/>
                <w:sz w:val="22"/>
                <w:szCs w:val="22"/>
              </w:rPr>
              <w:t>a</w:t>
            </w:r>
            <w:r>
              <w:rPr>
                <w:color w:val="221F1F"/>
                <w:w w:val="106"/>
                <w:sz w:val="22"/>
                <w:szCs w:val="22"/>
              </w:rPr>
              <w:t>?</w:t>
            </w:r>
          </w:p>
        </w:tc>
      </w:tr>
      <w:tr w:rsidR="00957F67" w14:paraId="67749B1C" w14:textId="77777777">
        <w:trPr>
          <w:trHeight w:hRule="exact" w:val="1168"/>
        </w:trPr>
        <w:tc>
          <w:tcPr>
            <w:tcW w:w="472" w:type="dxa"/>
            <w:vMerge/>
            <w:tcBorders>
              <w:left w:val="nil"/>
              <w:bottom w:val="single" w:sz="4" w:space="0" w:color="D2AC67"/>
              <w:right w:val="nil"/>
            </w:tcBorders>
            <w:shd w:val="clear" w:color="auto" w:fill="F1E4CF"/>
          </w:tcPr>
          <w:p w14:paraId="2E6CD60E" w14:textId="77777777" w:rsidR="00957F67" w:rsidRDefault="00957F67"/>
        </w:tc>
        <w:tc>
          <w:tcPr>
            <w:tcW w:w="1750" w:type="dxa"/>
            <w:vMerge/>
            <w:tcBorders>
              <w:left w:val="nil"/>
              <w:bottom w:val="single" w:sz="4" w:space="0" w:color="D2AC67"/>
              <w:right w:val="nil"/>
            </w:tcBorders>
            <w:shd w:val="clear" w:color="auto" w:fill="DDBC85"/>
          </w:tcPr>
          <w:p w14:paraId="205C91FB" w14:textId="77777777" w:rsidR="00957F67" w:rsidRDefault="00957F67"/>
        </w:tc>
        <w:tc>
          <w:tcPr>
            <w:tcW w:w="5272" w:type="dxa"/>
            <w:tcBorders>
              <w:top w:val="single" w:sz="4" w:space="0" w:color="D2AC67"/>
              <w:left w:val="nil"/>
              <w:bottom w:val="single" w:sz="4" w:space="0" w:color="D2AC67"/>
              <w:right w:val="single" w:sz="4" w:space="0" w:color="D2AC67"/>
            </w:tcBorders>
            <w:shd w:val="clear" w:color="auto" w:fill="F1E4CF"/>
          </w:tcPr>
          <w:p w14:paraId="1A591B2F" w14:textId="77777777" w:rsidR="00957F67" w:rsidRDefault="00E3456C">
            <w:pPr>
              <w:spacing w:before="41" w:line="360" w:lineRule="exact"/>
              <w:ind w:left="113" w:right="765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w w:val="113"/>
                <w:sz w:val="22"/>
                <w:szCs w:val="22"/>
              </w:rPr>
              <w:t>Bagaimana</w:t>
            </w:r>
            <w:proofErr w:type="spellEnd"/>
            <w:r>
              <w:rPr>
                <w:color w:val="221F1F"/>
                <w:spacing w:val="-24"/>
                <w:w w:val="11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3"/>
                <w:sz w:val="22"/>
                <w:szCs w:val="22"/>
              </w:rPr>
              <w:t>k</w:t>
            </w:r>
            <w:r>
              <w:rPr>
                <w:color w:val="221F1F"/>
                <w:w w:val="113"/>
                <w:sz w:val="22"/>
                <w:szCs w:val="22"/>
              </w:rPr>
              <w:t>ebena</w:t>
            </w:r>
            <w:r>
              <w:rPr>
                <w:color w:val="221F1F"/>
                <w:spacing w:val="-2"/>
                <w:w w:val="113"/>
                <w:sz w:val="22"/>
                <w:szCs w:val="22"/>
              </w:rPr>
              <w:t>r</w:t>
            </w:r>
            <w:r>
              <w:rPr>
                <w:color w:val="221F1F"/>
                <w:w w:val="113"/>
                <w:sz w:val="22"/>
                <w:szCs w:val="22"/>
              </w:rPr>
              <w:t>an</w:t>
            </w:r>
            <w:proofErr w:type="spellEnd"/>
            <w:r>
              <w:rPr>
                <w:color w:val="221F1F"/>
                <w:spacing w:val="49"/>
                <w:w w:val="113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sz w:val="22"/>
                <w:szCs w:val="22"/>
              </w:rPr>
              <w:t>dari</w:t>
            </w:r>
            <w:proofErr w:type="spellEnd"/>
            <w:r>
              <w:rPr>
                <w:color w:val="221F1F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6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6"/>
                <w:sz w:val="22"/>
                <w:szCs w:val="22"/>
              </w:rPr>
              <w:t>pendap</w:t>
            </w:r>
            <w:r>
              <w:rPr>
                <w:color w:val="221F1F"/>
                <w:spacing w:val="-2"/>
                <w:w w:val="116"/>
                <w:sz w:val="22"/>
                <w:szCs w:val="22"/>
              </w:rPr>
              <w:t>a</w:t>
            </w:r>
            <w:r>
              <w:rPr>
                <w:color w:val="221F1F"/>
                <w:w w:val="116"/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color w:val="221F1F"/>
                <w:spacing w:val="30"/>
                <w:w w:val="116"/>
                <w:sz w:val="22"/>
                <w:szCs w:val="22"/>
              </w:rPr>
              <w:t xml:space="preserve"> </w:t>
            </w:r>
            <w:r>
              <w:rPr>
                <w:color w:val="221F1F"/>
                <w:w w:val="116"/>
                <w:sz w:val="22"/>
                <w:szCs w:val="22"/>
              </w:rPr>
              <w:t xml:space="preserve">yang </w:t>
            </w:r>
            <w:proofErr w:type="spellStart"/>
            <w:r>
              <w:rPr>
                <w:color w:val="221F1F"/>
                <w:w w:val="118"/>
                <w:sz w:val="22"/>
                <w:szCs w:val="22"/>
              </w:rPr>
              <w:t>ters</w:t>
            </w:r>
            <w:r>
              <w:rPr>
                <w:color w:val="221F1F"/>
                <w:spacing w:val="-1"/>
                <w:w w:val="118"/>
                <w:sz w:val="22"/>
                <w:szCs w:val="22"/>
              </w:rPr>
              <w:t>e</w:t>
            </w:r>
            <w:r>
              <w:rPr>
                <w:color w:val="221F1F"/>
                <w:w w:val="118"/>
                <w:sz w:val="22"/>
                <w:szCs w:val="22"/>
              </w:rPr>
              <w:t>dia</w:t>
            </w:r>
            <w:proofErr w:type="spellEnd"/>
            <w:r>
              <w:rPr>
                <w:color w:val="221F1F"/>
                <w:spacing w:val="12"/>
                <w:w w:val="118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8"/>
                <w:sz w:val="22"/>
                <w:szCs w:val="22"/>
              </w:rPr>
              <w:t>men</w:t>
            </w:r>
            <w:r>
              <w:rPr>
                <w:color w:val="221F1F"/>
                <w:spacing w:val="-1"/>
                <w:w w:val="118"/>
                <w:sz w:val="22"/>
                <w:szCs w:val="22"/>
              </w:rPr>
              <w:t>g</w:t>
            </w:r>
            <w:r>
              <w:rPr>
                <w:color w:val="221F1F"/>
                <w:w w:val="118"/>
                <w:sz w:val="22"/>
                <w:szCs w:val="22"/>
              </w:rPr>
              <w:t>enai</w:t>
            </w:r>
            <w:proofErr w:type="spellEnd"/>
            <w:r>
              <w:rPr>
                <w:color w:val="221F1F"/>
                <w:spacing w:val="-20"/>
                <w:w w:val="118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z w:val="22"/>
                <w:szCs w:val="22"/>
              </w:rPr>
              <w:t>pola</w:t>
            </w:r>
            <w:proofErr w:type="spellEnd"/>
            <w:r>
              <w:rPr>
                <w:color w:val="221F1F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8"/>
                <w:sz w:val="22"/>
                <w:szCs w:val="22"/>
              </w:rPr>
              <w:t>perseba</w:t>
            </w:r>
            <w:r>
              <w:rPr>
                <w:color w:val="221F1F"/>
                <w:spacing w:val="-2"/>
                <w:w w:val="118"/>
                <w:sz w:val="22"/>
                <w:szCs w:val="22"/>
              </w:rPr>
              <w:t>r</w:t>
            </w:r>
            <w:r>
              <w:rPr>
                <w:color w:val="221F1F"/>
                <w:w w:val="118"/>
                <w:sz w:val="22"/>
                <w:szCs w:val="22"/>
              </w:rPr>
              <w:t>an</w:t>
            </w:r>
            <w:proofErr w:type="spellEnd"/>
            <w:r>
              <w:rPr>
                <w:color w:val="221F1F"/>
                <w:spacing w:val="18"/>
                <w:w w:val="118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8"/>
                <w:sz w:val="22"/>
                <w:szCs w:val="22"/>
              </w:rPr>
              <w:t>bangsa</w:t>
            </w:r>
            <w:proofErr w:type="spellEnd"/>
            <w:r>
              <w:rPr>
                <w:color w:val="221F1F"/>
                <w:w w:val="118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sz w:val="22"/>
                <w:szCs w:val="22"/>
              </w:rPr>
              <w:t>I</w:t>
            </w:r>
            <w:r>
              <w:rPr>
                <w:color w:val="221F1F"/>
                <w:w w:val="118"/>
                <w:sz w:val="22"/>
                <w:szCs w:val="22"/>
              </w:rPr>
              <w:t>ndonesi</w:t>
            </w:r>
            <w:r>
              <w:rPr>
                <w:color w:val="221F1F"/>
                <w:spacing w:val="-4"/>
                <w:w w:val="118"/>
                <w:sz w:val="22"/>
                <w:szCs w:val="22"/>
              </w:rPr>
              <w:t>a</w:t>
            </w:r>
            <w:r>
              <w:rPr>
                <w:color w:val="221F1F"/>
                <w:w w:val="106"/>
                <w:sz w:val="22"/>
                <w:szCs w:val="22"/>
              </w:rPr>
              <w:t>?</w:t>
            </w:r>
          </w:p>
        </w:tc>
      </w:tr>
      <w:tr w:rsidR="00957F67" w14:paraId="4C518EFF" w14:textId="77777777">
        <w:trPr>
          <w:trHeight w:hRule="exact" w:val="808"/>
        </w:trPr>
        <w:tc>
          <w:tcPr>
            <w:tcW w:w="472" w:type="dxa"/>
            <w:vMerge w:val="restart"/>
            <w:tcBorders>
              <w:top w:val="single" w:sz="4" w:space="0" w:color="D2AC67"/>
              <w:left w:val="nil"/>
              <w:right w:val="nil"/>
            </w:tcBorders>
            <w:shd w:val="clear" w:color="auto" w:fill="F1E4CF"/>
          </w:tcPr>
          <w:p w14:paraId="7F6F747C" w14:textId="77777777" w:rsidR="00957F67" w:rsidRDefault="00E3456C">
            <w:pPr>
              <w:spacing w:before="90"/>
              <w:ind w:left="80"/>
              <w:rPr>
                <w:sz w:val="22"/>
                <w:szCs w:val="22"/>
              </w:rPr>
            </w:pPr>
            <w:r>
              <w:rPr>
                <w:color w:val="221F1F"/>
                <w:w w:val="107"/>
                <w:sz w:val="22"/>
                <w:szCs w:val="22"/>
              </w:rPr>
              <w:t>2</w:t>
            </w:r>
          </w:p>
        </w:tc>
        <w:tc>
          <w:tcPr>
            <w:tcW w:w="1750" w:type="dxa"/>
            <w:vMerge w:val="restart"/>
            <w:tcBorders>
              <w:top w:val="single" w:sz="4" w:space="0" w:color="D2AC67"/>
              <w:left w:val="nil"/>
              <w:right w:val="nil"/>
            </w:tcBorders>
            <w:shd w:val="clear" w:color="auto" w:fill="DDBC85"/>
          </w:tcPr>
          <w:p w14:paraId="71D4A7CA" w14:textId="77777777" w:rsidR="00957F67" w:rsidRDefault="00E3456C">
            <w:pPr>
              <w:spacing w:before="90" w:line="341" w:lineRule="auto"/>
              <w:ind w:left="80" w:right="225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spacing w:val="-9"/>
                <w:w w:val="98"/>
                <w:sz w:val="22"/>
                <w:szCs w:val="22"/>
              </w:rPr>
              <w:t>F</w:t>
            </w:r>
            <w:r>
              <w:rPr>
                <w:color w:val="221F1F"/>
                <w:w w:val="119"/>
                <w:sz w:val="22"/>
                <w:szCs w:val="22"/>
              </w:rPr>
              <w:t>akto</w:t>
            </w:r>
            <w:r>
              <w:rPr>
                <w:color w:val="221F1F"/>
                <w:spacing w:val="-2"/>
                <w:w w:val="119"/>
                <w:sz w:val="22"/>
                <w:szCs w:val="22"/>
              </w:rPr>
              <w:t>r</w:t>
            </w:r>
            <w:r>
              <w:rPr>
                <w:color w:val="221F1F"/>
                <w:spacing w:val="-4"/>
                <w:w w:val="146"/>
                <w:sz w:val="22"/>
                <w:szCs w:val="22"/>
              </w:rPr>
              <w:t>-</w:t>
            </w:r>
            <w:r>
              <w:rPr>
                <w:color w:val="221F1F"/>
                <w:spacing w:val="-9"/>
                <w:w w:val="98"/>
                <w:sz w:val="22"/>
                <w:szCs w:val="22"/>
              </w:rPr>
              <w:t>F</w:t>
            </w:r>
            <w:r>
              <w:rPr>
                <w:color w:val="221F1F"/>
                <w:w w:val="119"/>
                <w:sz w:val="22"/>
                <w:szCs w:val="22"/>
              </w:rPr>
              <w:t>aktor</w:t>
            </w:r>
            <w:proofErr w:type="spellEnd"/>
            <w:r>
              <w:rPr>
                <w:color w:val="221F1F"/>
                <w:w w:val="119"/>
                <w:sz w:val="22"/>
                <w:szCs w:val="22"/>
              </w:rPr>
              <w:t xml:space="preserve"> </w:t>
            </w:r>
            <w:r>
              <w:rPr>
                <w:color w:val="221F1F"/>
                <w:w w:val="114"/>
                <w:sz w:val="22"/>
                <w:szCs w:val="22"/>
              </w:rPr>
              <w:t>Diaspo</w:t>
            </w:r>
            <w:r>
              <w:rPr>
                <w:color w:val="221F1F"/>
                <w:spacing w:val="-2"/>
                <w:w w:val="114"/>
                <w:sz w:val="22"/>
                <w:szCs w:val="22"/>
              </w:rPr>
              <w:t>r</w:t>
            </w:r>
            <w:r>
              <w:rPr>
                <w:color w:val="221F1F"/>
                <w:w w:val="116"/>
                <w:sz w:val="22"/>
                <w:szCs w:val="22"/>
              </w:rPr>
              <w:t xml:space="preserve">a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Bangsa</w:t>
            </w:r>
            <w:proofErr w:type="spellEnd"/>
            <w:r>
              <w:rPr>
                <w:color w:val="221F1F"/>
                <w:w w:val="111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sz w:val="22"/>
                <w:szCs w:val="22"/>
              </w:rPr>
              <w:t>I</w:t>
            </w:r>
            <w:r>
              <w:rPr>
                <w:color w:val="221F1F"/>
                <w:w w:val="118"/>
                <w:sz w:val="22"/>
                <w:szCs w:val="22"/>
              </w:rPr>
              <w:t>ndonesia</w:t>
            </w:r>
          </w:p>
        </w:tc>
        <w:tc>
          <w:tcPr>
            <w:tcW w:w="5272" w:type="dxa"/>
            <w:tcBorders>
              <w:top w:val="single" w:sz="4" w:space="0" w:color="D2AC67"/>
              <w:left w:val="nil"/>
              <w:bottom w:val="single" w:sz="4" w:space="0" w:color="D2AC67"/>
              <w:right w:val="single" w:sz="4" w:space="0" w:color="D2AC67"/>
            </w:tcBorders>
            <w:shd w:val="clear" w:color="auto" w:fill="F1E4CF"/>
          </w:tcPr>
          <w:p w14:paraId="0635DC35" w14:textId="77777777" w:rsidR="00957F67" w:rsidRDefault="00957F67">
            <w:pPr>
              <w:spacing w:before="4" w:line="120" w:lineRule="exact"/>
              <w:rPr>
                <w:sz w:val="12"/>
                <w:szCs w:val="12"/>
              </w:rPr>
            </w:pPr>
          </w:p>
          <w:p w14:paraId="5B4D9F6A" w14:textId="77777777" w:rsidR="00957F67" w:rsidRDefault="00E3456C">
            <w:pPr>
              <w:ind w:left="113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Bagaimana</w:t>
            </w:r>
            <w:proofErr w:type="spellEnd"/>
            <w:r>
              <w:rPr>
                <w:color w:val="221F1F"/>
                <w:spacing w:val="-3"/>
                <w:w w:val="1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7"/>
                <w:sz w:val="22"/>
                <w:szCs w:val="22"/>
              </w:rPr>
              <w:t>fakto</w:t>
            </w:r>
            <w:r>
              <w:rPr>
                <w:color w:val="221F1F"/>
                <w:spacing w:val="-2"/>
                <w:w w:val="117"/>
                <w:sz w:val="22"/>
                <w:szCs w:val="22"/>
              </w:rPr>
              <w:t>r-</w:t>
            </w:r>
            <w:r>
              <w:rPr>
                <w:color w:val="221F1F"/>
                <w:w w:val="117"/>
                <w:sz w:val="22"/>
                <w:szCs w:val="22"/>
              </w:rPr>
              <w:t>faktor</w:t>
            </w:r>
            <w:proofErr w:type="spellEnd"/>
            <w:r>
              <w:rPr>
                <w:color w:val="221F1F"/>
                <w:spacing w:val="16"/>
                <w:w w:val="117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7"/>
                <w:sz w:val="22"/>
                <w:szCs w:val="22"/>
              </w:rPr>
              <w:t>bangsa</w:t>
            </w:r>
            <w:proofErr w:type="spellEnd"/>
            <w:r>
              <w:rPr>
                <w:color w:val="221F1F"/>
                <w:spacing w:val="-12"/>
                <w:w w:val="117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17"/>
                <w:sz w:val="22"/>
                <w:szCs w:val="22"/>
              </w:rPr>
              <w:t>I</w:t>
            </w:r>
            <w:r>
              <w:rPr>
                <w:color w:val="221F1F"/>
                <w:w w:val="117"/>
                <w:sz w:val="22"/>
                <w:szCs w:val="22"/>
              </w:rPr>
              <w:t>ndonesia</w:t>
            </w:r>
            <w:r>
              <w:rPr>
                <w:color w:val="221F1F"/>
                <w:spacing w:val="-11"/>
                <w:w w:val="117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8"/>
                <w:sz w:val="22"/>
                <w:szCs w:val="22"/>
              </w:rPr>
              <w:t>dap</w:t>
            </w:r>
            <w:r>
              <w:rPr>
                <w:color w:val="221F1F"/>
                <w:spacing w:val="-2"/>
                <w:w w:val="118"/>
                <w:sz w:val="22"/>
                <w:szCs w:val="22"/>
              </w:rPr>
              <w:t>a</w:t>
            </w:r>
            <w:r>
              <w:rPr>
                <w:color w:val="221F1F"/>
                <w:w w:val="139"/>
                <w:sz w:val="22"/>
                <w:szCs w:val="22"/>
              </w:rPr>
              <w:t>t</w:t>
            </w:r>
            <w:proofErr w:type="spellEnd"/>
          </w:p>
          <w:p w14:paraId="4BE98E42" w14:textId="77777777" w:rsidR="00957F67" w:rsidRDefault="00957F67">
            <w:pPr>
              <w:spacing w:before="7" w:line="100" w:lineRule="exact"/>
              <w:rPr>
                <w:sz w:val="10"/>
                <w:szCs w:val="10"/>
              </w:rPr>
            </w:pPr>
          </w:p>
          <w:p w14:paraId="5A035144" w14:textId="77777777" w:rsidR="00957F67" w:rsidRDefault="00E3456C">
            <w:pPr>
              <w:ind w:left="113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w w:val="117"/>
                <w:sz w:val="22"/>
                <w:szCs w:val="22"/>
              </w:rPr>
              <w:t>me</w:t>
            </w:r>
            <w:r>
              <w:rPr>
                <w:color w:val="221F1F"/>
                <w:spacing w:val="-2"/>
                <w:w w:val="117"/>
                <w:sz w:val="22"/>
                <w:szCs w:val="22"/>
              </w:rPr>
              <w:t>ny</w:t>
            </w:r>
            <w:r>
              <w:rPr>
                <w:color w:val="221F1F"/>
                <w:w w:val="117"/>
                <w:sz w:val="22"/>
                <w:szCs w:val="22"/>
              </w:rPr>
              <w:t>ebar</w:t>
            </w:r>
            <w:proofErr w:type="spellEnd"/>
            <w:r>
              <w:rPr>
                <w:color w:val="221F1F"/>
                <w:spacing w:val="-4"/>
                <w:w w:val="117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69"/>
                <w:sz w:val="22"/>
                <w:szCs w:val="22"/>
              </w:rPr>
              <w:t>m</w:t>
            </w:r>
            <w:r>
              <w:rPr>
                <w:color w:val="221F1F"/>
                <w:w w:val="122"/>
                <w:sz w:val="22"/>
                <w:szCs w:val="22"/>
              </w:rPr>
              <w:t>e</w:t>
            </w:r>
            <w:r>
              <w:rPr>
                <w:color w:val="221F1F"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9"/>
                <w:sz w:val="22"/>
                <w:szCs w:val="22"/>
              </w:rPr>
              <w:t>bebe</w:t>
            </w:r>
            <w:r>
              <w:rPr>
                <w:color w:val="221F1F"/>
                <w:spacing w:val="-2"/>
                <w:w w:val="119"/>
                <w:sz w:val="22"/>
                <w:szCs w:val="22"/>
              </w:rPr>
              <w:t>r</w:t>
            </w:r>
            <w:r>
              <w:rPr>
                <w:color w:val="221F1F"/>
                <w:w w:val="119"/>
                <w:sz w:val="22"/>
                <w:szCs w:val="22"/>
              </w:rPr>
              <w:t>apa</w:t>
            </w:r>
            <w:proofErr w:type="spellEnd"/>
            <w:r>
              <w:rPr>
                <w:color w:val="221F1F"/>
                <w:spacing w:val="-8"/>
                <w:w w:val="119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9"/>
                <w:sz w:val="22"/>
                <w:szCs w:val="22"/>
              </w:rPr>
              <w:t>dae</w:t>
            </w:r>
            <w:r>
              <w:rPr>
                <w:color w:val="221F1F"/>
                <w:spacing w:val="-2"/>
                <w:w w:val="119"/>
                <w:sz w:val="22"/>
                <w:szCs w:val="22"/>
              </w:rPr>
              <w:t>r</w:t>
            </w:r>
            <w:r>
              <w:rPr>
                <w:color w:val="221F1F"/>
                <w:w w:val="119"/>
                <w:sz w:val="22"/>
                <w:szCs w:val="22"/>
              </w:rPr>
              <w:t>ah</w:t>
            </w:r>
            <w:proofErr w:type="spellEnd"/>
            <w:r>
              <w:rPr>
                <w:color w:val="221F1F"/>
                <w:spacing w:val="-2"/>
                <w:w w:val="119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>di</w:t>
            </w:r>
            <w:r>
              <w:rPr>
                <w:color w:val="221F1F"/>
                <w:spacing w:val="25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sz w:val="22"/>
                <w:szCs w:val="22"/>
              </w:rPr>
              <w:t>luar</w:t>
            </w:r>
            <w:proofErr w:type="spellEnd"/>
            <w:r>
              <w:rPr>
                <w:color w:val="221F1F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6"/>
                <w:sz w:val="22"/>
                <w:szCs w:val="22"/>
              </w:rPr>
              <w:t xml:space="preserve"> </w:t>
            </w:r>
            <w:r>
              <w:rPr>
                <w:color w:val="221F1F"/>
                <w:w w:val="116"/>
                <w:sz w:val="22"/>
                <w:szCs w:val="22"/>
              </w:rPr>
              <w:t>ne</w:t>
            </w:r>
            <w:r>
              <w:rPr>
                <w:color w:val="221F1F"/>
                <w:spacing w:val="-1"/>
                <w:w w:val="116"/>
                <w:sz w:val="22"/>
                <w:szCs w:val="22"/>
              </w:rPr>
              <w:t>g</w:t>
            </w:r>
            <w:r>
              <w:rPr>
                <w:color w:val="221F1F"/>
                <w:w w:val="116"/>
                <w:sz w:val="22"/>
                <w:szCs w:val="22"/>
              </w:rPr>
              <w:t>eri</w:t>
            </w:r>
            <w:proofErr w:type="gramEnd"/>
            <w:r>
              <w:rPr>
                <w:color w:val="221F1F"/>
                <w:w w:val="116"/>
                <w:sz w:val="22"/>
                <w:szCs w:val="22"/>
              </w:rPr>
              <w:t>?</w:t>
            </w:r>
          </w:p>
        </w:tc>
      </w:tr>
      <w:tr w:rsidR="00957F67" w14:paraId="1C6EFC7B" w14:textId="77777777">
        <w:trPr>
          <w:trHeight w:hRule="exact" w:val="808"/>
        </w:trPr>
        <w:tc>
          <w:tcPr>
            <w:tcW w:w="472" w:type="dxa"/>
            <w:vMerge/>
            <w:tcBorders>
              <w:left w:val="nil"/>
              <w:bottom w:val="nil"/>
              <w:right w:val="nil"/>
            </w:tcBorders>
            <w:shd w:val="clear" w:color="auto" w:fill="F1E4CF"/>
          </w:tcPr>
          <w:p w14:paraId="6FE798B0" w14:textId="77777777" w:rsidR="00957F67" w:rsidRDefault="00957F67"/>
        </w:tc>
        <w:tc>
          <w:tcPr>
            <w:tcW w:w="1750" w:type="dxa"/>
            <w:vMerge/>
            <w:tcBorders>
              <w:left w:val="nil"/>
              <w:bottom w:val="nil"/>
              <w:right w:val="nil"/>
            </w:tcBorders>
            <w:shd w:val="clear" w:color="auto" w:fill="DDBC85"/>
          </w:tcPr>
          <w:p w14:paraId="22D97FCA" w14:textId="77777777" w:rsidR="00957F67" w:rsidRDefault="00957F67"/>
        </w:tc>
        <w:tc>
          <w:tcPr>
            <w:tcW w:w="5272" w:type="dxa"/>
            <w:tcBorders>
              <w:top w:val="single" w:sz="4" w:space="0" w:color="D2AC67"/>
              <w:left w:val="nil"/>
              <w:bottom w:val="single" w:sz="8" w:space="0" w:color="D2AC67"/>
              <w:right w:val="single" w:sz="4" w:space="0" w:color="D2AC67"/>
            </w:tcBorders>
            <w:shd w:val="clear" w:color="auto" w:fill="F1E4CF"/>
          </w:tcPr>
          <w:p w14:paraId="0D0838EF" w14:textId="77777777" w:rsidR="00957F67" w:rsidRDefault="00957F67">
            <w:pPr>
              <w:spacing w:before="4" w:line="120" w:lineRule="exact"/>
              <w:rPr>
                <w:sz w:val="12"/>
                <w:szCs w:val="12"/>
              </w:rPr>
            </w:pPr>
          </w:p>
          <w:p w14:paraId="0F7CE66B" w14:textId="77777777" w:rsidR="00957F67" w:rsidRDefault="00E3456C">
            <w:pPr>
              <w:ind w:left="113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w w:val="113"/>
                <w:sz w:val="22"/>
                <w:szCs w:val="22"/>
              </w:rPr>
              <w:t>Bagaimana</w:t>
            </w:r>
            <w:proofErr w:type="spellEnd"/>
            <w:r>
              <w:rPr>
                <w:color w:val="221F1F"/>
                <w:spacing w:val="-24"/>
                <w:w w:val="11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3"/>
                <w:sz w:val="22"/>
                <w:szCs w:val="22"/>
              </w:rPr>
              <w:t>ka</w:t>
            </w:r>
            <w:r>
              <w:rPr>
                <w:color w:val="221F1F"/>
                <w:spacing w:val="-2"/>
                <w:w w:val="113"/>
                <w:sz w:val="22"/>
                <w:szCs w:val="22"/>
              </w:rPr>
              <w:t>r</w:t>
            </w:r>
            <w:r>
              <w:rPr>
                <w:color w:val="221F1F"/>
                <w:w w:val="113"/>
                <w:sz w:val="22"/>
                <w:szCs w:val="22"/>
              </w:rPr>
              <w:t>akteristik</w:t>
            </w:r>
            <w:proofErr w:type="spellEnd"/>
            <w:r>
              <w:rPr>
                <w:color w:val="221F1F"/>
                <w:spacing w:val="37"/>
                <w:w w:val="11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3"/>
                <w:sz w:val="22"/>
                <w:szCs w:val="22"/>
              </w:rPr>
              <w:t>suku</w:t>
            </w:r>
            <w:proofErr w:type="spellEnd"/>
            <w:r>
              <w:rPr>
                <w:color w:val="221F1F"/>
                <w:spacing w:val="8"/>
                <w:w w:val="113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sz w:val="22"/>
                <w:szCs w:val="22"/>
              </w:rPr>
              <w:t>bu</w:t>
            </w:r>
            <w:r>
              <w:rPr>
                <w:color w:val="221F1F"/>
                <w:spacing w:val="5"/>
                <w:sz w:val="22"/>
                <w:szCs w:val="22"/>
              </w:rPr>
              <w:t>g</w:t>
            </w:r>
            <w:r>
              <w:rPr>
                <w:color w:val="221F1F"/>
                <w:sz w:val="22"/>
                <w:szCs w:val="22"/>
              </w:rPr>
              <w:t>is</w:t>
            </w:r>
            <w:proofErr w:type="spellEnd"/>
            <w:r>
              <w:rPr>
                <w:color w:val="221F1F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14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>yang</w:t>
            </w:r>
            <w:proofErr w:type="gramEnd"/>
            <w:r>
              <w:rPr>
                <w:color w:val="221F1F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8"/>
                <w:sz w:val="22"/>
                <w:szCs w:val="22"/>
              </w:rPr>
              <w:t>dap</w:t>
            </w:r>
            <w:r>
              <w:rPr>
                <w:color w:val="221F1F"/>
                <w:spacing w:val="-2"/>
                <w:w w:val="118"/>
                <w:sz w:val="22"/>
                <w:szCs w:val="22"/>
              </w:rPr>
              <w:t>a</w:t>
            </w:r>
            <w:r>
              <w:rPr>
                <w:color w:val="221F1F"/>
                <w:w w:val="139"/>
                <w:sz w:val="22"/>
                <w:szCs w:val="22"/>
              </w:rPr>
              <w:t>t</w:t>
            </w:r>
            <w:proofErr w:type="spellEnd"/>
          </w:p>
          <w:p w14:paraId="45A0562F" w14:textId="77777777" w:rsidR="00957F67" w:rsidRDefault="00957F67">
            <w:pPr>
              <w:spacing w:before="7" w:line="100" w:lineRule="exact"/>
              <w:rPr>
                <w:sz w:val="10"/>
                <w:szCs w:val="10"/>
              </w:rPr>
            </w:pPr>
          </w:p>
          <w:p w14:paraId="33173592" w14:textId="77777777" w:rsidR="00957F67" w:rsidRDefault="00E3456C">
            <w:pPr>
              <w:ind w:left="113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w w:val="116"/>
                <w:sz w:val="22"/>
                <w:szCs w:val="22"/>
              </w:rPr>
              <w:t>be</w:t>
            </w:r>
            <w:r>
              <w:rPr>
                <w:color w:val="221F1F"/>
                <w:spacing w:val="-1"/>
                <w:w w:val="116"/>
                <w:sz w:val="22"/>
                <w:szCs w:val="22"/>
              </w:rPr>
              <w:t>r</w:t>
            </w:r>
            <w:r>
              <w:rPr>
                <w:color w:val="221F1F"/>
                <w:w w:val="116"/>
                <w:sz w:val="22"/>
                <w:szCs w:val="22"/>
              </w:rPr>
              <w:t>l</w:t>
            </w:r>
            <w:r>
              <w:rPr>
                <w:color w:val="221F1F"/>
                <w:spacing w:val="-2"/>
                <w:w w:val="116"/>
                <w:sz w:val="22"/>
                <w:szCs w:val="22"/>
              </w:rPr>
              <w:t>a</w:t>
            </w:r>
            <w:r>
              <w:rPr>
                <w:color w:val="221F1F"/>
                <w:w w:val="116"/>
                <w:sz w:val="22"/>
                <w:szCs w:val="22"/>
              </w:rPr>
              <w:t>yar</w:t>
            </w:r>
            <w:proofErr w:type="spellEnd"/>
            <w:r>
              <w:rPr>
                <w:color w:val="221F1F"/>
                <w:spacing w:val="-2"/>
                <w:w w:val="116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69"/>
                <w:sz w:val="22"/>
                <w:szCs w:val="22"/>
              </w:rPr>
              <w:t>m</w:t>
            </w:r>
            <w:r>
              <w:rPr>
                <w:color w:val="221F1F"/>
                <w:w w:val="122"/>
                <w:sz w:val="22"/>
                <w:szCs w:val="22"/>
              </w:rPr>
              <w:t>e</w:t>
            </w:r>
            <w:r>
              <w:rPr>
                <w:color w:val="221F1F"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21"/>
                <w:sz w:val="22"/>
                <w:szCs w:val="22"/>
              </w:rPr>
              <w:t>dae</w:t>
            </w:r>
            <w:r>
              <w:rPr>
                <w:color w:val="221F1F"/>
                <w:spacing w:val="-2"/>
                <w:w w:val="121"/>
                <w:sz w:val="22"/>
                <w:szCs w:val="22"/>
              </w:rPr>
              <w:t>r</w:t>
            </w:r>
            <w:r>
              <w:rPr>
                <w:color w:val="221F1F"/>
                <w:w w:val="121"/>
                <w:sz w:val="22"/>
                <w:szCs w:val="22"/>
              </w:rPr>
              <w:t>ah-dae</w:t>
            </w:r>
            <w:r>
              <w:rPr>
                <w:color w:val="221F1F"/>
                <w:spacing w:val="-2"/>
                <w:w w:val="121"/>
                <w:sz w:val="22"/>
                <w:szCs w:val="22"/>
              </w:rPr>
              <w:t>r</w:t>
            </w:r>
            <w:r>
              <w:rPr>
                <w:color w:val="221F1F"/>
                <w:w w:val="121"/>
                <w:sz w:val="22"/>
                <w:szCs w:val="22"/>
              </w:rPr>
              <w:t>ah</w:t>
            </w:r>
            <w:proofErr w:type="spellEnd"/>
            <w:r>
              <w:rPr>
                <w:color w:val="221F1F"/>
                <w:spacing w:val="-1"/>
                <w:w w:val="121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>di</w:t>
            </w:r>
            <w:r>
              <w:rPr>
                <w:color w:val="221F1F"/>
                <w:spacing w:val="25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sz w:val="22"/>
                <w:szCs w:val="22"/>
              </w:rPr>
              <w:t>luar</w:t>
            </w:r>
            <w:proofErr w:type="spellEnd"/>
            <w:r>
              <w:rPr>
                <w:color w:val="221F1F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6"/>
                <w:sz w:val="22"/>
                <w:szCs w:val="22"/>
              </w:rPr>
              <w:t xml:space="preserve"> </w:t>
            </w:r>
            <w:r>
              <w:rPr>
                <w:color w:val="221F1F"/>
                <w:w w:val="116"/>
                <w:sz w:val="22"/>
                <w:szCs w:val="22"/>
              </w:rPr>
              <w:t>ne</w:t>
            </w:r>
            <w:r>
              <w:rPr>
                <w:color w:val="221F1F"/>
                <w:spacing w:val="-1"/>
                <w:w w:val="116"/>
                <w:sz w:val="22"/>
                <w:szCs w:val="22"/>
              </w:rPr>
              <w:t>g</w:t>
            </w:r>
            <w:r>
              <w:rPr>
                <w:color w:val="221F1F"/>
                <w:w w:val="116"/>
                <w:sz w:val="22"/>
                <w:szCs w:val="22"/>
              </w:rPr>
              <w:t>eri</w:t>
            </w:r>
            <w:proofErr w:type="gramEnd"/>
            <w:r>
              <w:rPr>
                <w:color w:val="221F1F"/>
                <w:w w:val="116"/>
                <w:sz w:val="22"/>
                <w:szCs w:val="22"/>
              </w:rPr>
              <w:t>?</w:t>
            </w:r>
          </w:p>
        </w:tc>
      </w:tr>
    </w:tbl>
    <w:p w14:paraId="68D8B760" w14:textId="77777777" w:rsidR="00957F67" w:rsidRDefault="00957F67">
      <w:pPr>
        <w:spacing w:before="13" w:line="260" w:lineRule="exact"/>
        <w:rPr>
          <w:sz w:val="26"/>
          <w:szCs w:val="26"/>
        </w:rPr>
      </w:pPr>
    </w:p>
    <w:p w14:paraId="5CFFBCA8" w14:textId="77777777" w:rsidR="00957F67" w:rsidRDefault="00E3456C">
      <w:pPr>
        <w:spacing w:before="27" w:line="341" w:lineRule="auto"/>
        <w:ind w:left="2197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jelaskan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lembar</w:t>
      </w:r>
      <w:proofErr w:type="spellEnd"/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-1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tas</w:t>
      </w:r>
      <w:proofErr w:type="spellEnd"/>
      <w:r>
        <w:rPr>
          <w:color w:val="221F1F"/>
          <w:spacing w:val="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sebagai</w:t>
      </w:r>
      <w:proofErr w:type="spellEnd"/>
      <w:r>
        <w:rPr>
          <w:color w:val="221F1F"/>
          <w:spacing w:val="-30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panduan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-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teri</w:t>
      </w:r>
      <w:proofErr w:type="spellEnd"/>
      <w:r>
        <w:rPr>
          <w:color w:val="221F1F"/>
          <w:spacing w:val="1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asal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muasal</w:t>
      </w:r>
      <w:proofErr w:type="spellEnd"/>
      <w:r>
        <w:rPr>
          <w:color w:val="221F1F"/>
          <w:spacing w:val="-28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leluhur</w:t>
      </w:r>
      <w:proofErr w:type="spellEnd"/>
      <w:r>
        <w:rPr>
          <w:color w:val="221F1F"/>
          <w:spacing w:val="-1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bangsa</w:t>
      </w:r>
      <w:proofErr w:type="spellEnd"/>
      <w:r>
        <w:rPr>
          <w:color w:val="221F1F"/>
          <w:spacing w:val="-22"/>
          <w:w w:val="119"/>
          <w:sz w:val="22"/>
          <w:szCs w:val="22"/>
        </w:rPr>
        <w:t xml:space="preserve"> </w:t>
      </w:r>
      <w:r>
        <w:rPr>
          <w:color w:val="221F1F"/>
          <w:spacing w:val="-2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ndonesia</w:t>
      </w:r>
      <w:r>
        <w:rPr>
          <w:color w:val="221F1F"/>
          <w:spacing w:val="-25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r>
        <w:rPr>
          <w:color w:val="221F1F"/>
          <w:w w:val="115"/>
          <w:sz w:val="22"/>
          <w:szCs w:val="22"/>
        </w:rPr>
        <w:t>diaspo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bangsa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ndonesia.</w:t>
      </w:r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Me</w:t>
      </w:r>
      <w:r>
        <w:rPr>
          <w:color w:val="221F1F"/>
          <w:w w:val="115"/>
          <w:sz w:val="22"/>
          <w:szCs w:val="22"/>
        </w:rPr>
        <w:t>tode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 </w:t>
      </w:r>
      <w:proofErr w:type="spellStart"/>
      <w:r>
        <w:rPr>
          <w:color w:val="221F1F"/>
          <w:w w:val="120"/>
          <w:sz w:val="22"/>
          <w:szCs w:val="22"/>
        </w:rPr>
        <w:t>digunakan</w:t>
      </w:r>
      <w:proofErr w:type="spellEnd"/>
      <w:proofErr w:type="gramEnd"/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berupa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tode</w:t>
      </w:r>
      <w:proofErr w:type="spellEnd"/>
      <w:r>
        <w:rPr>
          <w:color w:val="221F1F"/>
          <w:spacing w:val="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diskusi</w:t>
      </w:r>
      <w:proofErr w:type="spellEnd"/>
      <w:r>
        <w:rPr>
          <w:color w:val="221F1F"/>
          <w:w w:val="115"/>
          <w:sz w:val="22"/>
          <w:szCs w:val="22"/>
        </w:rPr>
        <w:t>,</w:t>
      </w:r>
      <w:r>
        <w:rPr>
          <w:color w:val="221F1F"/>
          <w:spacing w:val="-26"/>
          <w:w w:val="115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</w:t>
      </w:r>
      <w:proofErr w:type="spellStart"/>
      <w:r>
        <w:rPr>
          <w:i/>
          <w:color w:val="221F1F"/>
          <w:sz w:val="22"/>
          <w:szCs w:val="22"/>
        </w:rPr>
        <w:t>aiw¦iÍm</w:t>
      </w:r>
      <w:proofErr w:type="spellEnd"/>
      <w:r>
        <w:rPr>
          <w:i/>
          <w:color w:val="221F1F"/>
          <w:sz w:val="22"/>
          <w:szCs w:val="22"/>
        </w:rPr>
        <w:t>,</w:t>
      </w:r>
      <w:r>
        <w:rPr>
          <w:i/>
          <w:color w:val="221F1F"/>
          <w:spacing w:val="-16"/>
          <w:sz w:val="22"/>
          <w:szCs w:val="22"/>
        </w:rPr>
        <w:t xml:space="preserve"> </w:t>
      </w:r>
      <w:r>
        <w:rPr>
          <w:i/>
          <w:color w:val="221F1F"/>
          <w:w w:val="132"/>
          <w:sz w:val="22"/>
          <w:szCs w:val="22"/>
        </w:rPr>
        <w:t>¦</w:t>
      </w:r>
      <w:proofErr w:type="spellStart"/>
      <w:r>
        <w:rPr>
          <w:i/>
          <w:color w:val="221F1F"/>
          <w:w w:val="132"/>
          <w:sz w:val="22"/>
          <w:szCs w:val="22"/>
        </w:rPr>
        <w:t>eav</w:t>
      </w:r>
      <w:proofErr w:type="spellEnd"/>
      <w:r>
        <w:rPr>
          <w:i/>
          <w:color w:val="221F1F"/>
          <w:w w:val="132"/>
          <w:sz w:val="22"/>
          <w:szCs w:val="22"/>
        </w:rPr>
        <w:t xml:space="preserve"> gave</w:t>
      </w:r>
      <w:r>
        <w:rPr>
          <w:i/>
          <w:color w:val="221F1F"/>
          <w:spacing w:val="-31"/>
          <w:w w:val="132"/>
          <w:sz w:val="22"/>
          <w:szCs w:val="22"/>
        </w:rPr>
        <w:t xml:space="preserve"> </w:t>
      </w:r>
      <w:r>
        <w:rPr>
          <w:i/>
          <w:color w:val="221F1F"/>
          <w:w w:val="105"/>
          <w:sz w:val="22"/>
          <w:szCs w:val="22"/>
        </w:rPr>
        <w:t>¦~«</w:t>
      </w:r>
      <w:proofErr w:type="spellStart"/>
      <w:r>
        <w:rPr>
          <w:i/>
          <w:color w:val="221F1F"/>
          <w:w w:val="105"/>
          <w:sz w:val="22"/>
          <w:szCs w:val="22"/>
        </w:rPr>
        <w:t>wavew</w:t>
      </w:r>
      <w:proofErr w:type="spellEnd"/>
      <w:r>
        <w:rPr>
          <w:i/>
          <w:color w:val="221F1F"/>
          <w:w w:val="105"/>
          <w:sz w:val="22"/>
          <w:szCs w:val="22"/>
        </w:rPr>
        <w:t>¦</w:t>
      </w:r>
      <w:r>
        <w:rPr>
          <w:color w:val="221F1F"/>
          <w:w w:val="105"/>
          <w:sz w:val="22"/>
          <w:szCs w:val="22"/>
        </w:rPr>
        <w:t>,</w:t>
      </w:r>
      <w:r>
        <w:rPr>
          <w:color w:val="221F1F"/>
          <w:spacing w:val="10"/>
          <w:w w:val="105"/>
          <w:sz w:val="22"/>
          <w:szCs w:val="22"/>
        </w:rPr>
        <w:t xml:space="preserve"> </w:t>
      </w:r>
      <w:r>
        <w:rPr>
          <w:i/>
          <w:color w:val="221F1F"/>
          <w:w w:val="117"/>
          <w:sz w:val="22"/>
          <w:szCs w:val="22"/>
        </w:rPr>
        <w:t>student</w:t>
      </w:r>
      <w:r>
        <w:rPr>
          <w:i/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5"/>
          <w:sz w:val="22"/>
          <w:szCs w:val="22"/>
        </w:rPr>
        <w:t>achievment</w:t>
      </w:r>
      <w:proofErr w:type="spellEnd"/>
      <w:r>
        <w:rPr>
          <w:color w:val="221F1F"/>
          <w:w w:val="101"/>
          <w:sz w:val="22"/>
          <w:szCs w:val="22"/>
        </w:rPr>
        <w:t xml:space="preserve">, </w:t>
      </w:r>
      <w:r>
        <w:rPr>
          <w:i/>
          <w:color w:val="221F1F"/>
          <w:sz w:val="22"/>
          <w:szCs w:val="22"/>
        </w:rPr>
        <w:t>g</w:t>
      </w:r>
      <w:r>
        <w:rPr>
          <w:i/>
          <w:color w:val="221F1F"/>
          <w:spacing w:val="-2"/>
          <w:sz w:val="22"/>
          <w:szCs w:val="22"/>
        </w:rPr>
        <w:t>r</w:t>
      </w:r>
      <w:r>
        <w:rPr>
          <w:i/>
          <w:color w:val="221F1F"/>
          <w:sz w:val="22"/>
          <w:szCs w:val="22"/>
        </w:rPr>
        <w:t xml:space="preserve">oup   </w:t>
      </w:r>
      <w:r>
        <w:rPr>
          <w:i/>
          <w:color w:val="221F1F"/>
          <w:w w:val="112"/>
          <w:sz w:val="22"/>
          <w:szCs w:val="22"/>
        </w:rPr>
        <w:t xml:space="preserve">investigation, </w:t>
      </w:r>
      <w:r>
        <w:rPr>
          <w:i/>
          <w:color w:val="221F1F"/>
          <w:spacing w:val="42"/>
          <w:w w:val="112"/>
          <w:sz w:val="22"/>
          <w:szCs w:val="22"/>
        </w:rPr>
        <w:t xml:space="preserve"> </w:t>
      </w:r>
      <w:r>
        <w:rPr>
          <w:i/>
          <w:color w:val="221F1F"/>
          <w:w w:val="112"/>
          <w:sz w:val="22"/>
          <w:szCs w:val="22"/>
        </w:rPr>
        <w:t>p</w:t>
      </w:r>
      <w:r>
        <w:rPr>
          <w:i/>
          <w:color w:val="221F1F"/>
          <w:spacing w:val="-2"/>
          <w:w w:val="112"/>
          <w:sz w:val="22"/>
          <w:szCs w:val="22"/>
        </w:rPr>
        <w:t>r</w:t>
      </w:r>
      <w:r>
        <w:rPr>
          <w:i/>
          <w:color w:val="221F1F"/>
          <w:w w:val="112"/>
          <w:sz w:val="22"/>
          <w:szCs w:val="22"/>
        </w:rPr>
        <w:t xml:space="preserve">oblem </w:t>
      </w:r>
      <w:r>
        <w:rPr>
          <w:i/>
          <w:color w:val="221F1F"/>
          <w:spacing w:val="42"/>
          <w:w w:val="112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 xml:space="preserve">based   </w:t>
      </w:r>
      <w:r>
        <w:rPr>
          <w:i/>
          <w:color w:val="221F1F"/>
          <w:w w:val="113"/>
          <w:sz w:val="22"/>
          <w:szCs w:val="22"/>
        </w:rPr>
        <w:t xml:space="preserve">learning </w:t>
      </w:r>
      <w:r>
        <w:rPr>
          <w:i/>
          <w:color w:val="221F1F"/>
          <w:spacing w:val="4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25"/>
          <w:sz w:val="22"/>
          <w:szCs w:val="22"/>
        </w:rPr>
        <w:t>t</w:t>
      </w:r>
      <w:r>
        <w:rPr>
          <w:color w:val="221F1F"/>
          <w:spacing w:val="-1"/>
          <w:w w:val="125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lain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. </w:t>
      </w:r>
      <w:r>
        <w:rPr>
          <w:color w:val="221F1F"/>
          <w:spacing w:val="17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diha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apkan</w:t>
      </w:r>
      <w:proofErr w:type="spellEnd"/>
      <w:r>
        <w:rPr>
          <w:color w:val="221F1F"/>
          <w:spacing w:val="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menggunakan</w:t>
      </w:r>
      <w:proofErr w:type="spellEnd"/>
      <w:r>
        <w:rPr>
          <w:color w:val="221F1F"/>
          <w:spacing w:val="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tode</w:t>
      </w:r>
      <w:proofErr w:type="spellEnd"/>
      <w:r>
        <w:rPr>
          <w:color w:val="221F1F"/>
          <w:spacing w:val="4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spacing w:val="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sup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8"/>
          <w:w w:val="12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2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termoti</w:t>
      </w:r>
      <w:r>
        <w:rPr>
          <w:color w:val="221F1F"/>
          <w:spacing w:val="-2"/>
          <w:w w:val="118"/>
          <w:sz w:val="22"/>
          <w:szCs w:val="22"/>
        </w:rPr>
        <w:t>v</w:t>
      </w:r>
      <w:r>
        <w:rPr>
          <w:color w:val="221F1F"/>
          <w:w w:val="118"/>
          <w:sz w:val="22"/>
          <w:szCs w:val="22"/>
        </w:rPr>
        <w:t>asi</w:t>
      </w:r>
      <w:proofErr w:type="spellEnd"/>
      <w:r>
        <w:rPr>
          <w:color w:val="221F1F"/>
          <w:spacing w:val="45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bermin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sehingga</w:t>
      </w:r>
      <w:proofErr w:type="spellEnd"/>
      <w:r>
        <w:rPr>
          <w:color w:val="221F1F"/>
          <w:spacing w:val="4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mengasah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nalar</w:t>
      </w:r>
      <w:proofErr w:type="spellEnd"/>
      <w:r>
        <w:rPr>
          <w:color w:val="221F1F"/>
          <w:spacing w:val="5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kr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tis</w:t>
      </w:r>
      <w:proofErr w:type="spellEnd"/>
      <w:r>
        <w:rPr>
          <w:color w:val="221F1F"/>
          <w:spacing w:val="44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3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k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e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tiv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tas</w:t>
      </w:r>
      <w:proofErr w:type="spellEnd"/>
      <w:r>
        <w:rPr>
          <w:color w:val="221F1F"/>
          <w:spacing w:val="3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pacing w:val="1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.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03"/>
          <w:sz w:val="22"/>
          <w:szCs w:val="22"/>
        </w:rPr>
        <w:t>M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2"/>
          <w:sz w:val="22"/>
          <w:szCs w:val="22"/>
        </w:rPr>
        <w:t>tode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digunakan</w:t>
      </w:r>
      <w:proofErr w:type="spellEnd"/>
      <w:r>
        <w:rPr>
          <w:color w:val="221F1F"/>
          <w:spacing w:val="39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pada</w:t>
      </w:r>
      <w:r>
        <w:rPr>
          <w:color w:val="221F1F"/>
          <w:spacing w:val="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temuan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4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kali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adalah</w:t>
      </w:r>
      <w:proofErr w:type="spellEnd"/>
      <w:r>
        <w:rPr>
          <w:color w:val="221F1F"/>
          <w:spacing w:val="53"/>
          <w:w w:val="112"/>
          <w:sz w:val="22"/>
          <w:szCs w:val="22"/>
        </w:rPr>
        <w:t xml:space="preserve"> </w:t>
      </w:r>
      <w:r>
        <w:rPr>
          <w:i/>
          <w:color w:val="221F1F"/>
          <w:w w:val="112"/>
          <w:sz w:val="22"/>
          <w:szCs w:val="22"/>
        </w:rPr>
        <w:t>active</w:t>
      </w:r>
      <w:r>
        <w:rPr>
          <w:i/>
          <w:color w:val="221F1F"/>
          <w:spacing w:val="41"/>
          <w:w w:val="112"/>
          <w:sz w:val="22"/>
          <w:szCs w:val="22"/>
        </w:rPr>
        <w:t xml:space="preserve"> </w:t>
      </w:r>
      <w:r>
        <w:rPr>
          <w:i/>
          <w:color w:val="221F1F"/>
          <w:w w:val="112"/>
          <w:sz w:val="22"/>
          <w:szCs w:val="22"/>
        </w:rPr>
        <w:t>debate</w:t>
      </w:r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-1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pendek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6"/>
          <w:sz w:val="22"/>
          <w:szCs w:val="22"/>
        </w:rPr>
        <w:t>inkuiri</w:t>
      </w:r>
      <w:proofErr w:type="spellEnd"/>
      <w:r>
        <w:rPr>
          <w:i/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sebagai</w:t>
      </w:r>
      <w:proofErr w:type="spellEnd"/>
      <w:r>
        <w:rPr>
          <w:color w:val="221F1F"/>
          <w:spacing w:val="-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inspi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asi</w:t>
      </w:r>
      <w:proofErr w:type="spellEnd"/>
      <w:r>
        <w:rPr>
          <w:color w:val="221F1F"/>
          <w:spacing w:val="-13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guru.</w:t>
      </w:r>
    </w:p>
    <w:p w14:paraId="59F5709E" w14:textId="77777777" w:rsidR="00957F67" w:rsidRDefault="00957F67">
      <w:pPr>
        <w:spacing w:before="14" w:line="200" w:lineRule="exact"/>
      </w:pPr>
    </w:p>
    <w:p w14:paraId="37EE3358" w14:textId="77777777" w:rsidR="00957F67" w:rsidRDefault="00E3456C">
      <w:pPr>
        <w:ind w:left="1837" w:right="4447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spacing w:val="-1"/>
          <w:w w:val="117"/>
          <w:sz w:val="24"/>
          <w:szCs w:val="24"/>
        </w:rPr>
        <w:t>a</w:t>
      </w:r>
      <w:proofErr w:type="spellEnd"/>
      <w:r>
        <w:rPr>
          <w:b/>
          <w:color w:val="005A9E"/>
          <w:w w:val="117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Mengidentii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asi</w:t>
      </w:r>
      <w:proofErr w:type="spellEnd"/>
      <w:proofErr w:type="gramEnd"/>
      <w:r>
        <w:rPr>
          <w:b/>
          <w:color w:val="005A9E"/>
          <w:spacing w:val="4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Masa</w:t>
      </w:r>
      <w:r>
        <w:rPr>
          <w:b/>
          <w:color w:val="005A9E"/>
          <w:spacing w:val="2"/>
          <w:w w:val="111"/>
          <w:sz w:val="24"/>
          <w:szCs w:val="24"/>
        </w:rPr>
        <w:t>l</w:t>
      </w:r>
      <w:r>
        <w:rPr>
          <w:b/>
          <w:color w:val="005A9E"/>
          <w:spacing w:val="-1"/>
          <w:w w:val="111"/>
          <w:sz w:val="24"/>
          <w:szCs w:val="24"/>
        </w:rPr>
        <w:t>ah</w:t>
      </w:r>
      <w:proofErr w:type="spellEnd"/>
    </w:p>
    <w:p w14:paraId="4834778F" w14:textId="77777777" w:rsidR="00957F67" w:rsidRDefault="00E3456C">
      <w:pPr>
        <w:spacing w:before="76" w:line="360" w:lineRule="exact"/>
        <w:ind w:left="1837" w:right="1515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58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proofErr w:type="gramEnd"/>
      <w:r>
        <w:rPr>
          <w:color w:val="221F1F"/>
          <w:spacing w:val="5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8"/>
          <w:sz w:val="22"/>
          <w:szCs w:val="22"/>
        </w:rPr>
        <w:t>ehidupan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zaman</w:t>
      </w:r>
      <w:r>
        <w:rPr>
          <w:color w:val="221F1F"/>
          <w:spacing w:val="5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</w:t>
      </w:r>
      <w:r>
        <w:rPr>
          <w:color w:val="221F1F"/>
          <w:spacing w:val="-2"/>
          <w:w w:val="123"/>
          <w:sz w:val="22"/>
          <w:szCs w:val="22"/>
        </w:rPr>
        <w:t>r</w:t>
      </w:r>
      <w:r>
        <w:rPr>
          <w:color w:val="221F1F"/>
          <w:w w:val="105"/>
          <w:sz w:val="22"/>
          <w:szCs w:val="22"/>
        </w:rPr>
        <w:t>aamsa</w:t>
      </w:r>
      <w:r>
        <w:rPr>
          <w:color w:val="221F1F"/>
          <w:spacing w:val="-2"/>
          <w:w w:val="105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di </w:t>
      </w:r>
      <w:r>
        <w:rPr>
          <w:color w:val="221F1F"/>
          <w:spacing w:val="15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 xml:space="preserve">masa  </w:t>
      </w:r>
      <w:proofErr w:type="spellStart"/>
      <w:r>
        <w:rPr>
          <w:color w:val="221F1F"/>
          <w:w w:val="114"/>
          <w:sz w:val="22"/>
          <w:szCs w:val="22"/>
        </w:rPr>
        <w:t>pal</w:t>
      </w:r>
      <w:r>
        <w:rPr>
          <w:color w:val="221F1F"/>
          <w:spacing w:val="-1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ol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thikum</w:t>
      </w:r>
      <w:proofErr w:type="spellEnd"/>
      <w:r>
        <w:rPr>
          <w:color w:val="221F1F"/>
          <w:w w:val="114"/>
          <w:sz w:val="22"/>
          <w:szCs w:val="22"/>
        </w:rPr>
        <w:t xml:space="preserve">,  </w:t>
      </w:r>
      <w:proofErr w:type="spellStart"/>
      <w:r>
        <w:rPr>
          <w:color w:val="221F1F"/>
          <w:w w:val="114"/>
          <w:sz w:val="22"/>
          <w:szCs w:val="22"/>
        </w:rPr>
        <w:t>mesol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thikum</w:t>
      </w:r>
      <w:proofErr w:type="spellEnd"/>
      <w:r>
        <w:rPr>
          <w:color w:val="221F1F"/>
          <w:w w:val="114"/>
          <w:sz w:val="22"/>
          <w:szCs w:val="22"/>
        </w:rPr>
        <w:t xml:space="preserve">,  </w:t>
      </w:r>
      <w:proofErr w:type="spellStart"/>
      <w:r>
        <w:rPr>
          <w:color w:val="221F1F"/>
          <w:w w:val="114"/>
          <w:sz w:val="22"/>
          <w:szCs w:val="22"/>
        </w:rPr>
        <w:t>n</w:t>
      </w:r>
      <w:r>
        <w:rPr>
          <w:color w:val="221F1F"/>
          <w:spacing w:val="-1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ol</w:t>
      </w:r>
      <w:r>
        <w:rPr>
          <w:color w:val="221F1F"/>
          <w:spacing w:val="3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thikum</w:t>
      </w:r>
      <w:proofErr w:type="spellEnd"/>
      <w:r>
        <w:rPr>
          <w:color w:val="221F1F"/>
          <w:w w:val="114"/>
          <w:sz w:val="22"/>
          <w:szCs w:val="22"/>
        </w:rPr>
        <w:t xml:space="preserve"> 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perunda</w:t>
      </w:r>
      <w:r>
        <w:rPr>
          <w:color w:val="221F1F"/>
          <w:spacing w:val="5"/>
          <w:w w:val="119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ian</w:t>
      </w:r>
      <w:proofErr w:type="spellEnd"/>
      <w:r>
        <w:rPr>
          <w:color w:val="221F1F"/>
          <w:w w:val="112"/>
          <w:sz w:val="22"/>
          <w:szCs w:val="22"/>
        </w:rPr>
        <w:t xml:space="preserve">. </w:t>
      </w:r>
      <w:r>
        <w:rPr>
          <w:color w:val="221F1F"/>
          <w:w w:val="118"/>
          <w:sz w:val="22"/>
          <w:szCs w:val="22"/>
        </w:rPr>
        <w:t xml:space="preserve">Guru </w:t>
      </w:r>
      <w:proofErr w:type="spellStart"/>
      <w:r>
        <w:rPr>
          <w:color w:val="221F1F"/>
          <w:w w:val="118"/>
          <w:sz w:val="22"/>
          <w:szCs w:val="22"/>
        </w:rPr>
        <w:t>mendo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ong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mengajukan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berbagai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yang </w:t>
      </w:r>
      <w:proofErr w:type="spellStart"/>
      <w:r>
        <w:rPr>
          <w:color w:val="221F1F"/>
          <w:w w:val="117"/>
          <w:sz w:val="22"/>
          <w:szCs w:val="22"/>
        </w:rPr>
        <w:t>menga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ah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pacing w:val="-3"/>
          <w:sz w:val="22"/>
          <w:szCs w:val="22"/>
        </w:rPr>
        <w:t>O</w:t>
      </w:r>
      <w:r>
        <w:rPr>
          <w:color w:val="221F1F"/>
          <w:sz w:val="22"/>
          <w:szCs w:val="22"/>
        </w:rPr>
        <w:t xml:space="preserve">TS  </w:t>
      </w:r>
      <w:proofErr w:type="spellStart"/>
      <w:r>
        <w:rPr>
          <w:color w:val="221F1F"/>
          <w:w w:val="117"/>
          <w:sz w:val="22"/>
          <w:szCs w:val="22"/>
        </w:rPr>
        <w:t>sepe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proofErr w:type="spellEnd"/>
      <w:proofErr w:type="gramEnd"/>
      <w:r>
        <w:rPr>
          <w:color w:val="221F1F"/>
          <w:spacing w:val="46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pada</w:t>
      </w:r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aktiv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tas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di 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subtema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leluhur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bangsa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-2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 xml:space="preserve">ndonesia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diaspo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a.</w:t>
      </w:r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Bebe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apa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diajukan</w:t>
      </w:r>
      <w:proofErr w:type="spellEnd"/>
      <w:proofErr w:type="gramEnd"/>
      <w:r>
        <w:rPr>
          <w:color w:val="221F1F"/>
          <w:spacing w:val="-4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sepe</w:t>
      </w:r>
      <w:r>
        <w:rPr>
          <w:color w:val="221F1F"/>
          <w:spacing w:val="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ti</w:t>
      </w:r>
      <w:proofErr w:type="spellEnd"/>
      <w:r>
        <w:rPr>
          <w:color w:val="221F1F"/>
          <w:spacing w:val="14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berikut</w:t>
      </w:r>
      <w:proofErr w:type="spellEnd"/>
      <w:r>
        <w:rPr>
          <w:color w:val="221F1F"/>
          <w:w w:val="118"/>
          <w:sz w:val="22"/>
          <w:szCs w:val="22"/>
        </w:rPr>
        <w:t>;</w:t>
      </w:r>
    </w:p>
    <w:p w14:paraId="1FDB7275" w14:textId="77777777" w:rsidR="00957F67" w:rsidRDefault="00957F67">
      <w:pPr>
        <w:spacing w:line="200" w:lineRule="exact"/>
      </w:pPr>
    </w:p>
    <w:p w14:paraId="40C2AD3F" w14:textId="77777777" w:rsidR="00957F67" w:rsidRDefault="00957F67">
      <w:pPr>
        <w:spacing w:line="200" w:lineRule="exact"/>
      </w:pPr>
    </w:p>
    <w:p w14:paraId="077D3351" w14:textId="77777777" w:rsidR="00957F67" w:rsidRDefault="00957F67">
      <w:pPr>
        <w:spacing w:before="17" w:line="220" w:lineRule="exact"/>
        <w:rPr>
          <w:sz w:val="22"/>
          <w:szCs w:val="22"/>
        </w:rPr>
      </w:pPr>
    </w:p>
    <w:p w14:paraId="69264D57" w14:textId="77777777" w:rsidR="00957F67" w:rsidRDefault="00E3456C">
      <w:pPr>
        <w:spacing w:before="33"/>
        <w:ind w:left="6659"/>
        <w:rPr>
          <w:sz w:val="22"/>
          <w:szCs w:val="22"/>
        </w:rPr>
        <w:sectPr w:rsidR="00957F67">
          <w:headerReference w:type="default" r:id="rId27"/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sz w:val="22"/>
          <w:szCs w:val="22"/>
        </w:rPr>
        <w:t>161</w:t>
      </w:r>
      <w:proofErr w:type="gramEnd"/>
    </w:p>
    <w:p w14:paraId="7D71F52B" w14:textId="77777777" w:rsidR="00957F67" w:rsidRDefault="00957F67">
      <w:pPr>
        <w:spacing w:before="7" w:line="100" w:lineRule="exact"/>
        <w:rPr>
          <w:sz w:val="11"/>
          <w:szCs w:val="11"/>
        </w:rPr>
      </w:pPr>
    </w:p>
    <w:p w14:paraId="17D76869" w14:textId="77777777" w:rsidR="00957F67" w:rsidRDefault="00957F67">
      <w:pPr>
        <w:spacing w:line="200" w:lineRule="exact"/>
      </w:pPr>
    </w:p>
    <w:p w14:paraId="3DCD4C4D" w14:textId="77777777" w:rsidR="00957F67" w:rsidRDefault="00957F67">
      <w:pPr>
        <w:spacing w:line="200" w:lineRule="exact"/>
      </w:pPr>
    </w:p>
    <w:p w14:paraId="07F4FCBE" w14:textId="77777777" w:rsidR="00957F67" w:rsidRDefault="00957F67">
      <w:pPr>
        <w:spacing w:line="200" w:lineRule="exact"/>
      </w:pPr>
    </w:p>
    <w:p w14:paraId="5C90C589" w14:textId="77777777" w:rsidR="00957F67" w:rsidRDefault="00957F67">
      <w:pPr>
        <w:spacing w:line="200" w:lineRule="exact"/>
      </w:pPr>
    </w:p>
    <w:p w14:paraId="38F701AB" w14:textId="77777777" w:rsidR="00957F67" w:rsidRDefault="00957F67">
      <w:pPr>
        <w:spacing w:line="200" w:lineRule="exact"/>
      </w:pPr>
    </w:p>
    <w:p w14:paraId="7707E259" w14:textId="77777777" w:rsidR="00957F67" w:rsidRDefault="00957F67">
      <w:pPr>
        <w:spacing w:line="200" w:lineRule="exact"/>
      </w:pPr>
    </w:p>
    <w:p w14:paraId="04835963" w14:textId="77777777" w:rsidR="00957F67" w:rsidRDefault="00957F67">
      <w:pPr>
        <w:spacing w:line="200" w:lineRule="exact"/>
      </w:pPr>
    </w:p>
    <w:p w14:paraId="3E08D18E" w14:textId="77777777" w:rsidR="00957F67" w:rsidRDefault="00E3456C">
      <w:pPr>
        <w:spacing w:before="43" w:line="240" w:lineRule="exact"/>
        <w:ind w:left="2501"/>
        <w:rPr>
          <w:sz w:val="22"/>
          <w:szCs w:val="22"/>
        </w:rPr>
      </w:pPr>
      <w:r>
        <w:pict w14:anchorId="0A0F05CD">
          <v:group id="_x0000_s1068" style="position:absolute;left:0;text-align:left;margin-left:84.9pt;margin-top:-17.1pt;width:356.6pt;height:90.6pt;z-index:-2965;mso-position-horizontal-relative:page" coordorigin="1698,-342" coordsize="7132,1812">
            <v:shape id="_x0000_s1070" style="position:absolute;left:1733;top:-50;width:7071;height:1494" coordorigin="1733,-50" coordsize="7071,1494" path="m1942,-50r-74,1l1793,-42r-48,39l1734,62r-1,65l1733,159r,1075l1733,1308r8,75l1780,1431r64,11l1910,1444r32,l8594,1444r74,-1l8742,1436r49,-39l8802,1332r1,-65l8803,1234r,-1075l8803,86r-8,-75l8756,-37r-64,-11l8626,-50r-32,l1942,-50xe" filled="f" strokecolor="#00adee" strokeweight=".92286mm">
              <v:path arrowok="t"/>
            </v:shape>
            <v:shape id="_x0000_s1069" type="#_x0000_t75" style="position:absolute;left:1698;top:-342;width:5605;height:806">
              <v:imagedata r:id="rId25" o:title=""/>
            </v:shape>
            <w10:wrap anchorx="page"/>
          </v:group>
        </w:pict>
      </w:r>
      <w:r>
        <w:rPr>
          <w:b/>
          <w:color w:val="FFFFFF"/>
          <w:spacing w:val="-2"/>
          <w:position w:val="-1"/>
          <w:sz w:val="22"/>
          <w:szCs w:val="22"/>
        </w:rPr>
        <w:t>Lemba</w:t>
      </w:r>
      <w:r>
        <w:rPr>
          <w:b/>
          <w:color w:val="FFFFFF"/>
          <w:position w:val="-1"/>
          <w:sz w:val="22"/>
          <w:szCs w:val="22"/>
        </w:rPr>
        <w:t>r</w:t>
      </w:r>
      <w:r>
        <w:rPr>
          <w:b/>
          <w:color w:val="FFFFFF"/>
          <w:spacing w:val="48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FFFFFF"/>
          <w:spacing w:val="-2"/>
          <w:w w:val="115"/>
          <w:position w:val="-1"/>
          <w:sz w:val="22"/>
          <w:szCs w:val="22"/>
        </w:rPr>
        <w:t>A</w:t>
      </w:r>
      <w:r>
        <w:rPr>
          <w:b/>
          <w:color w:val="FFFFFF"/>
          <w:spacing w:val="-5"/>
          <w:w w:val="115"/>
          <w:position w:val="-1"/>
          <w:sz w:val="22"/>
          <w:szCs w:val="22"/>
        </w:rPr>
        <w:t>k</w:t>
      </w:r>
      <w:r>
        <w:rPr>
          <w:b/>
          <w:color w:val="FFFFFF"/>
          <w:spacing w:val="-2"/>
          <w:w w:val="115"/>
          <w:position w:val="-1"/>
          <w:sz w:val="22"/>
          <w:szCs w:val="22"/>
        </w:rPr>
        <w:t>t</w:t>
      </w:r>
      <w:r>
        <w:rPr>
          <w:b/>
          <w:color w:val="FFFFFF"/>
          <w:spacing w:val="-7"/>
          <w:w w:val="115"/>
          <w:position w:val="-1"/>
          <w:sz w:val="22"/>
          <w:szCs w:val="22"/>
        </w:rPr>
        <w:t>i</w:t>
      </w:r>
      <w:r>
        <w:rPr>
          <w:b/>
          <w:color w:val="FFFFFF"/>
          <w:spacing w:val="-2"/>
          <w:w w:val="115"/>
          <w:position w:val="-1"/>
          <w:sz w:val="22"/>
          <w:szCs w:val="22"/>
        </w:rPr>
        <w:t>vi</w:t>
      </w:r>
      <w:r>
        <w:rPr>
          <w:b/>
          <w:color w:val="FFFFFF"/>
          <w:spacing w:val="-8"/>
          <w:w w:val="115"/>
          <w:position w:val="-1"/>
          <w:sz w:val="22"/>
          <w:szCs w:val="22"/>
        </w:rPr>
        <w:t>t</w:t>
      </w:r>
      <w:r>
        <w:rPr>
          <w:b/>
          <w:color w:val="FFFFFF"/>
          <w:spacing w:val="-2"/>
          <w:w w:val="115"/>
          <w:position w:val="-1"/>
          <w:sz w:val="22"/>
          <w:szCs w:val="22"/>
        </w:rPr>
        <w:t>a</w:t>
      </w:r>
      <w:r>
        <w:rPr>
          <w:b/>
          <w:color w:val="FFFFFF"/>
          <w:w w:val="115"/>
          <w:position w:val="-1"/>
          <w:sz w:val="22"/>
          <w:szCs w:val="22"/>
        </w:rPr>
        <w:t>s</w:t>
      </w:r>
      <w:proofErr w:type="spellEnd"/>
      <w:r>
        <w:rPr>
          <w:b/>
          <w:color w:val="FFFFFF"/>
          <w:spacing w:val="-10"/>
          <w:w w:val="115"/>
          <w:position w:val="-1"/>
          <w:sz w:val="22"/>
          <w:szCs w:val="22"/>
        </w:rPr>
        <w:t xml:space="preserve"> </w:t>
      </w:r>
      <w:r>
        <w:rPr>
          <w:b/>
          <w:color w:val="FFFFFF"/>
          <w:spacing w:val="-2"/>
          <w:position w:val="-1"/>
          <w:sz w:val="22"/>
          <w:szCs w:val="22"/>
        </w:rPr>
        <w:t>1</w:t>
      </w:r>
      <w:r>
        <w:rPr>
          <w:b/>
          <w:color w:val="FFFFFF"/>
          <w:position w:val="-1"/>
          <w:sz w:val="22"/>
          <w:szCs w:val="22"/>
        </w:rPr>
        <w:t xml:space="preserve">4     </w:t>
      </w:r>
      <w:r>
        <w:rPr>
          <w:b/>
          <w:color w:val="FFFFFF"/>
          <w:spacing w:val="14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2"/>
          <w:w w:val="115"/>
          <w:position w:val="-1"/>
          <w:sz w:val="22"/>
          <w:szCs w:val="22"/>
        </w:rPr>
        <w:t>A</w:t>
      </w:r>
      <w:r>
        <w:rPr>
          <w:b/>
          <w:color w:val="23408F"/>
          <w:spacing w:val="-5"/>
          <w:w w:val="115"/>
          <w:position w:val="-1"/>
          <w:sz w:val="22"/>
          <w:szCs w:val="22"/>
        </w:rPr>
        <w:t>k</w:t>
      </w:r>
      <w:r>
        <w:rPr>
          <w:b/>
          <w:color w:val="23408F"/>
          <w:spacing w:val="-2"/>
          <w:w w:val="115"/>
          <w:position w:val="-1"/>
          <w:sz w:val="22"/>
          <w:szCs w:val="22"/>
        </w:rPr>
        <w:t>t</w:t>
      </w:r>
      <w:r>
        <w:rPr>
          <w:b/>
          <w:color w:val="23408F"/>
          <w:spacing w:val="-7"/>
          <w:w w:val="115"/>
          <w:position w:val="-1"/>
          <w:sz w:val="22"/>
          <w:szCs w:val="22"/>
        </w:rPr>
        <w:t>i</w:t>
      </w:r>
      <w:r>
        <w:rPr>
          <w:b/>
          <w:color w:val="23408F"/>
          <w:spacing w:val="-2"/>
          <w:w w:val="115"/>
          <w:position w:val="-1"/>
          <w:sz w:val="22"/>
          <w:szCs w:val="22"/>
        </w:rPr>
        <w:t>vi</w:t>
      </w:r>
      <w:r>
        <w:rPr>
          <w:b/>
          <w:color w:val="23408F"/>
          <w:spacing w:val="-8"/>
          <w:w w:val="115"/>
          <w:position w:val="-1"/>
          <w:sz w:val="22"/>
          <w:szCs w:val="22"/>
        </w:rPr>
        <w:t>t</w:t>
      </w:r>
      <w:r>
        <w:rPr>
          <w:b/>
          <w:color w:val="23408F"/>
          <w:spacing w:val="-2"/>
          <w:w w:val="115"/>
          <w:position w:val="-1"/>
          <w:sz w:val="22"/>
          <w:szCs w:val="22"/>
        </w:rPr>
        <w:t>a</w:t>
      </w:r>
      <w:r>
        <w:rPr>
          <w:b/>
          <w:color w:val="23408F"/>
          <w:w w:val="115"/>
          <w:position w:val="-1"/>
          <w:sz w:val="22"/>
          <w:szCs w:val="22"/>
        </w:rPr>
        <w:t>s</w:t>
      </w:r>
      <w:proofErr w:type="spellEnd"/>
      <w:r>
        <w:rPr>
          <w:b/>
          <w:color w:val="23408F"/>
          <w:spacing w:val="-10"/>
          <w:w w:val="115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1"/>
          <w:w w:val="90"/>
          <w:position w:val="-1"/>
          <w:sz w:val="22"/>
          <w:szCs w:val="22"/>
        </w:rPr>
        <w:t>K</w:t>
      </w:r>
      <w:r>
        <w:rPr>
          <w:b/>
          <w:color w:val="23408F"/>
          <w:spacing w:val="-2"/>
          <w:w w:val="116"/>
          <w:position w:val="-1"/>
          <w:sz w:val="22"/>
          <w:szCs w:val="22"/>
        </w:rPr>
        <w:t>elompok</w:t>
      </w:r>
      <w:proofErr w:type="spellEnd"/>
    </w:p>
    <w:p w14:paraId="735BFCF7" w14:textId="77777777" w:rsidR="00957F67" w:rsidRDefault="00957F67">
      <w:pPr>
        <w:spacing w:before="18" w:line="280" w:lineRule="exact"/>
        <w:rPr>
          <w:sz w:val="28"/>
          <w:szCs w:val="28"/>
        </w:rPr>
      </w:pPr>
    </w:p>
    <w:p w14:paraId="2B047B67" w14:textId="77777777" w:rsidR="00957F67" w:rsidRDefault="00E3456C">
      <w:pPr>
        <w:spacing w:before="33"/>
        <w:ind w:left="2025"/>
        <w:rPr>
          <w:sz w:val="19"/>
          <w:szCs w:val="19"/>
        </w:rPr>
      </w:pPr>
      <w:r>
        <w:rPr>
          <w:color w:val="221F1F"/>
          <w:sz w:val="19"/>
          <w:szCs w:val="19"/>
        </w:rPr>
        <w:t xml:space="preserve">•    </w:t>
      </w:r>
      <w:r>
        <w:rPr>
          <w:color w:val="221F1F"/>
          <w:spacing w:val="9"/>
          <w:sz w:val="19"/>
          <w:szCs w:val="19"/>
        </w:rPr>
        <w:t xml:space="preserve"> </w:t>
      </w:r>
      <w:proofErr w:type="spellStart"/>
      <w:proofErr w:type="gramStart"/>
      <w:r>
        <w:rPr>
          <w:color w:val="221F1F"/>
          <w:spacing w:val="-2"/>
          <w:sz w:val="19"/>
          <w:szCs w:val="19"/>
        </w:rPr>
        <w:t>S</w:t>
      </w:r>
      <w:r>
        <w:rPr>
          <w:color w:val="221F1F"/>
          <w:spacing w:val="-1"/>
          <w:sz w:val="19"/>
          <w:szCs w:val="19"/>
        </w:rPr>
        <w:t>iap</w:t>
      </w:r>
      <w:r>
        <w:rPr>
          <w:color w:val="221F1F"/>
          <w:sz w:val="19"/>
          <w:szCs w:val="19"/>
        </w:rPr>
        <w:t>a</w:t>
      </w:r>
      <w:proofErr w:type="spell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3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sz w:val="19"/>
          <w:szCs w:val="19"/>
        </w:rPr>
        <w:t>S</w:t>
      </w:r>
      <w:r>
        <w:rPr>
          <w:color w:val="221F1F"/>
          <w:spacing w:val="-3"/>
          <w:sz w:val="19"/>
          <w:szCs w:val="19"/>
        </w:rPr>
        <w:t>y</w:t>
      </w:r>
      <w:r>
        <w:rPr>
          <w:color w:val="221F1F"/>
          <w:spacing w:val="-1"/>
          <w:sz w:val="19"/>
          <w:szCs w:val="19"/>
        </w:rPr>
        <w:t>e</w:t>
      </w:r>
      <w:r>
        <w:rPr>
          <w:color w:val="221F1F"/>
          <w:sz w:val="19"/>
          <w:szCs w:val="19"/>
        </w:rPr>
        <w:t>h</w:t>
      </w:r>
      <w:proofErr w:type="spellEnd"/>
      <w:proofErr w:type="gram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1"/>
          <w:sz w:val="19"/>
          <w:szCs w:val="19"/>
        </w:rPr>
        <w:t xml:space="preserve"> </w:t>
      </w:r>
      <w:r>
        <w:rPr>
          <w:color w:val="221F1F"/>
          <w:spacing w:val="-10"/>
          <w:sz w:val="19"/>
          <w:szCs w:val="19"/>
        </w:rPr>
        <w:t>Y</w:t>
      </w:r>
      <w:r>
        <w:rPr>
          <w:color w:val="221F1F"/>
          <w:spacing w:val="-1"/>
          <w:sz w:val="19"/>
          <w:szCs w:val="19"/>
        </w:rPr>
        <w:t>usu</w:t>
      </w:r>
      <w:r>
        <w:rPr>
          <w:color w:val="221F1F"/>
          <w:sz w:val="19"/>
          <w:szCs w:val="19"/>
        </w:rPr>
        <w:t>f</w:t>
      </w:r>
      <w:r>
        <w:rPr>
          <w:color w:val="221F1F"/>
          <w:spacing w:val="37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yan</w:t>
      </w:r>
      <w:r>
        <w:rPr>
          <w:color w:val="221F1F"/>
          <w:sz w:val="19"/>
          <w:szCs w:val="19"/>
        </w:rPr>
        <w:t xml:space="preserve">g </w:t>
      </w:r>
      <w:r>
        <w:rPr>
          <w:color w:val="221F1F"/>
          <w:spacing w:val="5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me</w:t>
      </w:r>
      <w:r>
        <w:rPr>
          <w:color w:val="221F1F"/>
          <w:spacing w:val="-2"/>
          <w:w w:val="116"/>
          <w:sz w:val="19"/>
          <w:szCs w:val="19"/>
        </w:rPr>
        <w:t>n</w:t>
      </w:r>
      <w:r>
        <w:rPr>
          <w:color w:val="221F1F"/>
          <w:spacing w:val="-1"/>
          <w:w w:val="116"/>
          <w:sz w:val="19"/>
          <w:szCs w:val="19"/>
        </w:rPr>
        <w:t>jad</w:t>
      </w:r>
      <w:r>
        <w:rPr>
          <w:color w:val="221F1F"/>
          <w:w w:val="116"/>
          <w:sz w:val="19"/>
          <w:szCs w:val="19"/>
        </w:rPr>
        <w:t>i</w:t>
      </w:r>
      <w:proofErr w:type="spellEnd"/>
      <w:r>
        <w:rPr>
          <w:color w:val="221F1F"/>
          <w:spacing w:val="-18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pe</w:t>
      </w:r>
      <w:r>
        <w:rPr>
          <w:color w:val="221F1F"/>
          <w:spacing w:val="-2"/>
          <w:w w:val="116"/>
          <w:sz w:val="19"/>
          <w:szCs w:val="19"/>
        </w:rPr>
        <w:t>n</w:t>
      </w:r>
      <w:r>
        <w:rPr>
          <w:color w:val="221F1F"/>
          <w:spacing w:val="-3"/>
          <w:w w:val="116"/>
          <w:sz w:val="19"/>
          <w:szCs w:val="19"/>
        </w:rPr>
        <w:t>y</w:t>
      </w:r>
      <w:r>
        <w:rPr>
          <w:color w:val="221F1F"/>
          <w:spacing w:val="-1"/>
          <w:w w:val="116"/>
          <w:sz w:val="19"/>
          <w:szCs w:val="19"/>
        </w:rPr>
        <w:t>eba</w:t>
      </w:r>
      <w:r>
        <w:rPr>
          <w:color w:val="221F1F"/>
          <w:w w:val="116"/>
          <w:sz w:val="19"/>
          <w:szCs w:val="19"/>
        </w:rPr>
        <w:t>r</w:t>
      </w:r>
      <w:proofErr w:type="spellEnd"/>
      <w:r>
        <w:rPr>
          <w:color w:val="221F1F"/>
          <w:spacing w:val="18"/>
          <w:w w:val="116"/>
          <w:sz w:val="19"/>
          <w:szCs w:val="19"/>
        </w:rPr>
        <w:t xml:space="preserve"> </w:t>
      </w:r>
      <w:r>
        <w:rPr>
          <w:color w:val="221F1F"/>
          <w:spacing w:val="-3"/>
          <w:sz w:val="19"/>
          <w:szCs w:val="19"/>
        </w:rPr>
        <w:t>I</w:t>
      </w:r>
      <w:r>
        <w:rPr>
          <w:color w:val="221F1F"/>
          <w:spacing w:val="-1"/>
          <w:sz w:val="19"/>
          <w:szCs w:val="19"/>
        </w:rPr>
        <w:t>sla</w:t>
      </w:r>
      <w:r>
        <w:rPr>
          <w:color w:val="221F1F"/>
          <w:sz w:val="19"/>
          <w:szCs w:val="19"/>
        </w:rPr>
        <w:t xml:space="preserve">m </w:t>
      </w:r>
      <w:r>
        <w:rPr>
          <w:color w:val="221F1F"/>
          <w:spacing w:val="4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d</w:t>
      </w:r>
      <w:r>
        <w:rPr>
          <w:color w:val="221F1F"/>
          <w:sz w:val="19"/>
          <w:szCs w:val="19"/>
        </w:rPr>
        <w:t>i</w:t>
      </w:r>
      <w:r>
        <w:rPr>
          <w:color w:val="221F1F"/>
          <w:spacing w:val="22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Afrik</w:t>
      </w:r>
      <w:r>
        <w:rPr>
          <w:color w:val="221F1F"/>
          <w:sz w:val="19"/>
          <w:szCs w:val="19"/>
        </w:rPr>
        <w:t>a</w:t>
      </w:r>
      <w:r>
        <w:rPr>
          <w:color w:val="221F1F"/>
          <w:spacing w:val="26"/>
          <w:sz w:val="19"/>
          <w:szCs w:val="19"/>
        </w:rPr>
        <w:t xml:space="preserve"> </w:t>
      </w:r>
      <w:r>
        <w:rPr>
          <w:color w:val="221F1F"/>
          <w:spacing w:val="-1"/>
          <w:w w:val="111"/>
          <w:sz w:val="19"/>
          <w:szCs w:val="19"/>
        </w:rPr>
        <w:t>Sel</w:t>
      </w:r>
      <w:r>
        <w:rPr>
          <w:color w:val="221F1F"/>
          <w:spacing w:val="-2"/>
          <w:w w:val="111"/>
          <w:sz w:val="19"/>
          <w:szCs w:val="19"/>
        </w:rPr>
        <w:t>a</w:t>
      </w:r>
      <w:r>
        <w:rPr>
          <w:color w:val="221F1F"/>
          <w:spacing w:val="-1"/>
          <w:w w:val="124"/>
          <w:sz w:val="19"/>
          <w:szCs w:val="19"/>
        </w:rPr>
        <w:t>ta</w:t>
      </w:r>
      <w:r>
        <w:rPr>
          <w:color w:val="221F1F"/>
          <w:spacing w:val="-5"/>
          <w:w w:val="124"/>
          <w:sz w:val="19"/>
          <w:szCs w:val="19"/>
        </w:rPr>
        <w:t>n</w:t>
      </w:r>
      <w:r>
        <w:rPr>
          <w:color w:val="221F1F"/>
          <w:w w:val="108"/>
          <w:sz w:val="19"/>
          <w:szCs w:val="19"/>
        </w:rPr>
        <w:t>?</w:t>
      </w:r>
    </w:p>
    <w:p w14:paraId="65FEF901" w14:textId="77777777" w:rsidR="00957F67" w:rsidRDefault="00957F67">
      <w:pPr>
        <w:spacing w:before="5" w:line="140" w:lineRule="exact"/>
        <w:rPr>
          <w:sz w:val="14"/>
          <w:szCs w:val="14"/>
        </w:rPr>
      </w:pPr>
    </w:p>
    <w:p w14:paraId="01A38C5C" w14:textId="77777777" w:rsidR="00957F67" w:rsidRDefault="00E3456C">
      <w:pPr>
        <w:ind w:left="2025"/>
        <w:rPr>
          <w:sz w:val="19"/>
          <w:szCs w:val="19"/>
        </w:rPr>
      </w:pPr>
      <w:r>
        <w:rPr>
          <w:color w:val="221F1F"/>
          <w:sz w:val="19"/>
          <w:szCs w:val="19"/>
        </w:rPr>
        <w:t xml:space="preserve">•    </w:t>
      </w:r>
      <w:r>
        <w:rPr>
          <w:color w:val="221F1F"/>
          <w:spacing w:val="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4"/>
          <w:sz w:val="19"/>
          <w:szCs w:val="19"/>
        </w:rPr>
        <w:t>Bagaiman</w:t>
      </w:r>
      <w:r>
        <w:rPr>
          <w:color w:val="221F1F"/>
          <w:w w:val="114"/>
          <w:sz w:val="19"/>
          <w:szCs w:val="19"/>
        </w:rPr>
        <w:t>a</w:t>
      </w:r>
      <w:proofErr w:type="spellEnd"/>
      <w:r>
        <w:rPr>
          <w:color w:val="221F1F"/>
          <w:spacing w:val="-22"/>
          <w:w w:val="114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4"/>
          <w:sz w:val="19"/>
          <w:szCs w:val="19"/>
        </w:rPr>
        <w:t>pe</w:t>
      </w:r>
      <w:r>
        <w:rPr>
          <w:color w:val="221F1F"/>
          <w:spacing w:val="-2"/>
          <w:w w:val="114"/>
          <w:sz w:val="19"/>
          <w:szCs w:val="19"/>
        </w:rPr>
        <w:t>r</w:t>
      </w:r>
      <w:r>
        <w:rPr>
          <w:color w:val="221F1F"/>
          <w:spacing w:val="-1"/>
          <w:w w:val="114"/>
          <w:sz w:val="19"/>
          <w:szCs w:val="19"/>
        </w:rPr>
        <w:t>a</w:t>
      </w:r>
      <w:r>
        <w:rPr>
          <w:color w:val="221F1F"/>
          <w:w w:val="114"/>
          <w:sz w:val="19"/>
          <w:szCs w:val="19"/>
        </w:rPr>
        <w:t>n</w:t>
      </w:r>
      <w:proofErr w:type="spellEnd"/>
      <w:r>
        <w:rPr>
          <w:color w:val="221F1F"/>
          <w:spacing w:val="30"/>
          <w:w w:val="114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4"/>
          <w:sz w:val="19"/>
          <w:szCs w:val="19"/>
        </w:rPr>
        <w:t>beli</w:t>
      </w:r>
      <w:r>
        <w:rPr>
          <w:color w:val="221F1F"/>
          <w:spacing w:val="-2"/>
          <w:w w:val="114"/>
          <w:sz w:val="19"/>
          <w:szCs w:val="19"/>
        </w:rPr>
        <w:t>a</w:t>
      </w:r>
      <w:r>
        <w:rPr>
          <w:color w:val="221F1F"/>
          <w:w w:val="114"/>
          <w:sz w:val="19"/>
          <w:szCs w:val="19"/>
        </w:rPr>
        <w:t>u</w:t>
      </w:r>
      <w:proofErr w:type="spellEnd"/>
      <w:r>
        <w:rPr>
          <w:color w:val="221F1F"/>
          <w:spacing w:val="1"/>
          <w:w w:val="114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d</w:t>
      </w:r>
      <w:r>
        <w:rPr>
          <w:color w:val="221F1F"/>
          <w:sz w:val="19"/>
          <w:szCs w:val="19"/>
        </w:rPr>
        <w:t>i</w:t>
      </w:r>
      <w:r>
        <w:rPr>
          <w:color w:val="221F1F"/>
          <w:spacing w:val="22"/>
          <w:sz w:val="19"/>
          <w:szCs w:val="19"/>
        </w:rPr>
        <w:t xml:space="preserve"> </w:t>
      </w:r>
      <w:r>
        <w:rPr>
          <w:color w:val="221F1F"/>
          <w:spacing w:val="-2"/>
          <w:w w:val="101"/>
          <w:sz w:val="19"/>
          <w:szCs w:val="19"/>
        </w:rPr>
        <w:t>I</w:t>
      </w:r>
      <w:r>
        <w:rPr>
          <w:color w:val="221F1F"/>
          <w:spacing w:val="-1"/>
          <w:w w:val="119"/>
          <w:sz w:val="19"/>
          <w:szCs w:val="19"/>
        </w:rPr>
        <w:t>ndonesi</w:t>
      </w:r>
      <w:r>
        <w:rPr>
          <w:color w:val="221F1F"/>
          <w:spacing w:val="-4"/>
          <w:w w:val="119"/>
          <w:sz w:val="19"/>
          <w:szCs w:val="19"/>
        </w:rPr>
        <w:t>a</w:t>
      </w:r>
      <w:r>
        <w:rPr>
          <w:color w:val="221F1F"/>
          <w:w w:val="108"/>
          <w:sz w:val="19"/>
          <w:szCs w:val="19"/>
        </w:rPr>
        <w:t>?</w:t>
      </w:r>
    </w:p>
    <w:p w14:paraId="7A4C5599" w14:textId="77777777" w:rsidR="00957F67" w:rsidRDefault="00957F67">
      <w:pPr>
        <w:spacing w:before="9" w:line="100" w:lineRule="exact"/>
        <w:rPr>
          <w:sz w:val="10"/>
          <w:szCs w:val="10"/>
        </w:rPr>
      </w:pPr>
    </w:p>
    <w:p w14:paraId="5D7CC6EB" w14:textId="77777777" w:rsidR="00957F67" w:rsidRDefault="00957F67">
      <w:pPr>
        <w:spacing w:line="200" w:lineRule="exact"/>
      </w:pPr>
    </w:p>
    <w:p w14:paraId="16E7FFD0" w14:textId="77777777" w:rsidR="00957F67" w:rsidRDefault="00957F67">
      <w:pPr>
        <w:spacing w:line="200" w:lineRule="exact"/>
      </w:pPr>
    </w:p>
    <w:p w14:paraId="5D4D8B41" w14:textId="77777777" w:rsidR="00957F67" w:rsidRDefault="00957F67">
      <w:pPr>
        <w:spacing w:line="200" w:lineRule="exact"/>
      </w:pPr>
    </w:p>
    <w:p w14:paraId="02E41B67" w14:textId="77777777" w:rsidR="00957F67" w:rsidRDefault="00957F67">
      <w:pPr>
        <w:spacing w:line="200" w:lineRule="exact"/>
      </w:pPr>
    </w:p>
    <w:p w14:paraId="03FBE948" w14:textId="77777777" w:rsidR="00957F67" w:rsidRDefault="00E3456C">
      <w:pPr>
        <w:spacing w:before="43" w:line="240" w:lineRule="exact"/>
        <w:ind w:left="2466"/>
        <w:rPr>
          <w:sz w:val="22"/>
          <w:szCs w:val="22"/>
        </w:rPr>
      </w:pPr>
      <w:r>
        <w:pict w14:anchorId="7D5E469C">
          <v:group id="_x0000_s1065" style="position:absolute;left:0;text-align:left;margin-left:83.15pt;margin-top:-17.1pt;width:356.6pt;height:90.6pt;z-index:-2964;mso-position-horizontal-relative:page" coordorigin="1663,-342" coordsize="7132,1812">
            <v:shape id="_x0000_s1067" style="position:absolute;left:1698;top:-50;width:7071;height:1494" coordorigin="1698,-50" coordsize="7071,1494" path="m1907,-50r-74,1l1758,-42r-48,39l1699,62r-1,65l1698,159r,1075l1698,1308r8,75l1745,1431r64,11l1875,1444r32,l8559,1444r74,-1l8708,1436r48,-39l8767,1332r1,-65l8768,1234r,-1075l8768,86r-8,-75l8721,-37r-64,-11l8591,-50r-32,l1907,-50xe" filled="f" strokecolor="#00adee" strokeweight=".92286mm">
              <v:path arrowok="t"/>
            </v:shape>
            <v:shape id="_x0000_s1066" type="#_x0000_t75" style="position:absolute;left:1663;top:-342;width:5605;height:806">
              <v:imagedata r:id="rId25" o:title=""/>
            </v:shape>
            <w10:wrap anchorx="page"/>
          </v:group>
        </w:pict>
      </w:r>
      <w:r>
        <w:rPr>
          <w:b/>
          <w:color w:val="FFFFFF"/>
          <w:spacing w:val="-2"/>
          <w:position w:val="-1"/>
          <w:sz w:val="22"/>
          <w:szCs w:val="22"/>
        </w:rPr>
        <w:t>Lemba</w:t>
      </w:r>
      <w:r>
        <w:rPr>
          <w:b/>
          <w:color w:val="FFFFFF"/>
          <w:position w:val="-1"/>
          <w:sz w:val="22"/>
          <w:szCs w:val="22"/>
        </w:rPr>
        <w:t>r</w:t>
      </w:r>
      <w:r>
        <w:rPr>
          <w:b/>
          <w:color w:val="FFFFFF"/>
          <w:spacing w:val="48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FFFFFF"/>
          <w:spacing w:val="-2"/>
          <w:w w:val="115"/>
          <w:position w:val="-1"/>
          <w:sz w:val="22"/>
          <w:szCs w:val="22"/>
        </w:rPr>
        <w:t>A</w:t>
      </w:r>
      <w:r>
        <w:rPr>
          <w:b/>
          <w:color w:val="FFFFFF"/>
          <w:spacing w:val="-5"/>
          <w:w w:val="115"/>
          <w:position w:val="-1"/>
          <w:sz w:val="22"/>
          <w:szCs w:val="22"/>
        </w:rPr>
        <w:t>k</w:t>
      </w:r>
      <w:r>
        <w:rPr>
          <w:b/>
          <w:color w:val="FFFFFF"/>
          <w:spacing w:val="-2"/>
          <w:w w:val="115"/>
          <w:position w:val="-1"/>
          <w:sz w:val="22"/>
          <w:szCs w:val="22"/>
        </w:rPr>
        <w:t>t</w:t>
      </w:r>
      <w:r>
        <w:rPr>
          <w:b/>
          <w:color w:val="FFFFFF"/>
          <w:spacing w:val="-7"/>
          <w:w w:val="115"/>
          <w:position w:val="-1"/>
          <w:sz w:val="22"/>
          <w:szCs w:val="22"/>
        </w:rPr>
        <w:t>i</w:t>
      </w:r>
      <w:r>
        <w:rPr>
          <w:b/>
          <w:color w:val="FFFFFF"/>
          <w:spacing w:val="-2"/>
          <w:w w:val="115"/>
          <w:position w:val="-1"/>
          <w:sz w:val="22"/>
          <w:szCs w:val="22"/>
        </w:rPr>
        <w:t>vi</w:t>
      </w:r>
      <w:r>
        <w:rPr>
          <w:b/>
          <w:color w:val="FFFFFF"/>
          <w:spacing w:val="-8"/>
          <w:w w:val="115"/>
          <w:position w:val="-1"/>
          <w:sz w:val="22"/>
          <w:szCs w:val="22"/>
        </w:rPr>
        <w:t>t</w:t>
      </w:r>
      <w:r>
        <w:rPr>
          <w:b/>
          <w:color w:val="FFFFFF"/>
          <w:spacing w:val="-2"/>
          <w:w w:val="115"/>
          <w:position w:val="-1"/>
          <w:sz w:val="22"/>
          <w:szCs w:val="22"/>
        </w:rPr>
        <w:t>a</w:t>
      </w:r>
      <w:r>
        <w:rPr>
          <w:b/>
          <w:color w:val="FFFFFF"/>
          <w:w w:val="115"/>
          <w:position w:val="-1"/>
          <w:sz w:val="22"/>
          <w:szCs w:val="22"/>
        </w:rPr>
        <w:t>s</w:t>
      </w:r>
      <w:proofErr w:type="spellEnd"/>
      <w:r>
        <w:rPr>
          <w:b/>
          <w:color w:val="FFFFFF"/>
          <w:spacing w:val="-10"/>
          <w:w w:val="115"/>
          <w:position w:val="-1"/>
          <w:sz w:val="22"/>
          <w:szCs w:val="22"/>
        </w:rPr>
        <w:t xml:space="preserve"> </w:t>
      </w:r>
      <w:r>
        <w:rPr>
          <w:b/>
          <w:color w:val="FFFFFF"/>
          <w:spacing w:val="-2"/>
          <w:position w:val="-1"/>
          <w:sz w:val="22"/>
          <w:szCs w:val="22"/>
        </w:rPr>
        <w:t>1</w:t>
      </w:r>
      <w:r>
        <w:rPr>
          <w:b/>
          <w:color w:val="FFFFFF"/>
          <w:position w:val="-1"/>
          <w:sz w:val="22"/>
          <w:szCs w:val="22"/>
        </w:rPr>
        <w:t xml:space="preserve">5     </w:t>
      </w:r>
      <w:r>
        <w:rPr>
          <w:b/>
          <w:color w:val="FFFFFF"/>
          <w:spacing w:val="14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2"/>
          <w:w w:val="115"/>
          <w:position w:val="-1"/>
          <w:sz w:val="22"/>
          <w:szCs w:val="22"/>
        </w:rPr>
        <w:t>A</w:t>
      </w:r>
      <w:r>
        <w:rPr>
          <w:b/>
          <w:color w:val="23408F"/>
          <w:spacing w:val="-5"/>
          <w:w w:val="115"/>
          <w:position w:val="-1"/>
          <w:sz w:val="22"/>
          <w:szCs w:val="22"/>
        </w:rPr>
        <w:t>k</w:t>
      </w:r>
      <w:r>
        <w:rPr>
          <w:b/>
          <w:color w:val="23408F"/>
          <w:spacing w:val="-2"/>
          <w:w w:val="115"/>
          <w:position w:val="-1"/>
          <w:sz w:val="22"/>
          <w:szCs w:val="22"/>
        </w:rPr>
        <w:t>t</w:t>
      </w:r>
      <w:r>
        <w:rPr>
          <w:b/>
          <w:color w:val="23408F"/>
          <w:spacing w:val="-7"/>
          <w:w w:val="115"/>
          <w:position w:val="-1"/>
          <w:sz w:val="22"/>
          <w:szCs w:val="22"/>
        </w:rPr>
        <w:t>i</w:t>
      </w:r>
      <w:r>
        <w:rPr>
          <w:b/>
          <w:color w:val="23408F"/>
          <w:spacing w:val="-2"/>
          <w:w w:val="115"/>
          <w:position w:val="-1"/>
          <w:sz w:val="22"/>
          <w:szCs w:val="22"/>
        </w:rPr>
        <w:t>vi</w:t>
      </w:r>
      <w:r>
        <w:rPr>
          <w:b/>
          <w:color w:val="23408F"/>
          <w:spacing w:val="-8"/>
          <w:w w:val="115"/>
          <w:position w:val="-1"/>
          <w:sz w:val="22"/>
          <w:szCs w:val="22"/>
        </w:rPr>
        <w:t>t</w:t>
      </w:r>
      <w:r>
        <w:rPr>
          <w:b/>
          <w:color w:val="23408F"/>
          <w:spacing w:val="-2"/>
          <w:w w:val="115"/>
          <w:position w:val="-1"/>
          <w:sz w:val="22"/>
          <w:szCs w:val="22"/>
        </w:rPr>
        <w:t>a</w:t>
      </w:r>
      <w:r>
        <w:rPr>
          <w:b/>
          <w:color w:val="23408F"/>
          <w:w w:val="115"/>
          <w:position w:val="-1"/>
          <w:sz w:val="22"/>
          <w:szCs w:val="22"/>
        </w:rPr>
        <w:t>s</w:t>
      </w:r>
      <w:proofErr w:type="spellEnd"/>
      <w:r>
        <w:rPr>
          <w:b/>
          <w:color w:val="23408F"/>
          <w:spacing w:val="-10"/>
          <w:w w:val="115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1"/>
          <w:w w:val="90"/>
          <w:position w:val="-1"/>
          <w:sz w:val="22"/>
          <w:szCs w:val="22"/>
        </w:rPr>
        <w:t>K</w:t>
      </w:r>
      <w:r>
        <w:rPr>
          <w:b/>
          <w:color w:val="23408F"/>
          <w:spacing w:val="-2"/>
          <w:w w:val="116"/>
          <w:position w:val="-1"/>
          <w:sz w:val="22"/>
          <w:szCs w:val="22"/>
        </w:rPr>
        <w:t>elompok</w:t>
      </w:r>
      <w:proofErr w:type="spellEnd"/>
    </w:p>
    <w:p w14:paraId="72311EBC" w14:textId="77777777" w:rsidR="00957F67" w:rsidRDefault="00957F67">
      <w:pPr>
        <w:spacing w:before="5" w:line="120" w:lineRule="exact"/>
        <w:rPr>
          <w:sz w:val="12"/>
          <w:szCs w:val="12"/>
        </w:rPr>
      </w:pPr>
    </w:p>
    <w:p w14:paraId="6175103E" w14:textId="77777777" w:rsidR="00957F67" w:rsidRDefault="00957F67">
      <w:pPr>
        <w:spacing w:line="200" w:lineRule="exact"/>
      </w:pPr>
    </w:p>
    <w:p w14:paraId="62FCF21D" w14:textId="77777777" w:rsidR="00957F67" w:rsidRDefault="00E3456C">
      <w:pPr>
        <w:spacing w:before="33"/>
        <w:ind w:left="1990"/>
        <w:rPr>
          <w:sz w:val="19"/>
          <w:szCs w:val="19"/>
        </w:rPr>
      </w:pPr>
      <w:proofErr w:type="spellStart"/>
      <w:r>
        <w:rPr>
          <w:color w:val="221F1F"/>
          <w:spacing w:val="-1"/>
          <w:w w:val="112"/>
          <w:sz w:val="19"/>
          <w:szCs w:val="19"/>
        </w:rPr>
        <w:t>Bagaiman</w:t>
      </w:r>
      <w:r>
        <w:rPr>
          <w:color w:val="221F1F"/>
          <w:w w:val="112"/>
          <w:sz w:val="19"/>
          <w:szCs w:val="19"/>
        </w:rPr>
        <w:t>a</w:t>
      </w:r>
      <w:proofErr w:type="spellEnd"/>
      <w:r>
        <w:rPr>
          <w:color w:val="221F1F"/>
          <w:spacing w:val="-2"/>
          <w:w w:val="112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perb</w:t>
      </w:r>
      <w:r>
        <w:rPr>
          <w:color w:val="221F1F"/>
          <w:spacing w:val="-2"/>
          <w:w w:val="119"/>
          <w:sz w:val="19"/>
          <w:szCs w:val="19"/>
        </w:rPr>
        <w:t>e</w:t>
      </w:r>
      <w:r>
        <w:rPr>
          <w:color w:val="221F1F"/>
          <w:spacing w:val="-1"/>
          <w:w w:val="119"/>
          <w:sz w:val="19"/>
          <w:szCs w:val="19"/>
        </w:rPr>
        <w:t>daa</w:t>
      </w:r>
      <w:r>
        <w:rPr>
          <w:color w:val="221F1F"/>
          <w:w w:val="119"/>
          <w:sz w:val="19"/>
          <w:szCs w:val="19"/>
        </w:rPr>
        <w:t>n</w:t>
      </w:r>
      <w:proofErr w:type="spellEnd"/>
      <w:r>
        <w:rPr>
          <w:color w:val="221F1F"/>
          <w:spacing w:val="8"/>
          <w:w w:val="119"/>
          <w:sz w:val="19"/>
          <w:szCs w:val="19"/>
        </w:rPr>
        <w:t xml:space="preserve"> </w:t>
      </w:r>
      <w:r>
        <w:rPr>
          <w:color w:val="221F1F"/>
          <w:spacing w:val="-1"/>
          <w:w w:val="119"/>
          <w:sz w:val="19"/>
          <w:szCs w:val="19"/>
        </w:rPr>
        <w:t>o</w:t>
      </w:r>
      <w:r>
        <w:rPr>
          <w:color w:val="221F1F"/>
          <w:spacing w:val="-2"/>
          <w:w w:val="119"/>
          <w:sz w:val="19"/>
          <w:szCs w:val="19"/>
        </w:rPr>
        <w:t>r</w:t>
      </w:r>
      <w:r>
        <w:rPr>
          <w:color w:val="221F1F"/>
          <w:spacing w:val="-1"/>
          <w:w w:val="119"/>
          <w:sz w:val="19"/>
          <w:szCs w:val="19"/>
        </w:rPr>
        <w:t>ang-o</w:t>
      </w:r>
      <w:r>
        <w:rPr>
          <w:color w:val="221F1F"/>
          <w:spacing w:val="-2"/>
          <w:w w:val="119"/>
          <w:sz w:val="19"/>
          <w:szCs w:val="19"/>
        </w:rPr>
        <w:t>r</w:t>
      </w:r>
      <w:r>
        <w:rPr>
          <w:color w:val="221F1F"/>
          <w:spacing w:val="-1"/>
          <w:w w:val="119"/>
          <w:sz w:val="19"/>
          <w:szCs w:val="19"/>
        </w:rPr>
        <w:t>an</w:t>
      </w:r>
      <w:r>
        <w:rPr>
          <w:color w:val="221F1F"/>
          <w:w w:val="119"/>
          <w:sz w:val="19"/>
          <w:szCs w:val="19"/>
        </w:rPr>
        <w:t>g</w:t>
      </w:r>
      <w:r>
        <w:rPr>
          <w:color w:val="221F1F"/>
          <w:spacing w:val="17"/>
          <w:w w:val="119"/>
          <w:sz w:val="19"/>
          <w:szCs w:val="19"/>
        </w:rPr>
        <w:t xml:space="preserve"> </w:t>
      </w:r>
      <w:r>
        <w:rPr>
          <w:color w:val="221F1F"/>
          <w:spacing w:val="-2"/>
          <w:w w:val="119"/>
          <w:sz w:val="19"/>
          <w:szCs w:val="19"/>
        </w:rPr>
        <w:t>I</w:t>
      </w:r>
      <w:r>
        <w:rPr>
          <w:color w:val="221F1F"/>
          <w:spacing w:val="-1"/>
          <w:w w:val="119"/>
          <w:sz w:val="19"/>
          <w:szCs w:val="19"/>
        </w:rPr>
        <w:t>ndonesi</w:t>
      </w:r>
      <w:r>
        <w:rPr>
          <w:color w:val="221F1F"/>
          <w:w w:val="119"/>
          <w:sz w:val="19"/>
          <w:szCs w:val="19"/>
        </w:rPr>
        <w:t>a</w:t>
      </w:r>
      <w:r>
        <w:rPr>
          <w:color w:val="221F1F"/>
          <w:spacing w:val="-16"/>
          <w:w w:val="119"/>
          <w:sz w:val="19"/>
          <w:szCs w:val="19"/>
        </w:rPr>
        <w:t xml:space="preserve"> </w:t>
      </w:r>
      <w:proofErr w:type="gramStart"/>
      <w:r>
        <w:rPr>
          <w:color w:val="221F1F"/>
          <w:spacing w:val="-1"/>
          <w:sz w:val="19"/>
          <w:szCs w:val="19"/>
        </w:rPr>
        <w:t>yan</w:t>
      </w:r>
      <w:r>
        <w:rPr>
          <w:color w:val="221F1F"/>
          <w:sz w:val="19"/>
          <w:szCs w:val="19"/>
        </w:rPr>
        <w:t xml:space="preserve">g </w:t>
      </w:r>
      <w:r>
        <w:rPr>
          <w:color w:val="221F1F"/>
          <w:spacing w:val="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me</w:t>
      </w:r>
      <w:r>
        <w:rPr>
          <w:color w:val="221F1F"/>
          <w:spacing w:val="-2"/>
          <w:w w:val="121"/>
          <w:sz w:val="19"/>
          <w:szCs w:val="19"/>
        </w:rPr>
        <w:t>r</w:t>
      </w:r>
      <w:r>
        <w:rPr>
          <w:color w:val="221F1F"/>
          <w:spacing w:val="-1"/>
          <w:w w:val="121"/>
          <w:sz w:val="19"/>
          <w:szCs w:val="19"/>
        </w:rPr>
        <w:t>a</w:t>
      </w:r>
      <w:r>
        <w:rPr>
          <w:color w:val="221F1F"/>
          <w:spacing w:val="-4"/>
          <w:w w:val="121"/>
          <w:sz w:val="19"/>
          <w:szCs w:val="19"/>
        </w:rPr>
        <w:t>n</w:t>
      </w:r>
      <w:r>
        <w:rPr>
          <w:color w:val="221F1F"/>
          <w:spacing w:val="-1"/>
          <w:w w:val="121"/>
          <w:sz w:val="19"/>
          <w:szCs w:val="19"/>
        </w:rPr>
        <w:t>t</w:t>
      </w:r>
      <w:r>
        <w:rPr>
          <w:color w:val="221F1F"/>
          <w:spacing w:val="-2"/>
          <w:w w:val="121"/>
          <w:sz w:val="19"/>
          <w:szCs w:val="19"/>
        </w:rPr>
        <w:t>a</w:t>
      </w:r>
      <w:r>
        <w:rPr>
          <w:color w:val="221F1F"/>
          <w:w w:val="121"/>
          <w:sz w:val="19"/>
          <w:szCs w:val="19"/>
        </w:rPr>
        <w:t>u</w:t>
      </w:r>
      <w:proofErr w:type="spellEnd"/>
      <w:proofErr w:type="gramEnd"/>
      <w:r>
        <w:rPr>
          <w:color w:val="221F1F"/>
          <w:spacing w:val="-1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sz w:val="19"/>
          <w:szCs w:val="19"/>
        </w:rPr>
        <w:t>k</w:t>
      </w:r>
      <w:r>
        <w:rPr>
          <w:color w:val="221F1F"/>
          <w:sz w:val="19"/>
          <w:szCs w:val="19"/>
        </w:rPr>
        <w:t>e</w:t>
      </w:r>
      <w:proofErr w:type="spellEnd"/>
      <w:r>
        <w:rPr>
          <w:color w:val="221F1F"/>
          <w:spacing w:val="30"/>
          <w:sz w:val="19"/>
          <w:szCs w:val="19"/>
        </w:rPr>
        <w:t xml:space="preserve"> </w:t>
      </w:r>
      <w:r>
        <w:rPr>
          <w:color w:val="221F1F"/>
          <w:spacing w:val="-1"/>
          <w:w w:val="109"/>
          <w:sz w:val="19"/>
          <w:szCs w:val="19"/>
        </w:rPr>
        <w:t>Mal</w:t>
      </w:r>
      <w:r>
        <w:rPr>
          <w:color w:val="221F1F"/>
          <w:spacing w:val="-3"/>
          <w:w w:val="109"/>
          <w:sz w:val="19"/>
          <w:szCs w:val="19"/>
        </w:rPr>
        <w:t>a</w:t>
      </w:r>
      <w:r>
        <w:rPr>
          <w:color w:val="221F1F"/>
          <w:spacing w:val="-1"/>
          <w:w w:val="112"/>
          <w:sz w:val="19"/>
          <w:szCs w:val="19"/>
        </w:rPr>
        <w:t>ysia</w:t>
      </w:r>
    </w:p>
    <w:p w14:paraId="1CE12957" w14:textId="77777777" w:rsidR="00957F67" w:rsidRDefault="00E3456C">
      <w:pPr>
        <w:spacing w:before="95"/>
        <w:ind w:left="1990"/>
        <w:rPr>
          <w:sz w:val="19"/>
          <w:szCs w:val="19"/>
        </w:rPr>
      </w:pPr>
      <w:r>
        <w:rPr>
          <w:color w:val="221F1F"/>
          <w:spacing w:val="-1"/>
          <w:w w:val="118"/>
          <w:sz w:val="19"/>
          <w:szCs w:val="19"/>
        </w:rPr>
        <w:t>pad</w:t>
      </w:r>
      <w:r>
        <w:rPr>
          <w:color w:val="221F1F"/>
          <w:w w:val="118"/>
          <w:sz w:val="19"/>
          <w:szCs w:val="19"/>
        </w:rPr>
        <w:t>a</w:t>
      </w:r>
      <w:r>
        <w:rPr>
          <w:color w:val="221F1F"/>
          <w:spacing w:val="-3"/>
          <w:w w:val="118"/>
          <w:sz w:val="19"/>
          <w:szCs w:val="19"/>
        </w:rPr>
        <w:t xml:space="preserve"> </w:t>
      </w:r>
      <w:r>
        <w:rPr>
          <w:color w:val="221F1F"/>
          <w:spacing w:val="-1"/>
          <w:w w:val="118"/>
          <w:sz w:val="19"/>
          <w:szCs w:val="19"/>
        </w:rPr>
        <w:t>mas</w:t>
      </w:r>
      <w:r>
        <w:rPr>
          <w:color w:val="221F1F"/>
          <w:w w:val="118"/>
          <w:sz w:val="19"/>
          <w:szCs w:val="19"/>
        </w:rPr>
        <w:t>a</w:t>
      </w:r>
      <w:r>
        <w:rPr>
          <w:color w:val="221F1F"/>
          <w:spacing w:val="-11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sz w:val="19"/>
          <w:szCs w:val="19"/>
        </w:rPr>
        <w:t>lal</w:t>
      </w:r>
      <w:r>
        <w:rPr>
          <w:color w:val="221F1F"/>
          <w:sz w:val="19"/>
          <w:szCs w:val="19"/>
        </w:rPr>
        <w:t>u</w:t>
      </w:r>
      <w:proofErr w:type="spellEnd"/>
      <w:r>
        <w:rPr>
          <w:color w:val="221F1F"/>
          <w:spacing w:val="32"/>
          <w:sz w:val="19"/>
          <w:szCs w:val="19"/>
        </w:rPr>
        <w:t xml:space="preserve"> </w:t>
      </w:r>
      <w:proofErr w:type="gramStart"/>
      <w:r>
        <w:rPr>
          <w:color w:val="221F1F"/>
          <w:spacing w:val="-1"/>
          <w:sz w:val="19"/>
          <w:szCs w:val="19"/>
        </w:rPr>
        <w:t>da</w:t>
      </w:r>
      <w:r>
        <w:rPr>
          <w:color w:val="221F1F"/>
          <w:sz w:val="19"/>
          <w:szCs w:val="19"/>
        </w:rPr>
        <w:t xml:space="preserve">n </w:t>
      </w:r>
      <w:r>
        <w:rPr>
          <w:color w:val="221F1F"/>
          <w:spacing w:val="8"/>
          <w:sz w:val="19"/>
          <w:szCs w:val="19"/>
        </w:rPr>
        <w:t xml:space="preserve"> </w:t>
      </w:r>
      <w:r>
        <w:rPr>
          <w:color w:val="221F1F"/>
          <w:spacing w:val="-1"/>
          <w:w w:val="117"/>
          <w:sz w:val="19"/>
          <w:szCs w:val="19"/>
        </w:rPr>
        <w:t>mas</w:t>
      </w:r>
      <w:r>
        <w:rPr>
          <w:color w:val="221F1F"/>
          <w:w w:val="117"/>
          <w:sz w:val="19"/>
          <w:szCs w:val="19"/>
        </w:rPr>
        <w:t>a</w:t>
      </w:r>
      <w:proofErr w:type="gramEnd"/>
      <w:r>
        <w:rPr>
          <w:color w:val="221F1F"/>
          <w:spacing w:val="-7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0"/>
          <w:sz w:val="19"/>
          <w:szCs w:val="19"/>
        </w:rPr>
        <w:t>kini</w:t>
      </w:r>
      <w:proofErr w:type="spellEnd"/>
      <w:r>
        <w:rPr>
          <w:color w:val="221F1F"/>
          <w:spacing w:val="-1"/>
          <w:w w:val="110"/>
          <w:sz w:val="19"/>
          <w:szCs w:val="19"/>
        </w:rPr>
        <w:t>?</w:t>
      </w:r>
    </w:p>
    <w:p w14:paraId="04FBAA2D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45BC4355" w14:textId="77777777" w:rsidR="00957F67" w:rsidRDefault="00957F67">
      <w:pPr>
        <w:spacing w:line="200" w:lineRule="exact"/>
      </w:pPr>
    </w:p>
    <w:p w14:paraId="626FFC8D" w14:textId="77777777" w:rsidR="00957F67" w:rsidRDefault="00957F67">
      <w:pPr>
        <w:spacing w:line="200" w:lineRule="exact"/>
      </w:pPr>
    </w:p>
    <w:p w14:paraId="7D38A3E8" w14:textId="77777777" w:rsidR="00957F67" w:rsidRDefault="00E3456C">
      <w:pPr>
        <w:spacing w:before="35"/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3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Men</w:t>
      </w:r>
      <w:r>
        <w:rPr>
          <w:b/>
          <w:color w:val="005A9E"/>
          <w:spacing w:val="-7"/>
          <w:sz w:val="24"/>
          <w:szCs w:val="24"/>
        </w:rPr>
        <w:t>c</w:t>
      </w:r>
      <w:r>
        <w:rPr>
          <w:b/>
          <w:color w:val="005A9E"/>
          <w:spacing w:val="-1"/>
          <w:sz w:val="24"/>
          <w:szCs w:val="24"/>
        </w:rPr>
        <w:t>ari</w:t>
      </w:r>
      <w:proofErr w:type="spellEnd"/>
      <w:r>
        <w:rPr>
          <w:b/>
          <w:color w:val="005A9E"/>
          <w:spacing w:val="59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9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Mengelo</w:t>
      </w:r>
      <w:r>
        <w:rPr>
          <w:b/>
          <w:color w:val="005A9E"/>
          <w:spacing w:val="2"/>
          <w:w w:val="108"/>
          <w:sz w:val="24"/>
          <w:szCs w:val="24"/>
        </w:rPr>
        <w:t>l</w:t>
      </w:r>
      <w:r>
        <w:rPr>
          <w:b/>
          <w:color w:val="005A9E"/>
          <w:spacing w:val="-1"/>
          <w:w w:val="108"/>
          <w:sz w:val="24"/>
          <w:szCs w:val="24"/>
        </w:rPr>
        <w:t>a</w:t>
      </w:r>
      <w:proofErr w:type="spellEnd"/>
      <w:r>
        <w:rPr>
          <w:b/>
          <w:color w:val="005A9E"/>
          <w:spacing w:val="2"/>
          <w:w w:val="10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In</w:t>
      </w:r>
      <w:r>
        <w:rPr>
          <w:b/>
          <w:color w:val="005A9E"/>
          <w:spacing w:val="-3"/>
          <w:w w:val="108"/>
          <w:sz w:val="24"/>
          <w:szCs w:val="24"/>
        </w:rPr>
        <w:t>f</w:t>
      </w:r>
      <w:r>
        <w:rPr>
          <w:b/>
          <w:color w:val="005A9E"/>
          <w:spacing w:val="-1"/>
          <w:w w:val="109"/>
          <w:sz w:val="24"/>
          <w:szCs w:val="24"/>
        </w:rPr>
        <w:t>ormasi</w:t>
      </w:r>
      <w:proofErr w:type="spellEnd"/>
    </w:p>
    <w:p w14:paraId="00F4F0B3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4FC2A86A" w14:textId="77777777" w:rsidR="00957F67" w:rsidRDefault="00E3456C">
      <w:pPr>
        <w:tabs>
          <w:tab w:val="left" w:pos="1900"/>
        </w:tabs>
        <w:spacing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3"/>
          <w:w w:val="110"/>
          <w:sz w:val="22"/>
          <w:szCs w:val="22"/>
        </w:rPr>
        <w:t>K</w:t>
      </w:r>
      <w:r>
        <w:rPr>
          <w:color w:val="221F1F"/>
          <w:w w:val="110"/>
          <w:sz w:val="22"/>
          <w:szCs w:val="22"/>
        </w:rPr>
        <w:t>elompok</w:t>
      </w:r>
      <w:proofErr w:type="spellEnd"/>
      <w:r>
        <w:rPr>
          <w:color w:val="221F1F"/>
          <w:spacing w:val="26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18"/>
          <w:w w:val="12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</w:t>
      </w:r>
      <w:r>
        <w:rPr>
          <w:color w:val="221F1F"/>
          <w:spacing w:val="-2"/>
          <w:w w:val="112"/>
          <w:sz w:val="22"/>
          <w:szCs w:val="22"/>
        </w:rPr>
        <w:t>ny</w:t>
      </w:r>
      <w:r>
        <w:rPr>
          <w:color w:val="221F1F"/>
          <w:w w:val="112"/>
          <w:sz w:val="22"/>
          <w:szCs w:val="22"/>
        </w:rPr>
        <w:t>elidiki</w:t>
      </w:r>
      <w:proofErr w:type="spellEnd"/>
      <w:proofErr w:type="gramEnd"/>
      <w:r>
        <w:rPr>
          <w:color w:val="221F1F"/>
          <w:spacing w:val="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in</w:t>
      </w:r>
      <w:r>
        <w:rPr>
          <w:color w:val="221F1F"/>
          <w:spacing w:val="-1"/>
          <w:w w:val="112"/>
          <w:sz w:val="22"/>
          <w:szCs w:val="22"/>
        </w:rPr>
        <w:t>f</w:t>
      </w:r>
      <w:r>
        <w:rPr>
          <w:color w:val="221F1F"/>
          <w:w w:val="112"/>
          <w:sz w:val="22"/>
          <w:szCs w:val="22"/>
        </w:rPr>
        <w:t>ormasi</w:t>
      </w:r>
      <w:proofErr w:type="spellEnd"/>
      <w:r>
        <w:rPr>
          <w:color w:val="221F1F"/>
          <w:spacing w:val="3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berbagai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sumber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ters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dia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jurnal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buku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su</w:t>
      </w:r>
      <w:r>
        <w:rPr>
          <w:color w:val="221F1F"/>
          <w:spacing w:val="-2"/>
          <w:w w:val="115"/>
          <w:sz w:val="22"/>
          <w:szCs w:val="22"/>
        </w:rPr>
        <w:t>ra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kaba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majalah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25"/>
          <w:sz w:val="22"/>
          <w:szCs w:val="22"/>
        </w:rPr>
        <w:t>tern</w:t>
      </w:r>
      <w:r>
        <w:rPr>
          <w:color w:val="221F1F"/>
          <w:spacing w:val="-2"/>
          <w:w w:val="125"/>
          <w:sz w:val="22"/>
          <w:szCs w:val="22"/>
        </w:rPr>
        <w:t>e</w:t>
      </w:r>
      <w:r>
        <w:rPr>
          <w:color w:val="221F1F"/>
          <w:w w:val="139"/>
          <w:sz w:val="22"/>
          <w:szCs w:val="22"/>
        </w:rPr>
        <w:t xml:space="preserve">t </w:t>
      </w:r>
      <w:proofErr w:type="spellStart"/>
      <w:r>
        <w:rPr>
          <w:color w:val="221F1F"/>
          <w:w w:val="118"/>
          <w:sz w:val="22"/>
          <w:szCs w:val="22"/>
        </w:rPr>
        <w:t>u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tuk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mempe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dalam</w:t>
      </w:r>
      <w:proofErr w:type="spellEnd"/>
      <w:r>
        <w:rPr>
          <w:color w:val="221F1F"/>
          <w:spacing w:val="-2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tema</w:t>
      </w:r>
      <w:proofErr w:type="spellEnd"/>
      <w:r>
        <w:rPr>
          <w:color w:val="221F1F"/>
          <w:spacing w:val="2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eka</w:t>
      </w:r>
      <w:proofErr w:type="spellEnd"/>
      <w:r>
        <w:rPr>
          <w:color w:val="221F1F"/>
          <w:spacing w:val="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bahas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79C3DCD9" w14:textId="77777777" w:rsidR="00957F67" w:rsidRDefault="00E3456C">
      <w:pPr>
        <w:spacing w:before="60"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olah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bimbingan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mengumpulkan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berbagai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in</w:t>
      </w:r>
      <w:r>
        <w:rPr>
          <w:color w:val="221F1F"/>
          <w:spacing w:val="-1"/>
          <w:w w:val="110"/>
          <w:sz w:val="22"/>
          <w:szCs w:val="22"/>
        </w:rPr>
        <w:t>f</w:t>
      </w:r>
      <w:r>
        <w:rPr>
          <w:color w:val="221F1F"/>
          <w:w w:val="115"/>
          <w:sz w:val="22"/>
          <w:szCs w:val="22"/>
        </w:rPr>
        <w:t>ormasi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69FC5D2D" w14:textId="77777777" w:rsidR="00957F67" w:rsidRDefault="00E3456C">
      <w:pPr>
        <w:spacing w:before="60"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8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</w:t>
      </w:r>
      <w:r>
        <w:rPr>
          <w:color w:val="221F1F"/>
          <w:spacing w:val="-3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 </w:t>
      </w:r>
      <w:proofErr w:type="spellStart"/>
      <w:r>
        <w:rPr>
          <w:color w:val="221F1F"/>
          <w:w w:val="113"/>
          <w:sz w:val="22"/>
          <w:szCs w:val="22"/>
        </w:rPr>
        <w:t>membimbing</w:t>
      </w:r>
      <w:proofErr w:type="spellEnd"/>
      <w:proofErr w:type="gramEnd"/>
      <w:r>
        <w:rPr>
          <w:color w:val="221F1F"/>
          <w:spacing w:val="4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proofErr w:type="spellEnd"/>
      <w:r>
        <w:rPr>
          <w:color w:val="221F1F"/>
          <w:spacing w:val="4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48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langsung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118F7A5E" w14:textId="77777777" w:rsidR="00957F67" w:rsidRDefault="00957F67">
      <w:pPr>
        <w:spacing w:before="12" w:line="200" w:lineRule="exact"/>
      </w:pPr>
    </w:p>
    <w:p w14:paraId="485614A8" w14:textId="77777777" w:rsidR="00957F67" w:rsidRDefault="00E3456C">
      <w:pPr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</w:t>
      </w:r>
      <w:r>
        <w:rPr>
          <w:b/>
          <w:color w:val="005A9E"/>
          <w:spacing w:val="-4"/>
          <w:w w:val="108"/>
          <w:sz w:val="24"/>
          <w:szCs w:val="24"/>
        </w:rPr>
        <w:t>r</w:t>
      </w:r>
      <w:r>
        <w:rPr>
          <w:b/>
          <w:color w:val="005A9E"/>
          <w:spacing w:val="-1"/>
          <w:w w:val="108"/>
          <w:sz w:val="24"/>
          <w:szCs w:val="24"/>
        </w:rPr>
        <w:t>en</w:t>
      </w:r>
      <w:r>
        <w:rPr>
          <w:b/>
          <w:color w:val="005A9E"/>
          <w:spacing w:val="-8"/>
          <w:w w:val="108"/>
          <w:sz w:val="24"/>
          <w:szCs w:val="24"/>
        </w:rPr>
        <w:t>c</w:t>
      </w:r>
      <w:r>
        <w:rPr>
          <w:b/>
          <w:color w:val="005A9E"/>
          <w:spacing w:val="-1"/>
          <w:w w:val="108"/>
          <w:sz w:val="24"/>
          <w:szCs w:val="24"/>
        </w:rPr>
        <w:t>ana</w:t>
      </w:r>
      <w:r>
        <w:rPr>
          <w:b/>
          <w:color w:val="005A9E"/>
          <w:spacing w:val="-4"/>
          <w:w w:val="108"/>
          <w:sz w:val="24"/>
          <w:szCs w:val="24"/>
        </w:rPr>
        <w:t>k</w:t>
      </w:r>
      <w:r>
        <w:rPr>
          <w:b/>
          <w:color w:val="005A9E"/>
          <w:spacing w:val="-1"/>
          <w:w w:val="108"/>
          <w:sz w:val="24"/>
          <w:szCs w:val="24"/>
        </w:rPr>
        <w:t>an</w:t>
      </w:r>
      <w:proofErr w:type="spellEnd"/>
      <w:r>
        <w:rPr>
          <w:b/>
          <w:color w:val="005A9E"/>
          <w:spacing w:val="6"/>
          <w:w w:val="108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Mengembang</w:t>
      </w:r>
      <w:r>
        <w:rPr>
          <w:b/>
          <w:color w:val="005A9E"/>
          <w:spacing w:val="-4"/>
          <w:w w:val="107"/>
          <w:sz w:val="24"/>
          <w:szCs w:val="24"/>
        </w:rPr>
        <w:t>k</w:t>
      </w:r>
      <w:r>
        <w:rPr>
          <w:b/>
          <w:color w:val="005A9E"/>
          <w:spacing w:val="-1"/>
          <w:w w:val="107"/>
          <w:sz w:val="24"/>
          <w:szCs w:val="24"/>
        </w:rPr>
        <w:t>an</w:t>
      </w:r>
      <w:proofErr w:type="spellEnd"/>
      <w:r>
        <w:rPr>
          <w:b/>
          <w:color w:val="005A9E"/>
          <w:spacing w:val="15"/>
          <w:w w:val="107"/>
          <w:sz w:val="24"/>
          <w:szCs w:val="24"/>
        </w:rPr>
        <w:t xml:space="preserve"> </w:t>
      </w:r>
      <w:r>
        <w:rPr>
          <w:b/>
          <w:color w:val="005A9E"/>
          <w:spacing w:val="-1"/>
          <w:w w:val="107"/>
          <w:sz w:val="24"/>
          <w:szCs w:val="24"/>
        </w:rPr>
        <w:t>Ide</w:t>
      </w:r>
    </w:p>
    <w:p w14:paraId="296346D3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60A0E5AA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  </w:t>
      </w:r>
      <w:r>
        <w:rPr>
          <w:color w:val="221F1F"/>
          <w:spacing w:val="6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  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elola</w:t>
      </w:r>
      <w:proofErr w:type="spellEnd"/>
      <w:r>
        <w:rPr>
          <w:color w:val="221F1F"/>
          <w:w w:val="114"/>
          <w:sz w:val="22"/>
          <w:szCs w:val="22"/>
        </w:rPr>
        <w:t xml:space="preserve">    </w:t>
      </w:r>
      <w:r>
        <w:rPr>
          <w:color w:val="221F1F"/>
          <w:spacing w:val="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w w:val="114"/>
          <w:sz w:val="22"/>
          <w:szCs w:val="22"/>
        </w:rPr>
        <w:t xml:space="preserve">    </w:t>
      </w:r>
      <w:r>
        <w:rPr>
          <w:color w:val="221F1F"/>
          <w:spacing w:val="1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   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berikan</w:t>
      </w:r>
      <w:proofErr w:type="spellEnd"/>
      <w:r>
        <w:rPr>
          <w:color w:val="221F1F"/>
          <w:w w:val="119"/>
          <w:sz w:val="22"/>
          <w:szCs w:val="22"/>
        </w:rPr>
        <w:t xml:space="preserve">   </w:t>
      </w:r>
      <w:r>
        <w:rPr>
          <w:color w:val="221F1F"/>
          <w:spacing w:val="32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emban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kan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jadi</w:t>
      </w:r>
      <w:proofErr w:type="spellEnd"/>
      <w:r>
        <w:rPr>
          <w:color w:val="221F1F"/>
          <w:w w:val="114"/>
          <w:sz w:val="22"/>
          <w:szCs w:val="22"/>
        </w:rPr>
        <w:t xml:space="preserve"> ide-ide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j</w:t>
      </w:r>
      <w:r>
        <w:rPr>
          <w:color w:val="221F1F"/>
          <w:spacing w:val="-3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aban-j</w:t>
      </w:r>
      <w:r>
        <w:rPr>
          <w:color w:val="221F1F"/>
          <w:spacing w:val="-3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aban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pada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1"/>
          <w:sz w:val="22"/>
          <w:szCs w:val="22"/>
        </w:rPr>
        <w:t>erja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1797A2DF" w14:textId="77777777" w:rsidR="00957F67" w:rsidRDefault="00E3456C">
      <w:pPr>
        <w:spacing w:before="60"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11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membu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14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lapo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</w:t>
      </w:r>
      <w:proofErr w:type="spellEnd"/>
      <w:r>
        <w:rPr>
          <w:color w:val="221F1F"/>
          <w:spacing w:val="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berupa</w:t>
      </w:r>
      <w:proofErr w:type="spellEnd"/>
      <w:r>
        <w:rPr>
          <w:color w:val="221F1F"/>
          <w:spacing w:val="2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ka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ilmiah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proofErr w:type="spellEnd"/>
      <w:r>
        <w:rPr>
          <w:color w:val="221F1F"/>
          <w:spacing w:val="3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makalah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esai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ka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ilmiah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guru.</w:t>
      </w:r>
    </w:p>
    <w:p w14:paraId="2F4FFF02" w14:textId="77777777" w:rsidR="00957F67" w:rsidRDefault="00957F67">
      <w:pPr>
        <w:spacing w:before="12" w:line="200" w:lineRule="exact"/>
      </w:pPr>
    </w:p>
    <w:p w14:paraId="2AF6B9D5" w14:textId="77777777" w:rsidR="00957F67" w:rsidRDefault="00E3456C">
      <w:pPr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w w:val="117"/>
          <w:sz w:val="24"/>
          <w:szCs w:val="24"/>
        </w:rPr>
        <w:t>a</w:t>
      </w:r>
      <w:proofErr w:type="spellEnd"/>
      <w:r>
        <w:rPr>
          <w:b/>
          <w:color w:val="005A9E"/>
          <w:spacing w:val="-14"/>
          <w:w w:val="1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</w:t>
      </w:r>
      <w:r>
        <w:rPr>
          <w:b/>
          <w:color w:val="005A9E"/>
          <w:sz w:val="24"/>
          <w:szCs w:val="24"/>
        </w:rPr>
        <w:t>k</w:t>
      </w:r>
      <w:proofErr w:type="spellEnd"/>
      <w:r>
        <w:rPr>
          <w:b/>
          <w:color w:val="005A9E"/>
          <w:spacing w:val="1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Mensosialisasi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</w:t>
      </w:r>
      <w:r>
        <w:rPr>
          <w:b/>
          <w:color w:val="005A9E"/>
          <w:w w:val="111"/>
          <w:sz w:val="24"/>
          <w:szCs w:val="24"/>
        </w:rPr>
        <w:t>n</w:t>
      </w:r>
      <w:proofErr w:type="spellEnd"/>
      <w:r>
        <w:rPr>
          <w:b/>
          <w:color w:val="005A9E"/>
          <w:spacing w:val="-1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Ide</w:t>
      </w:r>
      <w:r>
        <w:rPr>
          <w:b/>
          <w:color w:val="005A9E"/>
          <w:spacing w:val="-5"/>
          <w:w w:val="107"/>
          <w:sz w:val="24"/>
          <w:szCs w:val="24"/>
        </w:rPr>
        <w:t>n</w:t>
      </w:r>
      <w:r>
        <w:rPr>
          <w:b/>
          <w:color w:val="005A9E"/>
          <w:spacing w:val="-4"/>
          <w:w w:val="109"/>
          <w:sz w:val="24"/>
          <w:szCs w:val="24"/>
        </w:rPr>
        <w:t>y</w:t>
      </w:r>
      <w:r>
        <w:rPr>
          <w:b/>
          <w:color w:val="005A9E"/>
          <w:w w:val="110"/>
          <w:sz w:val="24"/>
          <w:szCs w:val="24"/>
        </w:rPr>
        <w:t>a</w:t>
      </w:r>
      <w:proofErr w:type="spellEnd"/>
    </w:p>
    <w:p w14:paraId="5643EC81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06D4FFB0" w14:textId="77777777" w:rsidR="00957F67" w:rsidRDefault="00E3456C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ca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r>
        <w:rPr>
          <w:color w:val="221F1F"/>
          <w:spacing w:val="1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elompok</w:t>
      </w:r>
      <w:proofErr w:type="spellEnd"/>
      <w:r>
        <w:rPr>
          <w:color w:val="221F1F"/>
          <w:spacing w:val="-26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melaksanakan</w:t>
      </w:r>
      <w:proofErr w:type="spellEnd"/>
      <w:proofErr w:type="gramEnd"/>
      <w:r>
        <w:rPr>
          <w:color w:val="221F1F"/>
          <w:spacing w:val="8"/>
          <w:w w:val="114"/>
          <w:sz w:val="22"/>
          <w:szCs w:val="22"/>
        </w:rPr>
        <w:t xml:space="preserve"> </w:t>
      </w:r>
      <w:r>
        <w:rPr>
          <w:i/>
          <w:color w:val="221F1F"/>
          <w:w w:val="114"/>
          <w:sz w:val="22"/>
          <w:szCs w:val="22"/>
        </w:rPr>
        <w:t>active</w:t>
      </w:r>
      <w:r>
        <w:rPr>
          <w:i/>
          <w:color w:val="221F1F"/>
          <w:spacing w:val="-10"/>
          <w:w w:val="114"/>
          <w:sz w:val="22"/>
          <w:szCs w:val="22"/>
        </w:rPr>
        <w:t xml:space="preserve"> </w:t>
      </w:r>
      <w:r>
        <w:rPr>
          <w:i/>
          <w:color w:val="221F1F"/>
          <w:w w:val="110"/>
          <w:sz w:val="22"/>
          <w:szCs w:val="22"/>
        </w:rPr>
        <w:t>debate</w:t>
      </w:r>
      <w:r>
        <w:rPr>
          <w:color w:val="221F1F"/>
          <w:w w:val="98"/>
          <w:sz w:val="22"/>
          <w:szCs w:val="22"/>
        </w:rPr>
        <w:t>.</w:t>
      </w:r>
    </w:p>
    <w:p w14:paraId="3461A8DA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21978997" w14:textId="77777777" w:rsidR="00957F67" w:rsidRDefault="00E3456C">
      <w:pPr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mosi</w:t>
      </w:r>
      <w:proofErr w:type="spellEnd"/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ti</w:t>
      </w:r>
      <w:proofErr w:type="spellEnd"/>
      <w:r>
        <w:rPr>
          <w:color w:val="221F1F"/>
          <w:spacing w:val="19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pada</w:t>
      </w:r>
      <w:r>
        <w:rPr>
          <w:color w:val="221F1F"/>
          <w:spacing w:val="-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aktiv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tas</w:t>
      </w:r>
      <w:proofErr w:type="spellEnd"/>
      <w:r>
        <w:rPr>
          <w:color w:val="221F1F"/>
          <w:spacing w:val="-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subtema</w:t>
      </w:r>
      <w:proofErr w:type="spellEnd"/>
      <w:r>
        <w:rPr>
          <w:color w:val="221F1F"/>
          <w:spacing w:val="3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leluhur</w:t>
      </w:r>
      <w:proofErr w:type="spellEnd"/>
      <w:r>
        <w:rPr>
          <w:color w:val="221F1F"/>
          <w:spacing w:val="-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bangsa</w:t>
      </w:r>
      <w:proofErr w:type="spellEnd"/>
    </w:p>
    <w:p w14:paraId="4D8629E4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2F01E6F9" w14:textId="77777777" w:rsidR="00957F67" w:rsidRDefault="00E3456C">
      <w:pPr>
        <w:spacing w:line="240" w:lineRule="exact"/>
        <w:ind w:left="1914"/>
        <w:rPr>
          <w:sz w:val="22"/>
          <w:szCs w:val="22"/>
        </w:rPr>
      </w:pPr>
      <w:r>
        <w:rPr>
          <w:color w:val="221F1F"/>
          <w:spacing w:val="-2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</w:t>
      </w:r>
      <w:r>
        <w:rPr>
          <w:color w:val="221F1F"/>
          <w:spacing w:val="44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54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diaspo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gramEnd"/>
      <w:r>
        <w:rPr>
          <w:color w:val="221F1F"/>
          <w:spacing w:val="45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di 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41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yakni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spacing w:val="6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dari</w:t>
      </w:r>
      <w:proofErr w:type="spellEnd"/>
    </w:p>
    <w:p w14:paraId="77069B72" w14:textId="77777777" w:rsidR="00957F67" w:rsidRDefault="00957F67">
      <w:pPr>
        <w:spacing w:before="8" w:line="120" w:lineRule="exact"/>
        <w:rPr>
          <w:sz w:val="13"/>
          <w:szCs w:val="13"/>
        </w:rPr>
      </w:pPr>
    </w:p>
    <w:p w14:paraId="53865F12" w14:textId="77777777" w:rsidR="00957F67" w:rsidRDefault="00957F67">
      <w:pPr>
        <w:spacing w:line="200" w:lineRule="exact"/>
      </w:pPr>
    </w:p>
    <w:p w14:paraId="64FA1CB7" w14:textId="77777777" w:rsidR="00957F67" w:rsidRDefault="00957F67">
      <w:pPr>
        <w:spacing w:line="200" w:lineRule="exact"/>
      </w:pPr>
    </w:p>
    <w:p w14:paraId="6A2C76E3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5"/>
          <w:sz w:val="22"/>
          <w:szCs w:val="22"/>
        </w:rPr>
        <w:t>1</w:t>
      </w:r>
      <w:r>
        <w:rPr>
          <w:color w:val="221F1F"/>
          <w:sz w:val="22"/>
          <w:szCs w:val="22"/>
        </w:rPr>
        <w:t>62</w:t>
      </w:r>
      <w:r>
        <w:rPr>
          <w:color w:val="221F1F"/>
          <w:spacing w:val="3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46D9DD92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2F161497" w14:textId="77777777" w:rsidR="00957F67" w:rsidRDefault="00957F67">
      <w:pPr>
        <w:spacing w:line="200" w:lineRule="exact"/>
      </w:pPr>
    </w:p>
    <w:p w14:paraId="7D20A391" w14:textId="77777777" w:rsidR="00957F67" w:rsidRDefault="00957F67">
      <w:pPr>
        <w:spacing w:line="200" w:lineRule="exact"/>
      </w:pPr>
    </w:p>
    <w:p w14:paraId="682FF326" w14:textId="77777777" w:rsidR="00957F67" w:rsidRDefault="00957F67">
      <w:pPr>
        <w:spacing w:line="200" w:lineRule="exact"/>
      </w:pPr>
    </w:p>
    <w:p w14:paraId="128FF437" w14:textId="77777777" w:rsidR="00957F67" w:rsidRDefault="00957F67">
      <w:pPr>
        <w:spacing w:line="200" w:lineRule="exact"/>
      </w:pPr>
    </w:p>
    <w:p w14:paraId="37989BAD" w14:textId="77777777" w:rsidR="00957F67" w:rsidRDefault="00957F67">
      <w:pPr>
        <w:spacing w:line="200" w:lineRule="exact"/>
      </w:pPr>
    </w:p>
    <w:p w14:paraId="74991070" w14:textId="77777777" w:rsidR="00957F67" w:rsidRDefault="00E3456C">
      <w:pPr>
        <w:spacing w:before="27" w:line="341" w:lineRule="auto"/>
        <w:ind w:left="2197" w:right="1516"/>
        <w:jc w:val="both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asal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muasal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leluhur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bangsa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-2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 xml:space="preserve">ndonesia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paling </w:t>
      </w:r>
      <w:proofErr w:type="spellStart"/>
      <w:r>
        <w:rPr>
          <w:color w:val="221F1F"/>
          <w:w w:val="116"/>
          <w:sz w:val="22"/>
          <w:szCs w:val="22"/>
        </w:rPr>
        <w:t>tep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, </w:t>
      </w:r>
      <w:proofErr w:type="spellStart"/>
      <w:r>
        <w:rPr>
          <w:color w:val="221F1F"/>
          <w:w w:val="116"/>
          <w:sz w:val="22"/>
          <w:szCs w:val="22"/>
        </w:rPr>
        <w:t>bagaimana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8"/>
          <w:sz w:val="22"/>
          <w:szCs w:val="22"/>
        </w:rPr>
        <w:t>nasionalisme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35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ang</w:t>
      </w:r>
      <w:proofErr w:type="gramEnd"/>
      <w:r>
        <w:rPr>
          <w:color w:val="221F1F"/>
          <w:w w:val="118"/>
          <w:sz w:val="22"/>
          <w:szCs w:val="22"/>
        </w:rPr>
        <w:t>-o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 xml:space="preserve">ang </w:t>
      </w:r>
      <w:r>
        <w:rPr>
          <w:color w:val="221F1F"/>
          <w:spacing w:val="3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ke</w:t>
      </w:r>
      <w:r>
        <w:rPr>
          <w:color w:val="221F1F"/>
          <w:w w:val="118"/>
          <w:sz w:val="22"/>
          <w:szCs w:val="22"/>
        </w:rPr>
        <w:t>turunan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3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  </w:t>
      </w:r>
      <w:r>
        <w:rPr>
          <w:color w:val="221F1F"/>
          <w:spacing w:val="-2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 xml:space="preserve">ndonesia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 </w:t>
      </w:r>
      <w:proofErr w:type="spellStart"/>
      <w:r>
        <w:rPr>
          <w:color w:val="221F1F"/>
          <w:w w:val="112"/>
          <w:sz w:val="22"/>
          <w:szCs w:val="22"/>
        </w:rPr>
        <w:t>in</w:t>
      </w:r>
      <w:r>
        <w:rPr>
          <w:color w:val="221F1F"/>
          <w:spacing w:val="5"/>
          <w:w w:val="112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jadi</w:t>
      </w:r>
      <w:proofErr w:type="spellEnd"/>
      <w:r>
        <w:rPr>
          <w:color w:val="221F1F"/>
          <w:spacing w:val="4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ga</w:t>
      </w:r>
      <w:proofErr w:type="spellEnd"/>
      <w:r>
        <w:rPr>
          <w:color w:val="221F1F"/>
          <w:spacing w:val="59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nega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 xml:space="preserve">a </w:t>
      </w:r>
      <w:r>
        <w:rPr>
          <w:color w:val="221F1F"/>
          <w:spacing w:val="16"/>
          <w:w w:val="115"/>
          <w:sz w:val="22"/>
          <w:szCs w:val="22"/>
        </w:rPr>
        <w:t xml:space="preserve"> </w:t>
      </w:r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ndonesi</w:t>
      </w:r>
      <w:r>
        <w:rPr>
          <w:color w:val="221F1F"/>
          <w:spacing w:val="-5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 xml:space="preserve">? 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04"/>
          <w:sz w:val="22"/>
          <w:szCs w:val="22"/>
        </w:rPr>
        <w:t>famto</w:t>
      </w:r>
      <w:r>
        <w:rPr>
          <w:color w:val="221F1F"/>
          <w:spacing w:val="-2"/>
          <w:w w:val="104"/>
          <w:sz w:val="22"/>
          <w:szCs w:val="22"/>
        </w:rPr>
        <w:t>r</w:t>
      </w:r>
      <w:r>
        <w:rPr>
          <w:color w:val="221F1F"/>
          <w:spacing w:val="-2"/>
          <w:w w:val="146"/>
          <w:sz w:val="22"/>
          <w:szCs w:val="22"/>
        </w:rPr>
        <w:t>-</w:t>
      </w:r>
      <w:proofErr w:type="gramStart"/>
      <w:r>
        <w:rPr>
          <w:color w:val="221F1F"/>
          <w:w w:val="104"/>
          <w:sz w:val="22"/>
          <w:szCs w:val="22"/>
        </w:rPr>
        <w:t>famtor</w:t>
      </w:r>
      <w:proofErr w:type="spellEnd"/>
      <w:r>
        <w:rPr>
          <w:color w:val="221F1F"/>
          <w:w w:val="104"/>
          <w:sz w:val="22"/>
          <w:szCs w:val="22"/>
        </w:rPr>
        <w:t xml:space="preserve"> </w:t>
      </w:r>
      <w:r>
        <w:rPr>
          <w:color w:val="221F1F"/>
          <w:spacing w:val="12"/>
          <w:w w:val="10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15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diaspo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 xml:space="preserve">a </w:t>
      </w:r>
      <w:proofErr w:type="spellStart"/>
      <w:r>
        <w:rPr>
          <w:color w:val="221F1F"/>
          <w:w w:val="116"/>
          <w:sz w:val="22"/>
          <w:szCs w:val="22"/>
        </w:rPr>
        <w:t>bangsa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-2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 xml:space="preserve">ndonesia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apakah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eka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masih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bisa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dianggap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bangsa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ndonesi</w:t>
      </w:r>
      <w:r>
        <w:rPr>
          <w:color w:val="221F1F"/>
          <w:spacing w:val="-4"/>
          <w:w w:val="118"/>
          <w:sz w:val="22"/>
          <w:szCs w:val="22"/>
        </w:rPr>
        <w:t>a</w:t>
      </w:r>
      <w:r>
        <w:rPr>
          <w:color w:val="221F1F"/>
          <w:w w:val="106"/>
          <w:sz w:val="22"/>
          <w:szCs w:val="22"/>
        </w:rPr>
        <w:t>?</w:t>
      </w:r>
    </w:p>
    <w:p w14:paraId="2F189BAA" w14:textId="77777777" w:rsidR="00957F67" w:rsidRDefault="00E3456C">
      <w:pPr>
        <w:spacing w:before="60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Guru</w:t>
      </w:r>
      <w:r>
        <w:rPr>
          <w:color w:val="221F1F"/>
          <w:spacing w:val="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memba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</w:t>
      </w:r>
      <w:proofErr w:type="spellEnd"/>
      <w:r>
        <w:rPr>
          <w:color w:val="221F1F"/>
          <w:spacing w:val="-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>p</w:t>
      </w:r>
      <w:r>
        <w:rPr>
          <w:color w:val="221F1F"/>
          <w:spacing w:val="-2"/>
          <w:sz w:val="22"/>
          <w:szCs w:val="22"/>
        </w:rPr>
        <w:t>r</w:t>
      </w:r>
      <w:r>
        <w:rPr>
          <w:color w:val="221F1F"/>
          <w:sz w:val="22"/>
          <w:szCs w:val="22"/>
        </w:rPr>
        <w:t xml:space="preserve">o </w:t>
      </w:r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o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34"/>
          <w:sz w:val="22"/>
          <w:szCs w:val="22"/>
        </w:rPr>
        <w:t>t</w:t>
      </w:r>
      <w:r>
        <w:rPr>
          <w:color w:val="221F1F"/>
          <w:spacing w:val="-2"/>
          <w:w w:val="134"/>
          <w:sz w:val="22"/>
          <w:szCs w:val="22"/>
        </w:rPr>
        <w:t>r</w:t>
      </w:r>
      <w:r>
        <w:rPr>
          <w:color w:val="221F1F"/>
          <w:w w:val="109"/>
          <w:sz w:val="22"/>
          <w:szCs w:val="22"/>
        </w:rPr>
        <w:t>a</w:t>
      </w:r>
      <w:proofErr w:type="spellEnd"/>
      <w:r>
        <w:rPr>
          <w:color w:val="221F1F"/>
          <w:w w:val="109"/>
          <w:sz w:val="22"/>
          <w:szCs w:val="22"/>
        </w:rPr>
        <w:t>.</w:t>
      </w:r>
    </w:p>
    <w:p w14:paraId="5E188FB7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6F4E39D7" w14:textId="77777777" w:rsidR="00957F67" w:rsidRDefault="00E3456C">
      <w:pPr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5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Guru </w:t>
      </w:r>
      <w:proofErr w:type="spellStart"/>
      <w:r>
        <w:rPr>
          <w:color w:val="221F1F"/>
          <w:w w:val="118"/>
          <w:sz w:val="22"/>
          <w:szCs w:val="22"/>
        </w:rPr>
        <w:t>menu</w:t>
      </w:r>
      <w:r>
        <w:rPr>
          <w:color w:val="221F1F"/>
          <w:spacing w:val="-1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juk</w:t>
      </w:r>
      <w:proofErr w:type="spellEnd"/>
      <w:r>
        <w:rPr>
          <w:color w:val="221F1F"/>
          <w:w w:val="118"/>
          <w:sz w:val="22"/>
          <w:szCs w:val="22"/>
        </w:rPr>
        <w:t xml:space="preserve"> mode</w:t>
      </w:r>
      <w:r>
        <w:rPr>
          <w:color w:val="221F1F"/>
          <w:spacing w:val="-2"/>
          <w:w w:val="118"/>
          <w:sz w:val="22"/>
          <w:szCs w:val="22"/>
        </w:rPr>
        <w:t>ra</w:t>
      </w:r>
      <w:r>
        <w:rPr>
          <w:color w:val="221F1F"/>
          <w:w w:val="118"/>
          <w:sz w:val="22"/>
          <w:szCs w:val="22"/>
        </w:rPr>
        <w:t>tor deb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 xml:space="preserve">te, </w:t>
      </w:r>
      <w:proofErr w:type="spellStart"/>
      <w:r>
        <w:rPr>
          <w:color w:val="221F1F"/>
          <w:w w:val="118"/>
          <w:sz w:val="22"/>
          <w:szCs w:val="22"/>
        </w:rPr>
        <w:t>notulen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 xml:space="preserve"> timer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didik</w:t>
      </w:r>
      <w:proofErr w:type="spellEnd"/>
      <w:r>
        <w:rPr>
          <w:color w:val="221F1F"/>
          <w:w w:val="110"/>
          <w:sz w:val="22"/>
          <w:szCs w:val="22"/>
        </w:rPr>
        <w:t>.</w:t>
      </w:r>
    </w:p>
    <w:p w14:paraId="270DEF8F" w14:textId="77777777" w:rsidR="00957F67" w:rsidRDefault="00E3456C">
      <w:pPr>
        <w:spacing w:before="60" w:line="341" w:lineRule="auto"/>
        <w:ind w:left="2197" w:right="1517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spacing w:val="-10"/>
          <w:w w:val="113"/>
          <w:sz w:val="22"/>
          <w:szCs w:val="22"/>
        </w:rPr>
        <w:t>W</w:t>
      </w:r>
      <w:r>
        <w:rPr>
          <w:color w:val="221F1F"/>
          <w:w w:val="113"/>
          <w:sz w:val="22"/>
          <w:szCs w:val="22"/>
        </w:rPr>
        <w:t>aktu</w:t>
      </w:r>
      <w:r>
        <w:rPr>
          <w:color w:val="221F1F"/>
          <w:spacing w:val="-15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butuhkan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r>
        <w:rPr>
          <w:i/>
          <w:color w:val="221F1F"/>
          <w:w w:val="115"/>
          <w:sz w:val="22"/>
          <w:szCs w:val="22"/>
        </w:rPr>
        <w:t>active</w:t>
      </w:r>
      <w:r>
        <w:rPr>
          <w:i/>
          <w:color w:val="221F1F"/>
          <w:spacing w:val="-30"/>
          <w:w w:val="115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debate</w:t>
      </w:r>
      <w:r>
        <w:rPr>
          <w:i/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disesuaikan</w:t>
      </w:r>
      <w:proofErr w:type="spellEnd"/>
      <w:r>
        <w:rPr>
          <w:color w:val="221F1F"/>
          <w:spacing w:val="-3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-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aktu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25"/>
          <w:sz w:val="22"/>
          <w:szCs w:val="22"/>
        </w:rPr>
        <w:t>ters</w:t>
      </w:r>
      <w:r>
        <w:rPr>
          <w:color w:val="221F1F"/>
          <w:spacing w:val="-1"/>
          <w:w w:val="125"/>
          <w:sz w:val="22"/>
          <w:szCs w:val="22"/>
        </w:rPr>
        <w:t>e</w:t>
      </w:r>
      <w:r>
        <w:rPr>
          <w:color w:val="221F1F"/>
          <w:w w:val="111"/>
          <w:sz w:val="22"/>
          <w:szCs w:val="22"/>
        </w:rPr>
        <w:t>dia</w:t>
      </w:r>
      <w:proofErr w:type="spellEnd"/>
      <w:proofErr w:type="gramEnd"/>
      <w:r>
        <w:rPr>
          <w:color w:val="221F1F"/>
          <w:w w:val="111"/>
          <w:sz w:val="22"/>
          <w:szCs w:val="22"/>
        </w:rPr>
        <w:t>.</w:t>
      </w:r>
    </w:p>
    <w:p w14:paraId="5CABFD91" w14:textId="77777777" w:rsidR="00957F67" w:rsidRDefault="00957F67">
      <w:pPr>
        <w:spacing w:line="200" w:lineRule="exact"/>
      </w:pPr>
    </w:p>
    <w:p w14:paraId="4D2B7B7E" w14:textId="77777777" w:rsidR="00957F67" w:rsidRDefault="00957F67">
      <w:pPr>
        <w:spacing w:before="19" w:line="240" w:lineRule="exact"/>
        <w:rPr>
          <w:sz w:val="24"/>
          <w:szCs w:val="24"/>
        </w:rPr>
      </w:pPr>
    </w:p>
    <w:p w14:paraId="182D661F" w14:textId="77777777" w:rsidR="00957F67" w:rsidRDefault="00E3456C">
      <w:pPr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2"/>
          <w:sz w:val="24"/>
          <w:szCs w:val="24"/>
        </w:rPr>
        <w:t>Me</w:t>
      </w:r>
      <w:r>
        <w:rPr>
          <w:b/>
          <w:color w:val="005A9E"/>
          <w:spacing w:val="-4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eleksi</w:t>
      </w:r>
      <w:r>
        <w:rPr>
          <w:b/>
          <w:color w:val="005A9E"/>
          <w:spacing w:val="-4"/>
          <w:w w:val="112"/>
          <w:sz w:val="24"/>
          <w:szCs w:val="24"/>
        </w:rPr>
        <w:t>k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  <w:r>
        <w:rPr>
          <w:b/>
          <w:color w:val="005A9E"/>
          <w:spacing w:val="52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2"/>
          <w:w w:val="112"/>
          <w:sz w:val="24"/>
          <w:szCs w:val="24"/>
        </w:rPr>
        <w:t>K</w:t>
      </w:r>
      <w:r>
        <w:rPr>
          <w:b/>
          <w:color w:val="005A9E"/>
          <w:spacing w:val="-1"/>
          <w:w w:val="112"/>
          <w:sz w:val="24"/>
          <w:szCs w:val="24"/>
        </w:rPr>
        <w:t>egia</w:t>
      </w:r>
      <w:r>
        <w:rPr>
          <w:b/>
          <w:color w:val="005A9E"/>
          <w:spacing w:val="-7"/>
          <w:w w:val="112"/>
          <w:sz w:val="24"/>
          <w:szCs w:val="24"/>
        </w:rPr>
        <w:t>t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  <w:r>
        <w:rPr>
          <w:b/>
          <w:color w:val="005A9E"/>
          <w:spacing w:val="-5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6"/>
          <w:w w:val="112"/>
          <w:sz w:val="24"/>
          <w:szCs w:val="24"/>
        </w:rPr>
        <w:t>P</w:t>
      </w:r>
      <w:r>
        <w:rPr>
          <w:b/>
          <w:color w:val="005A9E"/>
          <w:spacing w:val="-1"/>
          <w:w w:val="112"/>
          <w:sz w:val="24"/>
          <w:szCs w:val="24"/>
        </w:rPr>
        <w:t>embe</w:t>
      </w:r>
      <w:r>
        <w:rPr>
          <w:b/>
          <w:color w:val="005A9E"/>
          <w:spacing w:val="2"/>
          <w:w w:val="112"/>
          <w:sz w:val="24"/>
          <w:szCs w:val="24"/>
        </w:rPr>
        <w:t>l</w:t>
      </w:r>
      <w:r>
        <w:rPr>
          <w:b/>
          <w:color w:val="005A9E"/>
          <w:spacing w:val="-1"/>
          <w:w w:val="112"/>
          <w:sz w:val="24"/>
          <w:szCs w:val="24"/>
        </w:rPr>
        <w:t>aja</w:t>
      </w:r>
      <w:r>
        <w:rPr>
          <w:b/>
          <w:color w:val="005A9E"/>
          <w:spacing w:val="-4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</w:p>
    <w:p w14:paraId="20B36278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1CD559B5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20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bersama-sama</w:t>
      </w:r>
      <w:proofErr w:type="spellEnd"/>
      <w:r>
        <w:rPr>
          <w:color w:val="221F1F"/>
          <w:spacing w:val="30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1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me</w:t>
      </w:r>
      <w:r>
        <w:rPr>
          <w:color w:val="221F1F"/>
          <w:spacing w:val="-2"/>
          <w:w w:val="109"/>
          <w:sz w:val="22"/>
          <w:szCs w:val="22"/>
        </w:rPr>
        <w:t>n</w:t>
      </w:r>
      <w:r>
        <w:rPr>
          <w:color w:val="221F1F"/>
          <w:w w:val="109"/>
          <w:sz w:val="22"/>
          <w:szCs w:val="22"/>
        </w:rPr>
        <w:t>yimpulman</w:t>
      </w:r>
      <w:proofErr w:type="spellEnd"/>
      <w:r>
        <w:rPr>
          <w:color w:val="221F1F"/>
          <w:spacing w:val="26"/>
          <w:w w:val="109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07"/>
          <w:sz w:val="22"/>
          <w:szCs w:val="22"/>
        </w:rPr>
        <w:t>elemsiman</w:t>
      </w:r>
      <w:proofErr w:type="spellEnd"/>
      <w:proofErr w:type="gramEnd"/>
      <w:r>
        <w:rPr>
          <w:color w:val="221F1F"/>
          <w:w w:val="10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asal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muasal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leluhur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bangsa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-2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 xml:space="preserve">ndonesia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diaspo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 xml:space="preserve">a </w:t>
      </w:r>
      <w:proofErr w:type="spellStart"/>
      <w:r>
        <w:rPr>
          <w:color w:val="221F1F"/>
          <w:w w:val="116"/>
          <w:sz w:val="22"/>
          <w:szCs w:val="22"/>
        </w:rPr>
        <w:t>bangsa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ndonesia.</w:t>
      </w:r>
    </w:p>
    <w:p w14:paraId="3FDF2C80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engu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27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 </w:t>
      </w:r>
      <w:proofErr w:type="spellStart"/>
      <w:r>
        <w:rPr>
          <w:color w:val="221F1F"/>
          <w:w w:val="115"/>
          <w:sz w:val="22"/>
          <w:szCs w:val="22"/>
        </w:rPr>
        <w:t>peng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</w:p>
    <w:bookmarkEnd w:id="2"/>
    <w:p w14:paraId="6FBB09BB" w14:textId="77777777" w:rsidR="00957F67" w:rsidRDefault="00957F67">
      <w:pPr>
        <w:spacing w:line="200" w:lineRule="exact"/>
      </w:pPr>
    </w:p>
    <w:p w14:paraId="757145F7" w14:textId="77777777" w:rsidR="00957F67" w:rsidRDefault="00957F67">
      <w:pPr>
        <w:spacing w:line="240" w:lineRule="exact"/>
        <w:rPr>
          <w:sz w:val="24"/>
          <w:szCs w:val="24"/>
        </w:rPr>
      </w:pPr>
    </w:p>
    <w:p w14:paraId="1595F877" w14:textId="77777777" w:rsidR="00957F67" w:rsidRDefault="00E3456C">
      <w:pPr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3"/>
          <w:sz w:val="26"/>
          <w:szCs w:val="26"/>
        </w:rPr>
        <w:t>enutup</w:t>
      </w:r>
      <w:proofErr w:type="spellEnd"/>
    </w:p>
    <w:p w14:paraId="356997B7" w14:textId="77777777" w:rsidR="00957F67" w:rsidRDefault="00957F67">
      <w:pPr>
        <w:spacing w:before="12" w:line="200" w:lineRule="exact"/>
      </w:pPr>
    </w:p>
    <w:p w14:paraId="2EEE20F2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melakukan</w:t>
      </w:r>
      <w:proofErr w:type="spellEnd"/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spacing w:val="1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proofErr w:type="gramEnd"/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4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lisan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2"/>
          <w:w w:val="12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tulis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072B91D" w14:textId="77777777" w:rsidR="00957F67" w:rsidRDefault="00E3456C">
      <w:pPr>
        <w:spacing w:before="60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elemsi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</w:p>
    <w:p w14:paraId="4C342ECE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08F46131" w14:textId="77777777" w:rsidR="00957F67" w:rsidRDefault="00E3456C">
      <w:pPr>
        <w:ind w:left="2197" w:right="4720"/>
        <w:jc w:val="both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spacing w:val="-2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22415744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3FBD839A" w14:textId="77777777" w:rsidR="00957F67" w:rsidRDefault="00E3456C">
      <w:pPr>
        <w:ind w:left="2197" w:right="8009"/>
        <w:jc w:val="both"/>
        <w:rPr>
          <w:sz w:val="22"/>
          <w:szCs w:val="22"/>
        </w:rPr>
      </w:pPr>
      <w:bookmarkStart w:id="3" w:name="_Hlk108287334"/>
      <w:proofErr w:type="spellStart"/>
      <w:r>
        <w:rPr>
          <w:b/>
          <w:color w:val="221F1F"/>
          <w:spacing w:val="-2"/>
          <w:w w:val="107"/>
          <w:sz w:val="22"/>
          <w:szCs w:val="22"/>
        </w:rPr>
        <w:t>S</w:t>
      </w:r>
      <w:r>
        <w:rPr>
          <w:b/>
          <w:color w:val="221F1F"/>
          <w:w w:val="110"/>
          <w:sz w:val="22"/>
          <w:szCs w:val="22"/>
        </w:rPr>
        <w:t>i</w:t>
      </w:r>
      <w:r>
        <w:rPr>
          <w:b/>
          <w:color w:val="221F1F"/>
          <w:spacing w:val="-1"/>
          <w:w w:val="110"/>
          <w:sz w:val="22"/>
          <w:szCs w:val="22"/>
        </w:rPr>
        <w:t>k</w:t>
      </w:r>
      <w:r>
        <w:rPr>
          <w:b/>
          <w:color w:val="221F1F"/>
          <w:w w:val="106"/>
          <w:sz w:val="22"/>
          <w:szCs w:val="22"/>
        </w:rPr>
        <w:t>ap</w:t>
      </w:r>
      <w:proofErr w:type="spellEnd"/>
    </w:p>
    <w:p w14:paraId="646E71C0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7C0EC589" w14:textId="77777777" w:rsidR="00957F67" w:rsidRDefault="00E3456C">
      <w:pPr>
        <w:ind w:left="2214" w:right="1516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r>
        <w:rPr>
          <w:color w:val="221F1F"/>
          <w:spacing w:val="35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</w:p>
    <w:p w14:paraId="5DBD2376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3C064819" w14:textId="77777777" w:rsidR="00957F67" w:rsidRDefault="00E3456C">
      <w:pPr>
        <w:ind w:left="2574"/>
        <w:rPr>
          <w:sz w:val="22"/>
          <w:szCs w:val="22"/>
        </w:rPr>
      </w:pP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4"/>
          <w:w w:val="116"/>
          <w:sz w:val="22"/>
          <w:szCs w:val="22"/>
        </w:rPr>
        <w:t>b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5808C5F1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639E86BD" w14:textId="77777777" w:rsidR="00957F67" w:rsidRDefault="00E3456C">
      <w:pPr>
        <w:ind w:left="2214" w:right="1673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sudah</w:t>
      </w:r>
      <w:proofErr w:type="spellEnd"/>
      <w:r>
        <w:rPr>
          <w:color w:val="221F1F"/>
          <w:spacing w:val="2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mengumpulman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tugas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ca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</w:t>
      </w:r>
      <w:proofErr w:type="spellEnd"/>
      <w:r>
        <w:rPr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tep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proofErr w:type="spellEnd"/>
      <w:r>
        <w:rPr>
          <w:color w:val="221F1F"/>
          <w:spacing w:val="5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2"/>
          <w:sz w:val="22"/>
          <w:szCs w:val="22"/>
        </w:rPr>
        <w:t>amt</w:t>
      </w:r>
      <w:r>
        <w:rPr>
          <w:color w:val="221F1F"/>
          <w:spacing w:val="-2"/>
          <w:w w:val="10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53A3F8D8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548E5DCB" w14:textId="77777777" w:rsidR="00957F67" w:rsidRDefault="00E3456C">
      <w:pPr>
        <w:spacing w:line="240" w:lineRule="exact"/>
        <w:ind w:left="2214" w:right="1523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>•</w:t>
      </w:r>
      <w:r>
        <w:rPr>
          <w:color w:val="221F1F"/>
          <w:sz w:val="22"/>
          <w:szCs w:val="22"/>
        </w:rPr>
        <w:t xml:space="preserve">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spacing w:val="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</w:t>
      </w:r>
      <w:r>
        <w:rPr>
          <w:color w:val="221F1F"/>
          <w:spacing w:val="6"/>
          <w:w w:val="118"/>
          <w:sz w:val="22"/>
          <w:szCs w:val="22"/>
        </w:rPr>
        <w:t>g</w:t>
      </w:r>
      <w:r>
        <w:rPr>
          <w:color w:val="221F1F"/>
          <w:w w:val="118"/>
          <w:sz w:val="22"/>
          <w:szCs w:val="22"/>
        </w:rPr>
        <w:t>ha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gai</w:t>
      </w:r>
      <w:proofErr w:type="spellEnd"/>
      <w:r>
        <w:rPr>
          <w:color w:val="221F1F"/>
          <w:spacing w:val="-3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teman</w:t>
      </w:r>
      <w:proofErr w:type="spellEnd"/>
      <w:r>
        <w:rPr>
          <w:color w:val="221F1F"/>
          <w:spacing w:val="4"/>
          <w:w w:val="1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berb</w:t>
      </w:r>
      <w:r>
        <w:rPr>
          <w:color w:val="221F1F"/>
          <w:spacing w:val="-1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da</w:t>
      </w:r>
      <w:proofErr w:type="spellEnd"/>
      <w:proofErr w:type="gramEnd"/>
      <w:r>
        <w:rPr>
          <w:color w:val="221F1F"/>
          <w:spacing w:val="-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pendap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proofErr w:type="spellEnd"/>
      <w:r>
        <w:rPr>
          <w:color w:val="221F1F"/>
          <w:w w:val="119"/>
          <w:sz w:val="22"/>
          <w:szCs w:val="22"/>
        </w:rPr>
        <w:t>?</w:t>
      </w:r>
    </w:p>
    <w:p w14:paraId="74B12117" w14:textId="77777777" w:rsidR="00957F67" w:rsidRDefault="00957F67">
      <w:pPr>
        <w:spacing w:before="5" w:line="140" w:lineRule="exact"/>
        <w:rPr>
          <w:sz w:val="15"/>
          <w:szCs w:val="15"/>
        </w:rPr>
      </w:pPr>
    </w:p>
    <w:p w14:paraId="4A4F6238" w14:textId="77777777" w:rsidR="00957F67" w:rsidRDefault="00957F67">
      <w:pPr>
        <w:spacing w:line="200" w:lineRule="exact"/>
      </w:pPr>
    </w:p>
    <w:p w14:paraId="6277E9B7" w14:textId="77777777" w:rsidR="00957F67" w:rsidRDefault="00957F67">
      <w:pPr>
        <w:spacing w:line="200" w:lineRule="exact"/>
      </w:pPr>
    </w:p>
    <w:p w14:paraId="2D4DF67C" w14:textId="77777777" w:rsidR="00957F67" w:rsidRDefault="00957F67">
      <w:pPr>
        <w:spacing w:line="200" w:lineRule="exact"/>
      </w:pPr>
    </w:p>
    <w:p w14:paraId="22F5C732" w14:textId="77777777" w:rsidR="00957F67" w:rsidRDefault="00957F67">
      <w:pPr>
        <w:spacing w:line="200" w:lineRule="exact"/>
      </w:pPr>
    </w:p>
    <w:p w14:paraId="49E77BF7" w14:textId="77777777" w:rsidR="00957F67" w:rsidRDefault="00957F67">
      <w:pPr>
        <w:spacing w:line="200" w:lineRule="exact"/>
      </w:pPr>
    </w:p>
    <w:p w14:paraId="508B926A" w14:textId="77777777" w:rsidR="00957F67" w:rsidRDefault="00E3456C">
      <w:pPr>
        <w:spacing w:before="33"/>
        <w:ind w:left="6616"/>
        <w:rPr>
          <w:sz w:val="22"/>
          <w:szCs w:val="22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w w:val="106"/>
          <w:sz w:val="22"/>
          <w:szCs w:val="22"/>
        </w:rPr>
        <w:t>1</w:t>
      </w:r>
      <w:r>
        <w:rPr>
          <w:color w:val="221F1F"/>
          <w:w w:val="106"/>
          <w:sz w:val="22"/>
          <w:szCs w:val="22"/>
        </w:rPr>
        <w:t>6</w:t>
      </w:r>
      <w:r>
        <w:rPr>
          <w:color w:val="221F1F"/>
          <w:w w:val="119"/>
          <w:sz w:val="22"/>
          <w:szCs w:val="22"/>
        </w:rPr>
        <w:t>3</w:t>
      </w:r>
      <w:proofErr w:type="gramEnd"/>
    </w:p>
    <w:p w14:paraId="157CC4A0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6E8FF8FA" w14:textId="77777777" w:rsidR="00957F67" w:rsidRDefault="00957F67">
      <w:pPr>
        <w:spacing w:line="200" w:lineRule="exact"/>
      </w:pPr>
    </w:p>
    <w:p w14:paraId="244F7A45" w14:textId="77777777" w:rsidR="00957F67" w:rsidRDefault="00957F67">
      <w:pPr>
        <w:spacing w:line="200" w:lineRule="exact"/>
      </w:pPr>
    </w:p>
    <w:p w14:paraId="18126ED4" w14:textId="77777777" w:rsidR="00957F67" w:rsidRDefault="00957F67">
      <w:pPr>
        <w:spacing w:line="200" w:lineRule="exact"/>
      </w:pPr>
    </w:p>
    <w:p w14:paraId="1632729E" w14:textId="77777777" w:rsidR="00957F67" w:rsidRDefault="00957F67">
      <w:pPr>
        <w:spacing w:line="200" w:lineRule="exact"/>
      </w:pPr>
    </w:p>
    <w:p w14:paraId="2863C256" w14:textId="77777777" w:rsidR="00957F67" w:rsidRDefault="00957F67">
      <w:pPr>
        <w:spacing w:line="200" w:lineRule="exact"/>
      </w:pPr>
    </w:p>
    <w:p w14:paraId="162313CB" w14:textId="77777777" w:rsidR="00957F67" w:rsidRDefault="00E3456C">
      <w:pPr>
        <w:spacing w:before="27" w:line="341" w:lineRule="auto"/>
        <w:ind w:left="1914" w:right="1800"/>
        <w:jc w:val="both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11"/>
          <w:sz w:val="22"/>
          <w:szCs w:val="22"/>
        </w:rPr>
        <w:t>I</w:t>
      </w:r>
      <w:r>
        <w:rPr>
          <w:b/>
          <w:color w:val="221F1F"/>
          <w:w w:val="111"/>
          <w:sz w:val="22"/>
          <w:szCs w:val="22"/>
        </w:rPr>
        <w:t>nspi</w:t>
      </w:r>
      <w:r>
        <w:rPr>
          <w:b/>
          <w:color w:val="221F1F"/>
          <w:spacing w:val="-1"/>
          <w:w w:val="111"/>
          <w:sz w:val="22"/>
          <w:szCs w:val="22"/>
        </w:rPr>
        <w:t>r</w:t>
      </w:r>
      <w:r>
        <w:rPr>
          <w:b/>
          <w:color w:val="221F1F"/>
          <w:w w:val="111"/>
          <w:sz w:val="22"/>
          <w:szCs w:val="22"/>
        </w:rPr>
        <w:t>asi</w:t>
      </w:r>
      <w:proofErr w:type="spellEnd"/>
      <w:r>
        <w:rPr>
          <w:b/>
          <w:color w:val="221F1F"/>
          <w:w w:val="111"/>
          <w:sz w:val="22"/>
          <w:szCs w:val="22"/>
        </w:rPr>
        <w:t xml:space="preserve"> </w:t>
      </w:r>
      <w:proofErr w:type="spellStart"/>
      <w:r>
        <w:rPr>
          <w:b/>
          <w:color w:val="221F1F"/>
          <w:sz w:val="22"/>
          <w:szCs w:val="22"/>
        </w:rPr>
        <w:t>dari</w:t>
      </w:r>
      <w:proofErr w:type="spellEnd"/>
      <w:r>
        <w:rPr>
          <w:b/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1"/>
          <w:sz w:val="22"/>
          <w:szCs w:val="22"/>
        </w:rPr>
        <w:t>pembelaja</w:t>
      </w:r>
      <w:r>
        <w:rPr>
          <w:b/>
          <w:color w:val="221F1F"/>
          <w:spacing w:val="-1"/>
          <w:w w:val="111"/>
          <w:sz w:val="22"/>
          <w:szCs w:val="22"/>
        </w:rPr>
        <w:t>r</w:t>
      </w:r>
      <w:r>
        <w:rPr>
          <w:b/>
          <w:color w:val="221F1F"/>
          <w:w w:val="111"/>
          <w:sz w:val="22"/>
          <w:szCs w:val="22"/>
        </w:rPr>
        <w:t>an</w:t>
      </w:r>
      <w:proofErr w:type="spellEnd"/>
      <w:r>
        <w:rPr>
          <w:b/>
          <w:color w:val="221F1F"/>
          <w:w w:val="111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1"/>
          <w:sz w:val="22"/>
          <w:szCs w:val="22"/>
        </w:rPr>
        <w:t>te</w:t>
      </w:r>
      <w:r>
        <w:rPr>
          <w:b/>
          <w:color w:val="221F1F"/>
          <w:spacing w:val="-1"/>
          <w:w w:val="111"/>
          <w:sz w:val="22"/>
          <w:szCs w:val="22"/>
        </w:rPr>
        <w:t>n</w:t>
      </w:r>
      <w:r>
        <w:rPr>
          <w:b/>
          <w:color w:val="221F1F"/>
          <w:w w:val="111"/>
          <w:sz w:val="22"/>
          <w:szCs w:val="22"/>
        </w:rPr>
        <w:t>tang</w:t>
      </w:r>
      <w:proofErr w:type="spellEnd"/>
      <w:r>
        <w:rPr>
          <w:b/>
          <w:color w:val="221F1F"/>
          <w:w w:val="111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1"/>
          <w:sz w:val="22"/>
          <w:szCs w:val="22"/>
        </w:rPr>
        <w:t>lelu</w:t>
      </w:r>
      <w:r>
        <w:rPr>
          <w:b/>
          <w:color w:val="221F1F"/>
          <w:spacing w:val="-1"/>
          <w:w w:val="111"/>
          <w:sz w:val="22"/>
          <w:szCs w:val="22"/>
        </w:rPr>
        <w:t>h</w:t>
      </w:r>
      <w:r>
        <w:rPr>
          <w:b/>
          <w:color w:val="221F1F"/>
          <w:w w:val="111"/>
          <w:sz w:val="22"/>
          <w:szCs w:val="22"/>
        </w:rPr>
        <w:t>ur</w:t>
      </w:r>
      <w:proofErr w:type="spellEnd"/>
      <w:r>
        <w:rPr>
          <w:b/>
          <w:color w:val="221F1F"/>
          <w:w w:val="111"/>
          <w:sz w:val="22"/>
          <w:szCs w:val="22"/>
        </w:rPr>
        <w:t xml:space="preserve"> </w:t>
      </w:r>
      <w:proofErr w:type="spellStart"/>
      <w:r>
        <w:rPr>
          <w:b/>
          <w:color w:val="221F1F"/>
          <w:sz w:val="22"/>
          <w:szCs w:val="22"/>
        </w:rPr>
        <w:t>ban</w:t>
      </w:r>
      <w:r>
        <w:rPr>
          <w:b/>
          <w:color w:val="221F1F"/>
          <w:spacing w:val="-1"/>
          <w:sz w:val="22"/>
          <w:szCs w:val="22"/>
        </w:rPr>
        <w:t>g</w:t>
      </w:r>
      <w:r>
        <w:rPr>
          <w:b/>
          <w:color w:val="221F1F"/>
          <w:sz w:val="22"/>
          <w:szCs w:val="22"/>
        </w:rPr>
        <w:t>sa</w:t>
      </w:r>
      <w:proofErr w:type="spellEnd"/>
      <w:r>
        <w:rPr>
          <w:b/>
          <w:color w:val="221F1F"/>
          <w:spacing w:val="6"/>
          <w:sz w:val="22"/>
          <w:szCs w:val="22"/>
        </w:rPr>
        <w:t xml:space="preserve"> </w:t>
      </w:r>
      <w:r>
        <w:rPr>
          <w:b/>
          <w:color w:val="221F1F"/>
          <w:spacing w:val="-2"/>
          <w:w w:val="110"/>
          <w:sz w:val="22"/>
          <w:szCs w:val="22"/>
        </w:rPr>
        <w:t>I</w:t>
      </w:r>
      <w:r>
        <w:rPr>
          <w:b/>
          <w:color w:val="221F1F"/>
          <w:w w:val="110"/>
          <w:sz w:val="22"/>
          <w:szCs w:val="22"/>
        </w:rPr>
        <w:t>ndonesia</w:t>
      </w:r>
      <w:r>
        <w:rPr>
          <w:b/>
          <w:color w:val="221F1F"/>
          <w:spacing w:val="1"/>
          <w:w w:val="110"/>
          <w:sz w:val="22"/>
          <w:szCs w:val="22"/>
        </w:rPr>
        <w:t xml:space="preserve"> </w:t>
      </w:r>
      <w:r>
        <w:rPr>
          <w:b/>
          <w:color w:val="221F1F"/>
          <w:w w:val="110"/>
          <w:sz w:val="22"/>
          <w:szCs w:val="22"/>
        </w:rPr>
        <w:t>dan diaspo</w:t>
      </w:r>
      <w:r>
        <w:rPr>
          <w:b/>
          <w:color w:val="221F1F"/>
          <w:spacing w:val="-1"/>
          <w:w w:val="110"/>
          <w:sz w:val="22"/>
          <w:szCs w:val="22"/>
        </w:rPr>
        <w:t>r</w:t>
      </w:r>
      <w:r>
        <w:rPr>
          <w:b/>
          <w:color w:val="221F1F"/>
          <w:w w:val="110"/>
          <w:sz w:val="22"/>
          <w:szCs w:val="22"/>
        </w:rPr>
        <w:t>a</w:t>
      </w:r>
      <w:r>
        <w:rPr>
          <w:b/>
          <w:color w:val="221F1F"/>
          <w:spacing w:val="-2"/>
          <w:w w:val="110"/>
          <w:sz w:val="22"/>
          <w:szCs w:val="22"/>
        </w:rPr>
        <w:t xml:space="preserve"> </w:t>
      </w:r>
      <w:proofErr w:type="spellStart"/>
      <w:proofErr w:type="gramStart"/>
      <w:r>
        <w:rPr>
          <w:b/>
          <w:color w:val="221F1F"/>
          <w:sz w:val="22"/>
          <w:szCs w:val="22"/>
        </w:rPr>
        <w:t>ban</w:t>
      </w:r>
      <w:r>
        <w:rPr>
          <w:b/>
          <w:color w:val="221F1F"/>
          <w:spacing w:val="-1"/>
          <w:sz w:val="22"/>
          <w:szCs w:val="22"/>
        </w:rPr>
        <w:t>g</w:t>
      </w:r>
      <w:r>
        <w:rPr>
          <w:b/>
          <w:color w:val="221F1F"/>
          <w:sz w:val="22"/>
          <w:szCs w:val="22"/>
        </w:rPr>
        <w:t>sa</w:t>
      </w:r>
      <w:proofErr w:type="spellEnd"/>
      <w:r>
        <w:rPr>
          <w:b/>
          <w:color w:val="221F1F"/>
          <w:sz w:val="22"/>
          <w:szCs w:val="22"/>
        </w:rPr>
        <w:t xml:space="preserve"> </w:t>
      </w:r>
      <w:r>
        <w:rPr>
          <w:b/>
          <w:color w:val="221F1F"/>
          <w:spacing w:val="11"/>
          <w:sz w:val="22"/>
          <w:szCs w:val="22"/>
        </w:rPr>
        <w:t xml:space="preserve"> </w:t>
      </w:r>
      <w:r>
        <w:rPr>
          <w:b/>
          <w:color w:val="221F1F"/>
          <w:spacing w:val="-2"/>
          <w:w w:val="99"/>
          <w:sz w:val="22"/>
          <w:szCs w:val="22"/>
        </w:rPr>
        <w:t>I</w:t>
      </w:r>
      <w:r>
        <w:rPr>
          <w:b/>
          <w:color w:val="221F1F"/>
          <w:w w:val="112"/>
          <w:sz w:val="22"/>
          <w:szCs w:val="22"/>
        </w:rPr>
        <w:t>ndonesia</w:t>
      </w:r>
      <w:proofErr w:type="gramEnd"/>
      <w:r>
        <w:rPr>
          <w:b/>
          <w:color w:val="221F1F"/>
          <w:w w:val="112"/>
          <w:sz w:val="22"/>
          <w:szCs w:val="22"/>
        </w:rPr>
        <w:t>.</w:t>
      </w:r>
    </w:p>
    <w:p w14:paraId="5ABB0F36" w14:textId="77777777" w:rsidR="00957F67" w:rsidRDefault="00E3456C">
      <w:pPr>
        <w:spacing w:before="60"/>
        <w:ind w:left="1931" w:right="180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7"/>
          <w:w w:val="11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proofErr w:type="gram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menganalisis</w:t>
      </w:r>
      <w:proofErr w:type="spellEnd"/>
      <w:r>
        <w:rPr>
          <w:color w:val="221F1F"/>
          <w:spacing w:val="-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spacing w:val="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asal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muasal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bangsa</w:t>
      </w:r>
      <w:proofErr w:type="spellEnd"/>
    </w:p>
    <w:p w14:paraId="55437ADC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18CD2783" w14:textId="77777777" w:rsidR="00957F67" w:rsidRDefault="00E3456C">
      <w:pPr>
        <w:ind w:left="2291"/>
        <w:rPr>
          <w:sz w:val="22"/>
          <w:szCs w:val="22"/>
        </w:rPr>
      </w:pPr>
      <w:r>
        <w:rPr>
          <w:color w:val="221F1F"/>
          <w:spacing w:val="-2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ndonesi</w:t>
      </w:r>
      <w:r>
        <w:rPr>
          <w:color w:val="221F1F"/>
          <w:spacing w:val="-4"/>
          <w:w w:val="118"/>
          <w:sz w:val="22"/>
          <w:szCs w:val="22"/>
        </w:rPr>
        <w:t>a</w:t>
      </w:r>
      <w:r>
        <w:rPr>
          <w:color w:val="221F1F"/>
          <w:w w:val="106"/>
          <w:sz w:val="22"/>
          <w:szCs w:val="22"/>
        </w:rPr>
        <w:t>?</w:t>
      </w:r>
    </w:p>
    <w:p w14:paraId="11717B0C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498A4683" w14:textId="77777777" w:rsidR="00957F67" w:rsidRDefault="00E3456C">
      <w:pPr>
        <w:ind w:left="1931" w:right="180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25"/>
          <w:w w:val="111"/>
          <w:sz w:val="22"/>
          <w:szCs w:val="22"/>
        </w:rPr>
        <w:t xml:space="preserve"> </w:t>
      </w:r>
      <w:r>
        <w:rPr>
          <w:color w:val="221F1F"/>
          <w:w w:val="95"/>
          <w:sz w:val="22"/>
          <w:szCs w:val="22"/>
        </w:rPr>
        <w:t>amu</w:t>
      </w:r>
      <w:r>
        <w:rPr>
          <w:color w:val="221F1F"/>
          <w:spacing w:val="-16"/>
          <w:w w:val="9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enalisis</w:t>
      </w:r>
      <w:proofErr w:type="spellEnd"/>
      <w:r>
        <w:rPr>
          <w:color w:val="221F1F"/>
          <w:spacing w:val="-2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spacing w:val="-15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diaspo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r>
        <w:rPr>
          <w:color w:val="221F1F"/>
          <w:spacing w:val="-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bangsa</w:t>
      </w:r>
      <w:proofErr w:type="spellEnd"/>
      <w:r>
        <w:rPr>
          <w:color w:val="221F1F"/>
          <w:spacing w:val="-21"/>
          <w:w w:val="115"/>
          <w:sz w:val="22"/>
          <w:szCs w:val="22"/>
        </w:rPr>
        <w:t xml:space="preserve"> </w:t>
      </w:r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ndonesi</w:t>
      </w:r>
      <w:r>
        <w:rPr>
          <w:color w:val="221F1F"/>
          <w:spacing w:val="-4"/>
          <w:w w:val="118"/>
          <w:sz w:val="22"/>
          <w:szCs w:val="22"/>
        </w:rPr>
        <w:t>a</w:t>
      </w:r>
      <w:r>
        <w:rPr>
          <w:color w:val="221F1F"/>
          <w:w w:val="106"/>
          <w:sz w:val="22"/>
          <w:szCs w:val="22"/>
        </w:rPr>
        <w:t>?</w:t>
      </w:r>
    </w:p>
    <w:p w14:paraId="58BFF08C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567C0659" w14:textId="77777777" w:rsidR="00957F67" w:rsidRDefault="00E3456C">
      <w:pPr>
        <w:ind w:left="1914" w:right="7444"/>
        <w:jc w:val="both"/>
        <w:rPr>
          <w:sz w:val="22"/>
          <w:szCs w:val="22"/>
        </w:rPr>
      </w:pPr>
      <w:proofErr w:type="spellStart"/>
      <w:r>
        <w:rPr>
          <w:b/>
          <w:color w:val="221F1F"/>
          <w:spacing w:val="-6"/>
          <w:w w:val="91"/>
          <w:sz w:val="22"/>
          <w:szCs w:val="22"/>
        </w:rPr>
        <w:t>K</w:t>
      </w:r>
      <w:r>
        <w:rPr>
          <w:b/>
          <w:color w:val="221F1F"/>
          <w:w w:val="118"/>
          <w:sz w:val="22"/>
          <w:szCs w:val="22"/>
        </w:rPr>
        <w:t>ete</w:t>
      </w:r>
      <w:r>
        <w:rPr>
          <w:b/>
          <w:color w:val="221F1F"/>
          <w:spacing w:val="-1"/>
          <w:w w:val="118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a</w:t>
      </w:r>
      <w:r>
        <w:rPr>
          <w:b/>
          <w:color w:val="221F1F"/>
          <w:spacing w:val="-1"/>
          <w:w w:val="108"/>
          <w:sz w:val="22"/>
          <w:szCs w:val="22"/>
        </w:rPr>
        <w:t>m</w:t>
      </w:r>
      <w:r>
        <w:rPr>
          <w:b/>
          <w:color w:val="221F1F"/>
          <w:w w:val="110"/>
          <w:sz w:val="22"/>
          <w:szCs w:val="22"/>
        </w:rPr>
        <w:t>pilan</w:t>
      </w:r>
      <w:proofErr w:type="spellEnd"/>
    </w:p>
    <w:p w14:paraId="6F0C55DA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47467E03" w14:textId="77777777" w:rsidR="00957F67" w:rsidRDefault="00E3456C">
      <w:pPr>
        <w:spacing w:line="341" w:lineRule="auto"/>
        <w:ind w:left="1894" w:right="1799"/>
        <w:jc w:val="both"/>
        <w:rPr>
          <w:sz w:val="22"/>
          <w:szCs w:val="22"/>
        </w:rPr>
      </w:pP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4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deb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gagasan-gagasan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ide-ide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yang </w:t>
      </w:r>
      <w:proofErr w:type="spellStart"/>
      <w:r>
        <w:rPr>
          <w:color w:val="221F1F"/>
          <w:w w:val="118"/>
          <w:sz w:val="22"/>
          <w:szCs w:val="22"/>
        </w:rPr>
        <w:t>telah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dirumuskan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gagasan-gagasan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w w:val="120"/>
          <w:sz w:val="22"/>
          <w:szCs w:val="22"/>
        </w:rPr>
        <w:t xml:space="preserve">ide-ide </w:t>
      </w: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06"/>
          <w:sz w:val="22"/>
          <w:szCs w:val="22"/>
        </w:rPr>
        <w:t>elompom</w:t>
      </w:r>
      <w:proofErr w:type="spellEnd"/>
      <w:proofErr w:type="gram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w w:val="111"/>
          <w:sz w:val="22"/>
          <w:szCs w:val="22"/>
        </w:rPr>
        <w:t>lai</w:t>
      </w:r>
      <w:r>
        <w:rPr>
          <w:color w:val="221F1F"/>
          <w:spacing w:val="-4"/>
          <w:w w:val="111"/>
          <w:sz w:val="22"/>
          <w:szCs w:val="22"/>
        </w:rPr>
        <w:t>n</w:t>
      </w:r>
      <w:r>
        <w:rPr>
          <w:color w:val="221F1F"/>
          <w:w w:val="106"/>
          <w:sz w:val="22"/>
          <w:szCs w:val="22"/>
        </w:rPr>
        <w:t>?</w:t>
      </w:r>
    </w:p>
    <w:bookmarkEnd w:id="3"/>
    <w:p w14:paraId="765D0FA1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0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2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beri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pesan-pesan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52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 xml:space="preserve">al </w:t>
      </w:r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berbu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3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bijaksana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di  </w:t>
      </w:r>
      <w:r>
        <w:rPr>
          <w:color w:val="221F1F"/>
          <w:w w:val="116"/>
          <w:sz w:val="22"/>
          <w:szCs w:val="22"/>
        </w:rPr>
        <w:t>masa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depan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ena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bangsa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r>
        <w:rPr>
          <w:color w:val="221F1F"/>
          <w:spacing w:val="-2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merupakan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bangsa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yang </w:t>
      </w:r>
      <w:proofErr w:type="spellStart"/>
      <w:r>
        <w:rPr>
          <w:color w:val="221F1F"/>
          <w:w w:val="116"/>
          <w:sz w:val="22"/>
          <w:szCs w:val="22"/>
        </w:rPr>
        <w:t>multi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tnis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6B2D8BD2" w14:textId="77777777" w:rsidR="00957F67" w:rsidRDefault="00E3456C">
      <w:pPr>
        <w:spacing w:before="60"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21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Guru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yampaikan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teri</w:t>
      </w:r>
      <w:proofErr w:type="spellEnd"/>
      <w:r>
        <w:rPr>
          <w:color w:val="221F1F"/>
          <w:w w:val="116"/>
          <w:sz w:val="22"/>
          <w:szCs w:val="22"/>
        </w:rPr>
        <w:t xml:space="preserve"> pada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berikut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garis </w:t>
      </w:r>
      <w:proofErr w:type="spellStart"/>
      <w:r>
        <w:rPr>
          <w:color w:val="221F1F"/>
          <w:w w:val="117"/>
          <w:sz w:val="22"/>
          <w:szCs w:val="22"/>
        </w:rPr>
        <w:t>besar</w:t>
      </w:r>
      <w:proofErr w:type="spellEnd"/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onsep</w:t>
      </w:r>
      <w:proofErr w:type="spellEnd"/>
      <w:r>
        <w:rPr>
          <w:color w:val="221F1F"/>
          <w:spacing w:val="-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pembangunan</w:t>
      </w:r>
      <w:proofErr w:type="spellEnd"/>
      <w:r>
        <w:rPr>
          <w:color w:val="221F1F"/>
          <w:spacing w:val="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jutan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4D59ECB4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 </w:t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8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r>
        <w:rPr>
          <w:color w:val="221F1F"/>
          <w:spacing w:val="2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menutup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pembelaja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6"/>
          <w:w w:val="118"/>
          <w:sz w:val="22"/>
          <w:szCs w:val="22"/>
        </w:rPr>
        <w:t>o</w:t>
      </w:r>
      <w:r>
        <w:rPr>
          <w:color w:val="221F1F"/>
          <w:spacing w:val="-5"/>
          <w:w w:val="52"/>
          <w:sz w:val="22"/>
          <w:szCs w:val="22"/>
        </w:rPr>
        <w:t>’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menurut</w:t>
      </w:r>
      <w:proofErr w:type="spellEnd"/>
      <w:r>
        <w:rPr>
          <w:color w:val="221F1F"/>
          <w:spacing w:val="2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c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yaan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spacing w:val="-15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masing-masing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memberikan</w:t>
      </w:r>
      <w:proofErr w:type="spellEnd"/>
      <w:r>
        <w:rPr>
          <w:color w:val="221F1F"/>
          <w:spacing w:val="1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salam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DDA8126" w14:textId="77777777" w:rsidR="00957F67" w:rsidRDefault="00957F67">
      <w:pPr>
        <w:spacing w:line="200" w:lineRule="exact"/>
      </w:pPr>
    </w:p>
    <w:p w14:paraId="1299346C" w14:textId="77777777" w:rsidR="00957F67" w:rsidRDefault="00957F67">
      <w:pPr>
        <w:spacing w:before="1" w:line="240" w:lineRule="exact"/>
        <w:rPr>
          <w:sz w:val="24"/>
          <w:szCs w:val="24"/>
        </w:rPr>
      </w:pPr>
    </w:p>
    <w:p w14:paraId="1A7CCDC2" w14:textId="77777777" w:rsidR="00957F67" w:rsidRDefault="00E3456C">
      <w:pPr>
        <w:ind w:left="1554"/>
        <w:rPr>
          <w:sz w:val="26"/>
          <w:szCs w:val="26"/>
        </w:rPr>
      </w:pPr>
      <w:r>
        <w:rPr>
          <w:b/>
          <w:color w:val="005A9E"/>
          <w:sz w:val="26"/>
          <w:szCs w:val="26"/>
        </w:rPr>
        <w:t>Media,</w:t>
      </w:r>
      <w:r>
        <w:rPr>
          <w:b/>
          <w:color w:val="005A9E"/>
          <w:spacing w:val="43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Sumber</w:t>
      </w:r>
      <w:proofErr w:type="spellEnd"/>
      <w:r>
        <w:rPr>
          <w:b/>
          <w:color w:val="005A9E"/>
          <w:spacing w:val="59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Be</w:t>
      </w:r>
      <w:r>
        <w:rPr>
          <w:b/>
          <w:color w:val="005A9E"/>
          <w:spacing w:val="4"/>
          <w:sz w:val="26"/>
          <w:szCs w:val="26"/>
        </w:rPr>
        <w:t>l</w:t>
      </w:r>
      <w:r>
        <w:rPr>
          <w:b/>
          <w:color w:val="005A9E"/>
          <w:sz w:val="26"/>
          <w:szCs w:val="26"/>
        </w:rPr>
        <w:t>aja</w:t>
      </w:r>
      <w:r>
        <w:rPr>
          <w:b/>
          <w:color w:val="005A9E"/>
          <w:spacing w:val="-16"/>
          <w:sz w:val="26"/>
          <w:szCs w:val="26"/>
        </w:rPr>
        <w:t>r</w:t>
      </w:r>
      <w:proofErr w:type="spellEnd"/>
      <w:r>
        <w:rPr>
          <w:b/>
          <w:color w:val="005A9E"/>
          <w:sz w:val="26"/>
          <w:szCs w:val="26"/>
        </w:rPr>
        <w:t>,</w:t>
      </w:r>
      <w:r>
        <w:rPr>
          <w:b/>
          <w:color w:val="005A9E"/>
          <w:spacing w:val="52"/>
          <w:sz w:val="26"/>
          <w:szCs w:val="26"/>
        </w:rPr>
        <w:t xml:space="preserve"> </w:t>
      </w:r>
      <w:r>
        <w:rPr>
          <w:b/>
          <w:color w:val="005A9E"/>
          <w:sz w:val="26"/>
          <w:szCs w:val="26"/>
        </w:rPr>
        <w:t>dan</w:t>
      </w:r>
      <w:r>
        <w:rPr>
          <w:b/>
          <w:color w:val="005A9E"/>
          <w:spacing w:val="31"/>
          <w:sz w:val="26"/>
          <w:szCs w:val="26"/>
        </w:rPr>
        <w:t xml:space="preserve"> </w:t>
      </w:r>
      <w:r>
        <w:rPr>
          <w:b/>
          <w:color w:val="005A9E"/>
          <w:w w:val="103"/>
          <w:sz w:val="26"/>
          <w:szCs w:val="26"/>
        </w:rPr>
        <w:t>A</w:t>
      </w:r>
      <w:r>
        <w:rPr>
          <w:b/>
          <w:color w:val="005A9E"/>
          <w:spacing w:val="4"/>
          <w:w w:val="103"/>
          <w:sz w:val="26"/>
          <w:szCs w:val="26"/>
        </w:rPr>
        <w:t>l</w:t>
      </w:r>
      <w:r>
        <w:rPr>
          <w:b/>
          <w:color w:val="005A9E"/>
          <w:w w:val="119"/>
          <w:sz w:val="26"/>
          <w:szCs w:val="26"/>
        </w:rPr>
        <w:t>at</w:t>
      </w:r>
    </w:p>
    <w:p w14:paraId="40EE39A2" w14:textId="77777777" w:rsidR="00957F67" w:rsidRDefault="00957F67">
      <w:pPr>
        <w:spacing w:before="12" w:line="200" w:lineRule="exact"/>
      </w:pPr>
    </w:p>
    <w:p w14:paraId="0E25D17F" w14:textId="77777777" w:rsidR="00957F67" w:rsidRDefault="00E3456C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bookmarkStart w:id="4" w:name="_Hlk108287367"/>
      <w:r>
        <w:rPr>
          <w:color w:val="221F1F"/>
          <w:spacing w:val="-3"/>
          <w:sz w:val="22"/>
          <w:szCs w:val="22"/>
        </w:rPr>
        <w:t>V</w:t>
      </w:r>
      <w:r>
        <w:rPr>
          <w:color w:val="221F1F"/>
          <w:sz w:val="22"/>
          <w:szCs w:val="22"/>
        </w:rPr>
        <w:t>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o,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gamba</w:t>
      </w:r>
      <w:r>
        <w:rPr>
          <w:color w:val="221F1F"/>
          <w:spacing w:val="-11"/>
          <w:w w:val="117"/>
          <w:sz w:val="22"/>
          <w:szCs w:val="22"/>
        </w:rPr>
        <w:t>r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er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pendek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bookmarkEnd w:id="4"/>
      <w:proofErr w:type="spellEnd"/>
      <w:r>
        <w:rPr>
          <w:color w:val="221F1F"/>
          <w:w w:val="108"/>
          <w:sz w:val="22"/>
          <w:szCs w:val="22"/>
        </w:rPr>
        <w:t>.</w:t>
      </w:r>
    </w:p>
    <w:p w14:paraId="5BE2C037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24F4D7F9" w14:textId="77777777" w:rsidR="00957F67" w:rsidRDefault="00E3456C">
      <w:pPr>
        <w:spacing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B</w:t>
      </w:r>
      <w:r>
        <w:rPr>
          <w:color w:val="221F1F"/>
          <w:sz w:val="22"/>
          <w:szCs w:val="22"/>
        </w:rPr>
        <w:t>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guru,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1"/>
          <w:w w:val="117"/>
          <w:sz w:val="22"/>
          <w:szCs w:val="22"/>
        </w:rPr>
        <w:t>f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ensi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lain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mendukung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600E24B3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 </w:t>
      </w:r>
      <w:r>
        <w:rPr>
          <w:color w:val="221F1F"/>
          <w:spacing w:val="5"/>
          <w:w w:val="94"/>
          <w:sz w:val="22"/>
          <w:szCs w:val="22"/>
        </w:rPr>
        <w:t>L</w:t>
      </w:r>
      <w:r>
        <w:rPr>
          <w:color w:val="221F1F"/>
          <w:w w:val="120"/>
          <w:sz w:val="22"/>
          <w:szCs w:val="22"/>
        </w:rPr>
        <w:t>apto</w:t>
      </w:r>
      <w:r>
        <w:rPr>
          <w:color w:val="221F1F"/>
          <w:spacing w:val="-11"/>
          <w:w w:val="120"/>
          <w:sz w:val="22"/>
          <w:szCs w:val="22"/>
        </w:rPr>
        <w:t>p</w:t>
      </w:r>
      <w:r>
        <w:rPr>
          <w:color w:val="221F1F"/>
          <w:spacing w:val="-6"/>
          <w:w w:val="249"/>
          <w:sz w:val="22"/>
          <w:szCs w:val="22"/>
        </w:rPr>
        <w:t>/</w:t>
      </w:r>
      <w:r>
        <w:rPr>
          <w:color w:val="221F1F"/>
          <w:w w:val="117"/>
          <w:sz w:val="22"/>
          <w:szCs w:val="22"/>
        </w:rPr>
        <w:t>notebook,</w:t>
      </w:r>
      <w:r>
        <w:rPr>
          <w:color w:val="221F1F"/>
          <w:spacing w:val="24"/>
          <w:w w:val="117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L</w:t>
      </w:r>
      <w:r>
        <w:rPr>
          <w:color w:val="221F1F"/>
          <w:sz w:val="22"/>
          <w:szCs w:val="22"/>
        </w:rPr>
        <w:t>C</w:t>
      </w:r>
      <w:r>
        <w:rPr>
          <w:color w:val="221F1F"/>
          <w:spacing w:val="-5"/>
          <w:sz w:val="22"/>
          <w:szCs w:val="22"/>
        </w:rPr>
        <w:t>D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21"/>
          <w:sz w:val="22"/>
          <w:szCs w:val="22"/>
        </w:rPr>
        <w:t>ompute</w:t>
      </w:r>
      <w:r>
        <w:rPr>
          <w:color w:val="221F1F"/>
          <w:spacing w:val="-9"/>
          <w:w w:val="121"/>
          <w:sz w:val="22"/>
          <w:szCs w:val="22"/>
        </w:rPr>
        <w:t>r</w:t>
      </w:r>
      <w:proofErr w:type="spellEnd"/>
      <w:r>
        <w:rPr>
          <w:color w:val="221F1F"/>
          <w:w w:val="101"/>
          <w:sz w:val="22"/>
          <w:szCs w:val="22"/>
        </w:rPr>
        <w:t>,</w:t>
      </w:r>
      <w:r>
        <w:rPr>
          <w:color w:val="221F1F"/>
          <w:spacing w:val="24"/>
          <w:w w:val="10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m</w:t>
      </w:r>
      <w:r>
        <w:rPr>
          <w:color w:val="221F1F"/>
          <w:spacing w:val="-1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dia</w:t>
      </w:r>
      <w:r>
        <w:rPr>
          <w:color w:val="221F1F"/>
          <w:spacing w:val="1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elekt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onik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non </w:t>
      </w:r>
      <w:proofErr w:type="spellStart"/>
      <w:r>
        <w:rPr>
          <w:color w:val="221F1F"/>
          <w:w w:val="116"/>
          <w:sz w:val="22"/>
          <w:szCs w:val="22"/>
        </w:rPr>
        <w:t>elekt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onik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proofErr w:type="gram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disesuaikan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eadaan</w:t>
      </w:r>
      <w:proofErr w:type="spellEnd"/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r>
        <w:rPr>
          <w:color w:val="221F1F"/>
          <w:spacing w:val="-1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olah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19A2DE8A" w14:textId="77777777" w:rsidR="00957F67" w:rsidRDefault="00957F67">
      <w:pPr>
        <w:spacing w:before="4" w:line="180" w:lineRule="exact"/>
        <w:rPr>
          <w:sz w:val="19"/>
          <w:szCs w:val="19"/>
        </w:rPr>
      </w:pPr>
    </w:p>
    <w:p w14:paraId="1840231C" w14:textId="77777777" w:rsidR="00957F67" w:rsidRDefault="00E3456C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4"/>
          <w:sz w:val="26"/>
          <w:szCs w:val="26"/>
        </w:rPr>
        <w:t>eni</w:t>
      </w:r>
      <w:r>
        <w:rPr>
          <w:b/>
          <w:color w:val="005A9E"/>
          <w:spacing w:val="4"/>
          <w:w w:val="114"/>
          <w:sz w:val="26"/>
          <w:szCs w:val="26"/>
        </w:rPr>
        <w:t>l</w:t>
      </w:r>
      <w:r>
        <w:rPr>
          <w:b/>
          <w:color w:val="005A9E"/>
          <w:w w:val="108"/>
          <w:sz w:val="26"/>
          <w:szCs w:val="26"/>
        </w:rPr>
        <w:t>aian</w:t>
      </w:r>
      <w:proofErr w:type="spellEnd"/>
    </w:p>
    <w:p w14:paraId="6F8FADE1" w14:textId="77777777" w:rsidR="00957F67" w:rsidRDefault="00957F67">
      <w:pPr>
        <w:spacing w:before="12" w:line="200" w:lineRule="exact"/>
      </w:pPr>
    </w:p>
    <w:p w14:paraId="760E803B" w14:textId="77777777" w:rsidR="00957F67" w:rsidRDefault="00E3456C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enilaian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tif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-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tugas</w:t>
      </w:r>
      <w:proofErr w:type="spellEnd"/>
      <w:r>
        <w:rPr>
          <w:color w:val="221F1F"/>
          <w:spacing w:val="18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tes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1"/>
          <w:w w:val="12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tulis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255A3C10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11BF098F" w14:textId="77777777" w:rsidR="00957F67" w:rsidRDefault="00E3456C">
      <w:pPr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enilaian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berbasis</w:t>
      </w:r>
      <w:proofErr w:type="spellEnd"/>
      <w:r>
        <w:rPr>
          <w:color w:val="221F1F"/>
          <w:spacing w:val="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ke</w:t>
      </w:r>
      <w:r>
        <w:rPr>
          <w:color w:val="221F1F"/>
          <w:w w:val="115"/>
          <w:sz w:val="22"/>
          <w:szCs w:val="22"/>
        </w:rPr>
        <w:t>te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ampilan</w:t>
      </w:r>
      <w:proofErr w:type="spellEnd"/>
      <w:r>
        <w:rPr>
          <w:color w:val="221F1F"/>
          <w:spacing w:val="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mengun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kapkan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pendap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w w:val="120"/>
          <w:sz w:val="22"/>
          <w:szCs w:val="22"/>
        </w:rPr>
        <w:t>.</w:t>
      </w:r>
    </w:p>
    <w:p w14:paraId="68DE5AF5" w14:textId="77777777" w:rsidR="00957F67" w:rsidRDefault="00E3456C">
      <w:pPr>
        <w:spacing w:before="56" w:line="360" w:lineRule="atLeast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>3.</w:t>
      </w:r>
      <w:r>
        <w:rPr>
          <w:color w:val="221F1F"/>
          <w:spacing w:val="27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Guru</w:t>
      </w:r>
      <w:r>
        <w:rPr>
          <w:color w:val="221F1F"/>
          <w:spacing w:val="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menilai</w:t>
      </w:r>
      <w:proofErr w:type="spellEnd"/>
      <w:r>
        <w:rPr>
          <w:color w:val="221F1F"/>
          <w:spacing w:val="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obse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spacing w:val="-2"/>
          <w:w w:val="101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menggunakan</w:t>
      </w:r>
      <w:proofErr w:type="spellEnd"/>
      <w:r>
        <w:rPr>
          <w:color w:val="221F1F"/>
          <w:spacing w:val="3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jurnal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penilaian</w:t>
      </w:r>
      <w:proofErr w:type="spellEnd"/>
      <w:r>
        <w:rPr>
          <w:color w:val="221F1F"/>
          <w:spacing w:val="1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sikap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3554690F" w14:textId="77777777" w:rsidR="00957F67" w:rsidRDefault="00957F67">
      <w:pPr>
        <w:spacing w:line="200" w:lineRule="exact"/>
      </w:pPr>
    </w:p>
    <w:p w14:paraId="024F2830" w14:textId="77777777" w:rsidR="00957F67" w:rsidRDefault="00957F67">
      <w:pPr>
        <w:spacing w:line="200" w:lineRule="exact"/>
      </w:pPr>
    </w:p>
    <w:p w14:paraId="31C574B5" w14:textId="77777777" w:rsidR="00957F67" w:rsidRDefault="00957F67">
      <w:pPr>
        <w:spacing w:line="200" w:lineRule="exact"/>
      </w:pPr>
    </w:p>
    <w:p w14:paraId="7F1B113B" w14:textId="77777777" w:rsidR="00957F67" w:rsidRDefault="00957F67">
      <w:pPr>
        <w:spacing w:before="11" w:line="260" w:lineRule="exact"/>
        <w:rPr>
          <w:sz w:val="26"/>
          <w:szCs w:val="26"/>
        </w:rPr>
      </w:pPr>
    </w:p>
    <w:p w14:paraId="4C70EE3B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5"/>
          <w:sz w:val="22"/>
          <w:szCs w:val="22"/>
        </w:rPr>
        <w:t>1</w:t>
      </w:r>
      <w:r>
        <w:rPr>
          <w:color w:val="221F1F"/>
          <w:sz w:val="22"/>
          <w:szCs w:val="22"/>
        </w:rPr>
        <w:t>64</w:t>
      </w:r>
      <w:r>
        <w:rPr>
          <w:color w:val="221F1F"/>
          <w:spacing w:val="4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2370398F" w14:textId="77777777" w:rsidR="00957F67" w:rsidRDefault="00957F67">
      <w:pPr>
        <w:spacing w:line="200" w:lineRule="exact"/>
      </w:pPr>
    </w:p>
    <w:p w14:paraId="235CDA8C" w14:textId="77777777" w:rsidR="00957F67" w:rsidRDefault="00957F67">
      <w:pPr>
        <w:spacing w:line="200" w:lineRule="exact"/>
      </w:pPr>
    </w:p>
    <w:p w14:paraId="3C38FE28" w14:textId="77777777" w:rsidR="00957F67" w:rsidRDefault="00957F67">
      <w:pPr>
        <w:spacing w:line="200" w:lineRule="exact"/>
      </w:pPr>
    </w:p>
    <w:p w14:paraId="717B2171" w14:textId="77777777" w:rsidR="00957F67" w:rsidRDefault="00957F67">
      <w:pPr>
        <w:spacing w:line="200" w:lineRule="exact"/>
      </w:pPr>
    </w:p>
    <w:p w14:paraId="1BBECEE2" w14:textId="77777777" w:rsidR="00957F67" w:rsidRDefault="00957F67">
      <w:pPr>
        <w:spacing w:line="200" w:lineRule="exact"/>
      </w:pPr>
    </w:p>
    <w:p w14:paraId="02137E0F" w14:textId="77777777" w:rsidR="00957F67" w:rsidRDefault="00957F67">
      <w:pPr>
        <w:spacing w:before="4" w:line="260" w:lineRule="exact"/>
        <w:rPr>
          <w:sz w:val="26"/>
          <w:szCs w:val="26"/>
        </w:rPr>
      </w:pPr>
    </w:p>
    <w:p w14:paraId="40D7C3A4" w14:textId="77777777" w:rsidR="00957F67" w:rsidRDefault="00E3456C">
      <w:pPr>
        <w:spacing w:before="37" w:line="240" w:lineRule="exact"/>
        <w:ind w:left="4452" w:right="2836"/>
        <w:jc w:val="center"/>
        <w:rPr>
          <w:sz w:val="22"/>
          <w:szCs w:val="22"/>
        </w:rPr>
      </w:pPr>
      <w:r>
        <w:pict w14:anchorId="24C7D745">
          <v:group id="_x0000_s1061" style="position:absolute;left:0;text-align:left;margin-left:91.8pt;margin-top:-6.7pt;width:371.45pt;height:77.65pt;z-index:-2963;mso-position-horizontal-relative:page" coordorigin="1836,-134" coordsize="7429,1553">
            <v:shape id="_x0000_s1064" style="position:absolute;left:1837;top:-133;width:1332;height:1551" coordorigin="1837,-133" coordsize="1332,1551" path="m1837,1418r1333,l3170,-133r-1333,l1837,1418xe" fillcolor="#23408f" stroked="f">
              <v:path arrowok="t"/>
            </v:shape>
            <v:shape id="_x0000_s1063" style="position:absolute;left:3170;top:-133;width:6094;height:580" coordorigin="3170,-133" coordsize="6094,580" path="m3170,447r6094,l9264,-133r-6094,l3170,447xe" fillcolor="#007cc5" stroked="f">
              <v:path arrowok="t"/>
            </v:shape>
            <v:shape id="_x0000_s1062" style="position:absolute;left:3170;top:447;width:6094;height:971" coordorigin="3170,447" coordsize="6094,971" path="m3170,1418r6094,l9264,447r-6094,l3170,1418xe" fillcolor="#005a9e" stroked="f">
              <v:path arrowok="t"/>
            </v:shape>
            <w10:wrap anchorx="page"/>
          </v:group>
        </w:pict>
      </w:r>
      <w:proofErr w:type="spellStart"/>
      <w:r>
        <w:rPr>
          <w:b/>
          <w:color w:val="FFFFFF"/>
          <w:w w:val="109"/>
          <w:position w:val="-1"/>
          <w:sz w:val="22"/>
          <w:szCs w:val="22"/>
        </w:rPr>
        <w:t>Alo</w:t>
      </w:r>
      <w:r>
        <w:rPr>
          <w:b/>
          <w:color w:val="FFFFFF"/>
          <w:spacing w:val="-2"/>
          <w:w w:val="109"/>
          <w:position w:val="-1"/>
          <w:sz w:val="22"/>
          <w:szCs w:val="22"/>
        </w:rPr>
        <w:t>k</w:t>
      </w:r>
      <w:r>
        <w:rPr>
          <w:b/>
          <w:color w:val="FFFFFF"/>
          <w:w w:val="109"/>
          <w:position w:val="-1"/>
          <w:sz w:val="22"/>
          <w:szCs w:val="22"/>
        </w:rPr>
        <w:t>asi</w:t>
      </w:r>
      <w:proofErr w:type="spellEnd"/>
      <w:r>
        <w:rPr>
          <w:b/>
          <w:color w:val="FFFFFF"/>
          <w:spacing w:val="-1"/>
          <w:w w:val="109"/>
          <w:position w:val="-1"/>
          <w:sz w:val="22"/>
          <w:szCs w:val="22"/>
        </w:rPr>
        <w:t xml:space="preserve"> </w:t>
      </w:r>
      <w:r>
        <w:rPr>
          <w:b/>
          <w:color w:val="FFFFFF"/>
          <w:spacing w:val="-6"/>
          <w:position w:val="-1"/>
          <w:sz w:val="22"/>
          <w:szCs w:val="22"/>
        </w:rPr>
        <w:t>W</w:t>
      </w:r>
      <w:r>
        <w:rPr>
          <w:b/>
          <w:color w:val="FFFFFF"/>
          <w:position w:val="-1"/>
          <w:sz w:val="22"/>
          <w:szCs w:val="22"/>
        </w:rPr>
        <w:t>a</w:t>
      </w:r>
      <w:r>
        <w:rPr>
          <w:b/>
          <w:color w:val="FFFFFF"/>
          <w:spacing w:val="-2"/>
          <w:position w:val="-1"/>
          <w:sz w:val="22"/>
          <w:szCs w:val="22"/>
        </w:rPr>
        <w:t>k</w:t>
      </w:r>
      <w:r>
        <w:rPr>
          <w:b/>
          <w:color w:val="FFFFFF"/>
          <w:position w:val="-1"/>
          <w:sz w:val="22"/>
          <w:szCs w:val="22"/>
        </w:rPr>
        <w:t>tu</w:t>
      </w:r>
      <w:r>
        <w:rPr>
          <w:b/>
          <w:color w:val="FFFFFF"/>
          <w:spacing w:val="45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4</w:t>
      </w:r>
      <w:r>
        <w:rPr>
          <w:color w:val="FFFFFF"/>
          <w:spacing w:val="9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JP</w:t>
      </w:r>
      <w:r>
        <w:rPr>
          <w:color w:val="FFFFFF"/>
          <w:spacing w:val="31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(2</w:t>
      </w:r>
      <w:r>
        <w:rPr>
          <w:color w:val="FFFFFF"/>
          <w:spacing w:val="7"/>
          <w:position w:val="-1"/>
          <w:sz w:val="22"/>
          <w:szCs w:val="22"/>
        </w:rPr>
        <w:t xml:space="preserve"> </w:t>
      </w:r>
      <w:proofErr w:type="spellStart"/>
      <w:r>
        <w:rPr>
          <w:color w:val="FFFFFF"/>
          <w:spacing w:val="-7"/>
          <w:w w:val="109"/>
          <w:position w:val="-1"/>
          <w:sz w:val="22"/>
          <w:szCs w:val="22"/>
        </w:rPr>
        <w:t>P</w:t>
      </w:r>
      <w:r>
        <w:rPr>
          <w:color w:val="FFFFFF"/>
          <w:w w:val="127"/>
          <w:position w:val="-1"/>
          <w:sz w:val="22"/>
          <w:szCs w:val="22"/>
        </w:rPr>
        <w:t>er</w:t>
      </w:r>
      <w:r>
        <w:rPr>
          <w:color w:val="FFFFFF"/>
          <w:spacing w:val="-2"/>
          <w:w w:val="127"/>
          <w:position w:val="-1"/>
          <w:sz w:val="22"/>
          <w:szCs w:val="22"/>
        </w:rPr>
        <w:t>t</w:t>
      </w:r>
      <w:r>
        <w:rPr>
          <w:color w:val="FFFFFF"/>
          <w:w w:val="116"/>
          <w:position w:val="-1"/>
          <w:sz w:val="22"/>
          <w:szCs w:val="22"/>
        </w:rPr>
        <w:t>emua</w:t>
      </w:r>
      <w:r>
        <w:rPr>
          <w:color w:val="FFFFFF"/>
          <w:spacing w:val="-6"/>
          <w:w w:val="116"/>
          <w:position w:val="-1"/>
          <w:sz w:val="22"/>
          <w:szCs w:val="22"/>
        </w:rPr>
        <w:t>n</w:t>
      </w:r>
      <w:proofErr w:type="spellEnd"/>
      <w:r>
        <w:rPr>
          <w:color w:val="FFFFFF"/>
          <w:w w:val="97"/>
          <w:position w:val="-1"/>
          <w:sz w:val="22"/>
          <w:szCs w:val="22"/>
        </w:rPr>
        <w:t>)</w:t>
      </w:r>
    </w:p>
    <w:p w14:paraId="30793B48" w14:textId="77777777" w:rsidR="00957F67" w:rsidRDefault="00E3456C">
      <w:pPr>
        <w:spacing w:line="280" w:lineRule="exact"/>
        <w:ind w:left="2322"/>
        <w:rPr>
          <w:sz w:val="32"/>
          <w:szCs w:val="32"/>
        </w:rPr>
      </w:pPr>
      <w:r>
        <w:rPr>
          <w:b/>
          <w:color w:val="FFFFFF"/>
          <w:w w:val="113"/>
          <w:position w:val="-4"/>
          <w:sz w:val="32"/>
          <w:szCs w:val="32"/>
        </w:rPr>
        <w:t>27</w:t>
      </w:r>
    </w:p>
    <w:p w14:paraId="35E3F553" w14:textId="77777777" w:rsidR="00957F67" w:rsidRDefault="00E3456C">
      <w:pPr>
        <w:spacing w:line="160" w:lineRule="exact"/>
        <w:ind w:left="3535" w:right="1919"/>
        <w:jc w:val="center"/>
        <w:rPr>
          <w:sz w:val="22"/>
          <w:szCs w:val="22"/>
        </w:rPr>
      </w:pPr>
      <w:proofErr w:type="spellStart"/>
      <w:r>
        <w:rPr>
          <w:b/>
          <w:color w:val="FFFFFF"/>
          <w:sz w:val="22"/>
          <w:szCs w:val="22"/>
        </w:rPr>
        <w:t>Ma</w:t>
      </w:r>
      <w:r>
        <w:rPr>
          <w:b/>
          <w:color w:val="FFFFFF"/>
          <w:spacing w:val="-4"/>
          <w:sz w:val="22"/>
          <w:szCs w:val="22"/>
        </w:rPr>
        <w:t>t</w:t>
      </w:r>
      <w:r>
        <w:rPr>
          <w:b/>
          <w:color w:val="FFFFFF"/>
          <w:sz w:val="22"/>
          <w:szCs w:val="22"/>
        </w:rPr>
        <w:t>eri</w:t>
      </w:r>
      <w:proofErr w:type="spellEnd"/>
      <w:r>
        <w:rPr>
          <w:b/>
          <w:color w:val="FFFFFF"/>
          <w:sz w:val="22"/>
          <w:szCs w:val="22"/>
        </w:rPr>
        <w:t>:</w:t>
      </w:r>
      <w:r>
        <w:rPr>
          <w:b/>
          <w:color w:val="FFFFFF"/>
          <w:spacing w:val="31"/>
          <w:sz w:val="22"/>
          <w:szCs w:val="22"/>
        </w:rPr>
        <w:t xml:space="preserve"> </w:t>
      </w:r>
      <w:bookmarkStart w:id="5" w:name="_Hlk108289244"/>
      <w:r>
        <w:rPr>
          <w:b/>
          <w:color w:val="FFFFFF"/>
          <w:spacing w:val="-3"/>
          <w:w w:val="108"/>
          <w:sz w:val="22"/>
          <w:szCs w:val="22"/>
        </w:rPr>
        <w:t>P</w:t>
      </w:r>
      <w:r>
        <w:rPr>
          <w:b/>
          <w:color w:val="FFFFFF"/>
          <w:w w:val="108"/>
          <w:sz w:val="22"/>
          <w:szCs w:val="22"/>
        </w:rPr>
        <w:t>embangunan</w:t>
      </w:r>
      <w:r>
        <w:rPr>
          <w:b/>
          <w:color w:val="FFFFFF"/>
          <w:spacing w:val="2"/>
          <w:w w:val="108"/>
          <w:sz w:val="22"/>
          <w:szCs w:val="22"/>
        </w:rPr>
        <w:t xml:space="preserve"> </w:t>
      </w:r>
      <w:proofErr w:type="spellStart"/>
      <w:r>
        <w:rPr>
          <w:b/>
          <w:color w:val="FFFFFF"/>
          <w:w w:val="108"/>
          <w:sz w:val="22"/>
          <w:szCs w:val="22"/>
        </w:rPr>
        <w:t>ber</w:t>
      </w:r>
      <w:r>
        <w:rPr>
          <w:b/>
          <w:color w:val="FFFFFF"/>
          <w:spacing w:val="-9"/>
          <w:w w:val="108"/>
          <w:sz w:val="22"/>
          <w:szCs w:val="22"/>
        </w:rPr>
        <w:t>k</w:t>
      </w:r>
      <w:r>
        <w:rPr>
          <w:b/>
          <w:color w:val="FFFFFF"/>
          <w:w w:val="108"/>
          <w:sz w:val="22"/>
          <w:szCs w:val="22"/>
        </w:rPr>
        <w:t>e</w:t>
      </w:r>
      <w:r>
        <w:rPr>
          <w:b/>
          <w:color w:val="FFFFFF"/>
          <w:spacing w:val="3"/>
          <w:w w:val="108"/>
          <w:sz w:val="22"/>
          <w:szCs w:val="22"/>
        </w:rPr>
        <w:t>l</w:t>
      </w:r>
      <w:r>
        <w:rPr>
          <w:b/>
          <w:color w:val="FFFFFF"/>
          <w:w w:val="108"/>
          <w:sz w:val="22"/>
          <w:szCs w:val="22"/>
        </w:rPr>
        <w:t>anju</w:t>
      </w:r>
      <w:r>
        <w:rPr>
          <w:b/>
          <w:color w:val="FFFFFF"/>
          <w:spacing w:val="-4"/>
          <w:w w:val="108"/>
          <w:sz w:val="22"/>
          <w:szCs w:val="22"/>
        </w:rPr>
        <w:t>t</w:t>
      </w:r>
      <w:r>
        <w:rPr>
          <w:b/>
          <w:color w:val="FFFFFF"/>
          <w:w w:val="108"/>
          <w:sz w:val="22"/>
          <w:szCs w:val="22"/>
        </w:rPr>
        <w:t>an</w:t>
      </w:r>
      <w:proofErr w:type="spellEnd"/>
      <w:r>
        <w:rPr>
          <w:b/>
          <w:color w:val="FFFFFF"/>
          <w:w w:val="108"/>
          <w:sz w:val="22"/>
          <w:szCs w:val="22"/>
        </w:rPr>
        <w:t>,</w:t>
      </w:r>
      <w:r>
        <w:rPr>
          <w:b/>
          <w:color w:val="FFFFFF"/>
          <w:spacing w:val="20"/>
          <w:w w:val="108"/>
          <w:sz w:val="22"/>
          <w:szCs w:val="22"/>
        </w:rPr>
        <w:t xml:space="preserve"> </w:t>
      </w:r>
      <w:proofErr w:type="spellStart"/>
      <w:r>
        <w:rPr>
          <w:b/>
          <w:color w:val="FFFFFF"/>
          <w:spacing w:val="-2"/>
          <w:w w:val="88"/>
          <w:sz w:val="22"/>
          <w:szCs w:val="22"/>
        </w:rPr>
        <w:t>K</w:t>
      </w:r>
      <w:r>
        <w:rPr>
          <w:b/>
          <w:color w:val="FFFFFF"/>
          <w:w w:val="103"/>
          <w:sz w:val="22"/>
          <w:szCs w:val="22"/>
        </w:rPr>
        <w:t>a</w:t>
      </w:r>
      <w:r>
        <w:rPr>
          <w:b/>
          <w:color w:val="FFFFFF"/>
          <w:spacing w:val="-2"/>
          <w:w w:val="103"/>
          <w:sz w:val="22"/>
          <w:szCs w:val="22"/>
        </w:rPr>
        <w:t>r</w:t>
      </w:r>
      <w:r>
        <w:rPr>
          <w:b/>
          <w:color w:val="FFFFFF"/>
          <w:w w:val="107"/>
          <w:sz w:val="22"/>
          <w:szCs w:val="22"/>
        </w:rPr>
        <w:t>a</w:t>
      </w:r>
      <w:r>
        <w:rPr>
          <w:b/>
          <w:color w:val="FFFFFF"/>
          <w:spacing w:val="-2"/>
          <w:w w:val="107"/>
          <w:sz w:val="22"/>
          <w:szCs w:val="22"/>
        </w:rPr>
        <w:t>k</w:t>
      </w:r>
      <w:r>
        <w:rPr>
          <w:b/>
          <w:color w:val="FFFFFF"/>
          <w:spacing w:val="-4"/>
          <w:w w:val="133"/>
          <w:sz w:val="22"/>
          <w:szCs w:val="22"/>
        </w:rPr>
        <w:t>t</w:t>
      </w:r>
      <w:r>
        <w:rPr>
          <w:b/>
          <w:color w:val="FFFFFF"/>
          <w:w w:val="113"/>
          <w:sz w:val="22"/>
          <w:szCs w:val="22"/>
        </w:rPr>
        <w:t>eristik</w:t>
      </w:r>
      <w:proofErr w:type="spellEnd"/>
    </w:p>
    <w:p w14:paraId="05474587" w14:textId="77777777" w:rsidR="00957F67" w:rsidRDefault="00E3456C">
      <w:pPr>
        <w:tabs>
          <w:tab w:val="left" w:pos="3340"/>
        </w:tabs>
        <w:spacing w:before="29" w:line="320" w:lineRule="exact"/>
        <w:ind w:left="5485" w:right="1682" w:hanging="3163"/>
        <w:rPr>
          <w:sz w:val="22"/>
          <w:szCs w:val="22"/>
        </w:rPr>
      </w:pPr>
      <w:r>
        <w:rPr>
          <w:b/>
          <w:color w:val="FFFFFF"/>
          <w:position w:val="3"/>
          <w:sz w:val="32"/>
          <w:szCs w:val="32"/>
        </w:rPr>
        <w:t>28</w:t>
      </w:r>
      <w:r>
        <w:rPr>
          <w:b/>
          <w:color w:val="FFFFFF"/>
          <w:spacing w:val="-38"/>
          <w:position w:val="3"/>
          <w:sz w:val="32"/>
          <w:szCs w:val="32"/>
        </w:rPr>
        <w:t xml:space="preserve"> </w:t>
      </w:r>
      <w:r>
        <w:rPr>
          <w:b/>
          <w:color w:val="FFFFFF"/>
          <w:position w:val="3"/>
          <w:sz w:val="32"/>
          <w:szCs w:val="32"/>
        </w:rPr>
        <w:tab/>
      </w:r>
      <w:proofErr w:type="spellStart"/>
      <w:r>
        <w:rPr>
          <w:b/>
          <w:color w:val="FFFFFF"/>
          <w:w w:val="109"/>
          <w:sz w:val="22"/>
          <w:szCs w:val="22"/>
        </w:rPr>
        <w:t>pembangunan</w:t>
      </w:r>
      <w:proofErr w:type="spellEnd"/>
      <w:r>
        <w:rPr>
          <w:b/>
          <w:color w:val="FFFFFF"/>
          <w:spacing w:val="-7"/>
          <w:w w:val="109"/>
          <w:sz w:val="22"/>
          <w:szCs w:val="22"/>
        </w:rPr>
        <w:t xml:space="preserve"> </w:t>
      </w:r>
      <w:proofErr w:type="spellStart"/>
      <w:r>
        <w:rPr>
          <w:b/>
          <w:color w:val="FFFFFF"/>
          <w:w w:val="109"/>
          <w:sz w:val="22"/>
          <w:szCs w:val="22"/>
        </w:rPr>
        <w:t>ber</w:t>
      </w:r>
      <w:r>
        <w:rPr>
          <w:b/>
          <w:color w:val="FFFFFF"/>
          <w:spacing w:val="-9"/>
          <w:w w:val="109"/>
          <w:sz w:val="22"/>
          <w:szCs w:val="22"/>
        </w:rPr>
        <w:t>k</w:t>
      </w:r>
      <w:r>
        <w:rPr>
          <w:b/>
          <w:color w:val="FFFFFF"/>
          <w:w w:val="109"/>
          <w:sz w:val="22"/>
          <w:szCs w:val="22"/>
        </w:rPr>
        <w:t>e</w:t>
      </w:r>
      <w:r>
        <w:rPr>
          <w:b/>
          <w:color w:val="FFFFFF"/>
          <w:spacing w:val="3"/>
          <w:w w:val="109"/>
          <w:sz w:val="22"/>
          <w:szCs w:val="22"/>
        </w:rPr>
        <w:t>l</w:t>
      </w:r>
      <w:r>
        <w:rPr>
          <w:b/>
          <w:color w:val="FFFFFF"/>
          <w:w w:val="109"/>
          <w:sz w:val="22"/>
          <w:szCs w:val="22"/>
        </w:rPr>
        <w:t>anju</w:t>
      </w:r>
      <w:r>
        <w:rPr>
          <w:b/>
          <w:color w:val="FFFFFF"/>
          <w:spacing w:val="-4"/>
          <w:w w:val="109"/>
          <w:sz w:val="22"/>
          <w:szCs w:val="22"/>
        </w:rPr>
        <w:t>t</w:t>
      </w:r>
      <w:r>
        <w:rPr>
          <w:b/>
          <w:color w:val="FFFFFF"/>
          <w:w w:val="109"/>
          <w:sz w:val="22"/>
          <w:szCs w:val="22"/>
        </w:rPr>
        <w:t>an</w:t>
      </w:r>
      <w:proofErr w:type="spellEnd"/>
      <w:r>
        <w:rPr>
          <w:b/>
          <w:color w:val="FFFFFF"/>
          <w:w w:val="109"/>
          <w:sz w:val="22"/>
          <w:szCs w:val="22"/>
        </w:rPr>
        <w:t>,</w:t>
      </w:r>
      <w:r>
        <w:rPr>
          <w:b/>
          <w:color w:val="FFFFFF"/>
          <w:spacing w:val="6"/>
          <w:w w:val="109"/>
          <w:sz w:val="22"/>
          <w:szCs w:val="22"/>
        </w:rPr>
        <w:t xml:space="preserve"> </w:t>
      </w:r>
      <w:r>
        <w:rPr>
          <w:b/>
          <w:color w:val="FFFFFF"/>
          <w:sz w:val="22"/>
          <w:szCs w:val="22"/>
        </w:rPr>
        <w:t>dan</w:t>
      </w:r>
      <w:r>
        <w:rPr>
          <w:b/>
          <w:color w:val="FFFFFF"/>
          <w:spacing w:val="26"/>
          <w:sz w:val="22"/>
          <w:szCs w:val="22"/>
        </w:rPr>
        <w:t xml:space="preserve"> </w:t>
      </w:r>
      <w:proofErr w:type="spellStart"/>
      <w:r>
        <w:rPr>
          <w:b/>
          <w:color w:val="FFFFFF"/>
          <w:sz w:val="22"/>
          <w:szCs w:val="22"/>
        </w:rPr>
        <w:t>tujuan</w:t>
      </w:r>
      <w:proofErr w:type="spellEnd"/>
      <w:r>
        <w:rPr>
          <w:b/>
          <w:color w:val="FFFFFF"/>
          <w:spacing w:val="42"/>
          <w:sz w:val="22"/>
          <w:szCs w:val="22"/>
        </w:rPr>
        <w:t xml:space="preserve"> </w:t>
      </w:r>
      <w:proofErr w:type="spellStart"/>
      <w:r>
        <w:rPr>
          <w:b/>
          <w:color w:val="FFFFFF"/>
          <w:w w:val="109"/>
          <w:sz w:val="22"/>
          <w:szCs w:val="22"/>
        </w:rPr>
        <w:t>pembangunan</w:t>
      </w:r>
      <w:proofErr w:type="spellEnd"/>
      <w:r>
        <w:rPr>
          <w:b/>
          <w:color w:val="FFFFFF"/>
          <w:w w:val="109"/>
          <w:sz w:val="22"/>
          <w:szCs w:val="22"/>
        </w:rPr>
        <w:t xml:space="preserve"> </w:t>
      </w:r>
      <w:proofErr w:type="spellStart"/>
      <w:r>
        <w:rPr>
          <w:b/>
          <w:color w:val="FFFFFF"/>
          <w:w w:val="109"/>
          <w:sz w:val="22"/>
          <w:szCs w:val="22"/>
        </w:rPr>
        <w:t>ber</w:t>
      </w:r>
      <w:r>
        <w:rPr>
          <w:b/>
          <w:color w:val="FFFFFF"/>
          <w:spacing w:val="-8"/>
          <w:w w:val="109"/>
          <w:sz w:val="22"/>
          <w:szCs w:val="22"/>
        </w:rPr>
        <w:t>k</w:t>
      </w:r>
      <w:r>
        <w:rPr>
          <w:b/>
          <w:color w:val="FFFFFF"/>
          <w:w w:val="125"/>
          <w:sz w:val="22"/>
          <w:szCs w:val="22"/>
        </w:rPr>
        <w:t>e</w:t>
      </w:r>
      <w:r>
        <w:rPr>
          <w:b/>
          <w:color w:val="FFFFFF"/>
          <w:spacing w:val="3"/>
          <w:w w:val="125"/>
          <w:sz w:val="22"/>
          <w:szCs w:val="22"/>
        </w:rPr>
        <w:t>l</w:t>
      </w:r>
      <w:r>
        <w:rPr>
          <w:b/>
          <w:color w:val="FFFFFF"/>
          <w:w w:val="108"/>
          <w:sz w:val="22"/>
          <w:szCs w:val="22"/>
        </w:rPr>
        <w:t>anju</w:t>
      </w:r>
      <w:r>
        <w:rPr>
          <w:b/>
          <w:color w:val="FFFFFF"/>
          <w:spacing w:val="-4"/>
          <w:w w:val="108"/>
          <w:sz w:val="22"/>
          <w:szCs w:val="22"/>
        </w:rPr>
        <w:t>t</w:t>
      </w:r>
      <w:r>
        <w:rPr>
          <w:b/>
          <w:color w:val="FFFFFF"/>
          <w:w w:val="108"/>
          <w:sz w:val="22"/>
          <w:szCs w:val="22"/>
        </w:rPr>
        <w:t>an</w:t>
      </w:r>
      <w:proofErr w:type="spellEnd"/>
    </w:p>
    <w:bookmarkEnd w:id="5"/>
    <w:p w14:paraId="1A42ED64" w14:textId="77777777" w:rsidR="00957F67" w:rsidRDefault="00957F67">
      <w:pPr>
        <w:spacing w:line="200" w:lineRule="exact"/>
      </w:pPr>
    </w:p>
    <w:p w14:paraId="1499C24A" w14:textId="77777777" w:rsidR="00957F67" w:rsidRDefault="00957F67">
      <w:pPr>
        <w:spacing w:before="13" w:line="280" w:lineRule="exact"/>
        <w:rPr>
          <w:sz w:val="28"/>
          <w:szCs w:val="28"/>
        </w:rPr>
      </w:pPr>
    </w:p>
    <w:p w14:paraId="69BF43C2" w14:textId="77777777" w:rsidR="00957F67" w:rsidRDefault="00E3456C">
      <w:pPr>
        <w:spacing w:before="33"/>
        <w:ind w:left="1837"/>
        <w:rPr>
          <w:sz w:val="26"/>
          <w:szCs w:val="26"/>
        </w:rPr>
      </w:pPr>
      <w:bookmarkStart w:id="6" w:name="_Hlk108289480"/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09"/>
          <w:sz w:val="26"/>
          <w:szCs w:val="26"/>
        </w:rPr>
        <w:t>endahuluan</w:t>
      </w:r>
      <w:proofErr w:type="spellEnd"/>
    </w:p>
    <w:p w14:paraId="69975020" w14:textId="77777777" w:rsidR="00957F67" w:rsidRDefault="00957F67">
      <w:pPr>
        <w:spacing w:before="12" w:line="200" w:lineRule="exact"/>
      </w:pPr>
    </w:p>
    <w:p w14:paraId="6CE9D5FB" w14:textId="77777777" w:rsidR="00957F67" w:rsidRDefault="00E3456C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mempersiapkan</w:t>
      </w:r>
      <w:proofErr w:type="spellEnd"/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sampai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siap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61C2EFC6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0E7566DC" w14:textId="77777777" w:rsidR="00957F67" w:rsidRDefault="00E3456C">
      <w:pPr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 </w:t>
      </w:r>
      <w:r>
        <w:rPr>
          <w:color w:val="221F1F"/>
          <w:w w:val="117"/>
          <w:sz w:val="22"/>
          <w:szCs w:val="22"/>
        </w:rPr>
        <w:t xml:space="preserve">Guru </w:t>
      </w:r>
      <w:proofErr w:type="spellStart"/>
      <w:r>
        <w:rPr>
          <w:color w:val="221F1F"/>
          <w:w w:val="117"/>
          <w:sz w:val="22"/>
          <w:szCs w:val="22"/>
        </w:rPr>
        <w:t>memberi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salam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telah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persiapan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dalam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yiapkan</w:t>
      </w:r>
      <w:proofErr w:type="spellEnd"/>
      <w:r>
        <w:rPr>
          <w:color w:val="221F1F"/>
          <w:spacing w:val="-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sudah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selesai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disiapkan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48F7B6ED" w14:textId="77777777" w:rsidR="00957F67" w:rsidRDefault="00E3456C">
      <w:pPr>
        <w:tabs>
          <w:tab w:val="left" w:pos="3140"/>
        </w:tabs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Guru </w:t>
      </w:r>
      <w:proofErr w:type="spellStart"/>
      <w:r>
        <w:rPr>
          <w:color w:val="221F1F"/>
          <w:w w:val="117"/>
          <w:sz w:val="22"/>
          <w:szCs w:val="22"/>
        </w:rPr>
        <w:t>menu</w:t>
      </w:r>
      <w:r>
        <w:rPr>
          <w:color w:val="221F1F"/>
          <w:spacing w:val="-1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juk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salah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memimpin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6"/>
          <w:w w:val="118"/>
          <w:sz w:val="22"/>
          <w:szCs w:val="22"/>
        </w:rPr>
        <w:t>o</w:t>
      </w:r>
      <w:r>
        <w:rPr>
          <w:color w:val="221F1F"/>
          <w:spacing w:val="-5"/>
          <w:w w:val="52"/>
          <w:sz w:val="22"/>
          <w:szCs w:val="22"/>
        </w:rPr>
        <w:t>’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sesuai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-5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6"/>
          <w:sz w:val="22"/>
          <w:szCs w:val="22"/>
        </w:rPr>
        <w:t xml:space="preserve">agama </w:t>
      </w:r>
      <w:r>
        <w:rPr>
          <w:color w:val="221F1F"/>
          <w:spacing w:val="6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c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1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masing-masing,  </w:t>
      </w:r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memastikan</w:t>
      </w:r>
      <w:proofErr w:type="spellEnd"/>
      <w:r>
        <w:rPr>
          <w:color w:val="221F1F"/>
          <w:spacing w:val="-2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2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ikuti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623173FE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</w:t>
      </w:r>
      <w:proofErr w:type="gramStart"/>
      <w:r>
        <w:rPr>
          <w:color w:val="221F1F"/>
          <w:w w:val="118"/>
          <w:sz w:val="22"/>
          <w:szCs w:val="22"/>
        </w:rPr>
        <w:t xml:space="preserve">Guru </w:t>
      </w:r>
      <w:r>
        <w:rPr>
          <w:color w:val="221F1F"/>
          <w:spacing w:val="3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memberikan</w:t>
      </w:r>
      <w:proofErr w:type="spellEnd"/>
      <w:proofErr w:type="gram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3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apersepsi</w:t>
      </w:r>
      <w:proofErr w:type="spellEnd"/>
      <w:r>
        <w:rPr>
          <w:color w:val="221F1F"/>
          <w:w w:val="118"/>
          <w:sz w:val="22"/>
          <w:szCs w:val="22"/>
        </w:rPr>
        <w:t xml:space="preserve">. </w:t>
      </w:r>
      <w:r>
        <w:rPr>
          <w:color w:val="221F1F"/>
          <w:spacing w:val="37"/>
          <w:w w:val="11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8"/>
          <w:sz w:val="22"/>
          <w:szCs w:val="22"/>
        </w:rPr>
        <w:t>Apersepsi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3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dilakukan</w:t>
      </w:r>
      <w:proofErr w:type="spellEnd"/>
      <w:proofErr w:type="gram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3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</w:t>
      </w:r>
      <w:r>
        <w:rPr>
          <w:color w:val="221F1F"/>
          <w:spacing w:val="6"/>
          <w:w w:val="119"/>
          <w:sz w:val="22"/>
          <w:szCs w:val="22"/>
        </w:rPr>
        <w:t>g</w:t>
      </w:r>
      <w:r>
        <w:rPr>
          <w:color w:val="221F1F"/>
          <w:w w:val="119"/>
          <w:sz w:val="22"/>
          <w:szCs w:val="22"/>
        </w:rPr>
        <w:t>ing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tkan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embali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teri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pembelaja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sebelum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ya</w:t>
      </w:r>
      <w:proofErr w:type="spellEnd"/>
      <w:r>
        <w:rPr>
          <w:color w:val="221F1F"/>
          <w:w w:val="119"/>
          <w:sz w:val="22"/>
          <w:szCs w:val="22"/>
        </w:rPr>
        <w:t xml:space="preserve"> dan </w:t>
      </w:r>
      <w:proofErr w:type="spellStart"/>
      <w:r>
        <w:rPr>
          <w:color w:val="221F1F"/>
          <w:w w:val="117"/>
          <w:sz w:val="22"/>
          <w:szCs w:val="22"/>
        </w:rPr>
        <w:t>melakukan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gamba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teri</w:t>
      </w:r>
      <w:proofErr w:type="spellEnd"/>
      <w:r>
        <w:rPr>
          <w:color w:val="221F1F"/>
          <w:w w:val="117"/>
          <w:sz w:val="22"/>
          <w:szCs w:val="22"/>
        </w:rPr>
        <w:t xml:space="preserve"> pada </w:t>
      </w:r>
      <w:proofErr w:type="spellStart"/>
      <w:r>
        <w:rPr>
          <w:color w:val="221F1F"/>
          <w:w w:val="117"/>
          <w:sz w:val="22"/>
          <w:szCs w:val="22"/>
        </w:rPr>
        <w:t>sa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pembelaja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3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yangan</w:t>
      </w:r>
      <w:proofErr w:type="spellEnd"/>
      <w:r>
        <w:rPr>
          <w:color w:val="221F1F"/>
          <w:w w:val="114"/>
          <w:sz w:val="22"/>
          <w:szCs w:val="22"/>
        </w:rPr>
        <w:t xml:space="preserve">  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o,</w:t>
      </w:r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gamba</w:t>
      </w:r>
      <w:r>
        <w:rPr>
          <w:color w:val="221F1F"/>
          <w:spacing w:val="-11"/>
          <w:w w:val="118"/>
          <w:sz w:val="22"/>
          <w:szCs w:val="22"/>
        </w:rPr>
        <w:t>r</w:t>
      </w:r>
      <w:proofErr w:type="spellEnd"/>
      <w:r>
        <w:rPr>
          <w:color w:val="221F1F"/>
          <w:w w:val="118"/>
          <w:sz w:val="22"/>
          <w:szCs w:val="22"/>
        </w:rPr>
        <w:t>,</w:t>
      </w:r>
      <w:r>
        <w:rPr>
          <w:color w:val="221F1F"/>
          <w:spacing w:val="2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buku</w:t>
      </w:r>
      <w:proofErr w:type="spellEnd"/>
      <w:r>
        <w:rPr>
          <w:color w:val="221F1F"/>
          <w:w w:val="118"/>
          <w:sz w:val="22"/>
          <w:szCs w:val="22"/>
        </w:rPr>
        <w:t>,</w:t>
      </w:r>
      <w:r>
        <w:rPr>
          <w:color w:val="221F1F"/>
          <w:spacing w:val="2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r>
        <w:rPr>
          <w:color w:val="221F1F"/>
          <w:spacing w:val="-1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u</w:t>
      </w:r>
      <w:proofErr w:type="spellEnd"/>
      <w:r>
        <w:rPr>
          <w:color w:val="221F1F"/>
          <w:spacing w:val="2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lain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ya</w:t>
      </w:r>
      <w:proofErr w:type="spellEnd"/>
      <w:r>
        <w:rPr>
          <w:color w:val="221F1F"/>
          <w:spacing w:val="2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sesuai</w:t>
      </w:r>
      <w:proofErr w:type="spellEnd"/>
      <w:r>
        <w:rPr>
          <w:color w:val="221F1F"/>
          <w:spacing w:val="2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ondisi</w:t>
      </w:r>
      <w:proofErr w:type="spellEnd"/>
      <w:r>
        <w:rPr>
          <w:color w:val="221F1F"/>
          <w:spacing w:val="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se</w:t>
      </w:r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olah</w:t>
      </w:r>
      <w:proofErr w:type="spellEnd"/>
      <w:r>
        <w:rPr>
          <w:color w:val="221F1F"/>
          <w:spacing w:val="3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enaan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onsep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pembangunan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jutan</w:t>
      </w:r>
      <w:proofErr w:type="spellEnd"/>
      <w:r>
        <w:rPr>
          <w:color w:val="221F1F"/>
          <w:w w:val="116"/>
          <w:sz w:val="22"/>
          <w:szCs w:val="22"/>
        </w:rPr>
        <w:t xml:space="preserve">, </w:t>
      </w:r>
      <w:proofErr w:type="spellStart"/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akteristik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pembangunan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jutan</w:t>
      </w:r>
      <w:proofErr w:type="spellEnd"/>
      <w:r>
        <w:rPr>
          <w:color w:val="221F1F"/>
          <w:w w:val="116"/>
          <w:sz w:val="22"/>
          <w:szCs w:val="22"/>
        </w:rPr>
        <w:t xml:space="preserve">,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tujuan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pembangunan</w:t>
      </w:r>
      <w:proofErr w:type="spellEnd"/>
      <w:r>
        <w:rPr>
          <w:color w:val="221F1F"/>
          <w:spacing w:val="3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ela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jutan</w:t>
      </w:r>
      <w:proofErr w:type="spell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ti</w:t>
      </w:r>
      <w:proofErr w:type="spellEnd"/>
      <w:r>
        <w:rPr>
          <w:color w:val="221F1F"/>
          <w:spacing w:val="11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pada</w:t>
      </w:r>
      <w:r>
        <w:rPr>
          <w:color w:val="221F1F"/>
          <w:spacing w:val="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gambar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berikut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ini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1E3BC592" w14:textId="77777777" w:rsidR="00957F67" w:rsidRDefault="00957F67">
      <w:pPr>
        <w:spacing w:before="10" w:line="100" w:lineRule="exact"/>
        <w:rPr>
          <w:sz w:val="10"/>
          <w:szCs w:val="10"/>
        </w:rPr>
      </w:pPr>
    </w:p>
    <w:p w14:paraId="761733E6" w14:textId="77777777" w:rsidR="00957F67" w:rsidRDefault="00A84392">
      <w:pPr>
        <w:ind w:left="3628"/>
      </w:pPr>
      <w:r>
        <w:pict w14:anchorId="219A2AA4">
          <v:shape id="_x0000_i1027" type="#_x0000_t75" style="width:192.25pt;height:204.45pt">
            <v:imagedata r:id="rId28" o:title=""/>
          </v:shape>
        </w:pict>
      </w:r>
    </w:p>
    <w:p w14:paraId="732EF1CB" w14:textId="77777777" w:rsidR="00957F67" w:rsidRDefault="00957F67">
      <w:pPr>
        <w:spacing w:line="200" w:lineRule="exact"/>
      </w:pPr>
    </w:p>
    <w:p w14:paraId="6AFEE0AB" w14:textId="77777777" w:rsidR="00957F67" w:rsidRDefault="00957F67">
      <w:pPr>
        <w:spacing w:before="2" w:line="260" w:lineRule="exact"/>
        <w:rPr>
          <w:sz w:val="26"/>
          <w:szCs w:val="26"/>
        </w:rPr>
      </w:pPr>
    </w:p>
    <w:p w14:paraId="4EFDFDED" w14:textId="77777777" w:rsidR="00957F67" w:rsidRDefault="00E3456C">
      <w:pPr>
        <w:ind w:left="6619"/>
        <w:rPr>
          <w:sz w:val="22"/>
          <w:szCs w:val="22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w w:val="106"/>
          <w:sz w:val="22"/>
          <w:szCs w:val="22"/>
        </w:rPr>
        <w:t>1</w:t>
      </w:r>
      <w:r>
        <w:rPr>
          <w:color w:val="221F1F"/>
          <w:w w:val="106"/>
          <w:sz w:val="22"/>
          <w:szCs w:val="22"/>
        </w:rPr>
        <w:t>6</w:t>
      </w:r>
      <w:r>
        <w:rPr>
          <w:color w:val="221F1F"/>
          <w:w w:val="116"/>
          <w:sz w:val="22"/>
          <w:szCs w:val="22"/>
        </w:rPr>
        <w:t>5</w:t>
      </w:r>
      <w:proofErr w:type="gramEnd"/>
    </w:p>
    <w:p w14:paraId="0103460B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75A2B869" w14:textId="77777777" w:rsidR="00957F67" w:rsidRDefault="00957F67">
      <w:pPr>
        <w:spacing w:line="200" w:lineRule="exact"/>
      </w:pPr>
    </w:p>
    <w:p w14:paraId="7E89789F" w14:textId="77777777" w:rsidR="00957F67" w:rsidRDefault="00957F67">
      <w:pPr>
        <w:spacing w:line="200" w:lineRule="exact"/>
      </w:pPr>
    </w:p>
    <w:p w14:paraId="7AE56777" w14:textId="77777777" w:rsidR="00957F67" w:rsidRDefault="00957F67">
      <w:pPr>
        <w:spacing w:line="200" w:lineRule="exact"/>
      </w:pPr>
    </w:p>
    <w:p w14:paraId="4DBF3C3C" w14:textId="77777777" w:rsidR="00957F67" w:rsidRDefault="00957F67">
      <w:pPr>
        <w:spacing w:line="200" w:lineRule="exact"/>
      </w:pPr>
    </w:p>
    <w:p w14:paraId="3C76BB50" w14:textId="77777777" w:rsidR="00957F67" w:rsidRDefault="00957F67">
      <w:pPr>
        <w:spacing w:line="200" w:lineRule="exact"/>
      </w:pPr>
    </w:p>
    <w:p w14:paraId="31FCCD05" w14:textId="77777777" w:rsidR="00957F67" w:rsidRDefault="00E3456C">
      <w:pPr>
        <w:spacing w:before="27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juga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melakukan</w:t>
      </w:r>
      <w:proofErr w:type="spellEnd"/>
      <w:proofErr w:type="gramEnd"/>
      <w:r>
        <w:rPr>
          <w:color w:val="221F1F"/>
          <w:spacing w:val="4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moti</w:t>
      </w:r>
      <w:r>
        <w:rPr>
          <w:color w:val="221F1F"/>
          <w:spacing w:val="-2"/>
          <w:w w:val="113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semang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tan</w:t>
      </w:r>
      <w:proofErr w:type="spellEnd"/>
      <w:r>
        <w:rPr>
          <w:color w:val="221F1F"/>
          <w:spacing w:val="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apersepsi</w:t>
      </w:r>
      <w:proofErr w:type="spellEnd"/>
      <w:r>
        <w:rPr>
          <w:color w:val="221F1F"/>
          <w:spacing w:val="3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ini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4A52144E" w14:textId="77777777" w:rsidR="00957F67" w:rsidRDefault="00E3456C">
      <w:pPr>
        <w:tabs>
          <w:tab w:val="left" w:pos="2520"/>
        </w:tabs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6.  </w:t>
      </w:r>
      <w:r>
        <w:rPr>
          <w:color w:val="221F1F"/>
          <w:spacing w:val="8"/>
          <w:sz w:val="22"/>
          <w:szCs w:val="22"/>
        </w:rPr>
        <w:t xml:space="preserve"> </w:t>
      </w:r>
      <w:proofErr w:type="gramStart"/>
      <w:r>
        <w:rPr>
          <w:color w:val="221F1F"/>
          <w:w w:val="116"/>
          <w:sz w:val="22"/>
          <w:szCs w:val="22"/>
        </w:rPr>
        <w:t xml:space="preserve">Guru 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yampaikan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capaian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ebermanfa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</w:t>
      </w:r>
      <w:r>
        <w:rPr>
          <w:color w:val="221F1F"/>
          <w:spacing w:val="5"/>
          <w:sz w:val="22"/>
          <w:szCs w:val="22"/>
        </w:rPr>
        <w:t>g</w:t>
      </w:r>
      <w:r>
        <w:rPr>
          <w:color w:val="221F1F"/>
          <w:sz w:val="22"/>
          <w:szCs w:val="22"/>
        </w:rPr>
        <w:t>i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r>
        <w:rPr>
          <w:color w:val="221F1F"/>
          <w:spacing w:val="-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sek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Capaian</w:t>
      </w:r>
      <w:proofErr w:type="spellEnd"/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6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pada</w:t>
      </w:r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teri</w:t>
      </w:r>
      <w:proofErr w:type="spellEnd"/>
      <w:r>
        <w:rPr>
          <w:color w:val="221F1F"/>
          <w:spacing w:val="2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adalah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diha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apkan</w:t>
      </w:r>
      <w:proofErr w:type="spellEnd"/>
      <w:proofErr w:type="gramEnd"/>
      <w:r>
        <w:rPr>
          <w:color w:val="221F1F"/>
          <w:spacing w:val="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mampu</w:t>
      </w:r>
      <w:proofErr w:type="spellEnd"/>
      <w:r>
        <w:rPr>
          <w:color w:val="221F1F"/>
          <w:spacing w:val="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menganalisis</w:t>
      </w:r>
      <w:proofErr w:type="spellEnd"/>
      <w:r>
        <w:rPr>
          <w:color w:val="221F1F"/>
          <w:spacing w:val="-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onsep</w:t>
      </w:r>
      <w:proofErr w:type="spellEnd"/>
      <w:r>
        <w:rPr>
          <w:color w:val="221F1F"/>
          <w:spacing w:val="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pembangunan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ela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jutan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kr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tisi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akteristik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pembangunan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jutan</w:t>
      </w:r>
      <w:proofErr w:type="spellEnd"/>
      <w:r>
        <w:rPr>
          <w:color w:val="221F1F"/>
          <w:w w:val="114"/>
          <w:sz w:val="22"/>
          <w:szCs w:val="22"/>
        </w:rPr>
        <w:t xml:space="preserve">,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w w:val="119"/>
          <w:sz w:val="22"/>
          <w:szCs w:val="22"/>
        </w:rPr>
        <w:t>membu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proofErr w:type="spellEnd"/>
      <w:r>
        <w:rPr>
          <w:color w:val="221F1F"/>
          <w:w w:val="119"/>
          <w:sz w:val="22"/>
          <w:szCs w:val="22"/>
        </w:rPr>
        <w:t xml:space="preserve">  </w:t>
      </w:r>
      <w:r>
        <w:rPr>
          <w:color w:val="221F1F"/>
          <w:spacing w:val="48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ide-ide  </w:t>
      </w:r>
      <w:r>
        <w:rPr>
          <w:color w:val="221F1F"/>
          <w:spacing w:val="57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gagasan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r>
        <w:rPr>
          <w:color w:val="221F1F"/>
          <w:spacing w:val="3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berbasis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r>
        <w:rPr>
          <w:color w:val="221F1F"/>
          <w:spacing w:val="4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pembangunan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ela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jutan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sek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 xml:space="preserve">. Adapun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ebermanfa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teri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adalah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mampu</w:t>
      </w:r>
      <w:proofErr w:type="spellEnd"/>
      <w:r>
        <w:rPr>
          <w:color w:val="221F1F"/>
          <w:w w:val="117"/>
          <w:sz w:val="22"/>
          <w:szCs w:val="22"/>
        </w:rPr>
        <w:t xml:space="preserve">   </w:t>
      </w:r>
      <w:r>
        <w:rPr>
          <w:color w:val="221F1F"/>
          <w:spacing w:val="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 ide-ide 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gagasan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berbasis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pembangunan</w:t>
      </w:r>
      <w:proofErr w:type="spellEnd"/>
      <w:r>
        <w:rPr>
          <w:color w:val="221F1F"/>
          <w:spacing w:val="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jutan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lin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spacing w:val="-2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sek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26"/>
          <w:sz w:val="22"/>
          <w:szCs w:val="22"/>
        </w:rPr>
        <w:t>ta</w:t>
      </w:r>
      <w:r>
        <w:rPr>
          <w:color w:val="221F1F"/>
          <w:spacing w:val="-9"/>
          <w:w w:val="126"/>
          <w:sz w:val="22"/>
          <w:szCs w:val="22"/>
        </w:rPr>
        <w:t>r</w:t>
      </w:r>
      <w:proofErr w:type="spellEnd"/>
      <w:r>
        <w:rPr>
          <w:color w:val="221F1F"/>
          <w:w w:val="98"/>
          <w:sz w:val="22"/>
          <w:szCs w:val="22"/>
        </w:rPr>
        <w:t>.</w:t>
      </w:r>
    </w:p>
    <w:p w14:paraId="49E1C5DC" w14:textId="77777777" w:rsidR="00957F67" w:rsidRDefault="00E3456C">
      <w:pPr>
        <w:tabs>
          <w:tab w:val="left" w:pos="1900"/>
        </w:tabs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pacing w:val="-10"/>
          <w:sz w:val="22"/>
          <w:szCs w:val="22"/>
        </w:rPr>
        <w:t>7</w:t>
      </w:r>
      <w:r>
        <w:rPr>
          <w:color w:val="221F1F"/>
          <w:sz w:val="22"/>
          <w:szCs w:val="22"/>
        </w:rPr>
        <w:t>.</w:t>
      </w:r>
      <w:r>
        <w:rPr>
          <w:color w:val="221F1F"/>
          <w:spacing w:val="-4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3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yampiakan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4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v</w:t>
      </w:r>
      <w:r>
        <w:rPr>
          <w:color w:val="221F1F"/>
          <w:w w:val="116"/>
          <w:sz w:val="22"/>
          <w:szCs w:val="22"/>
        </w:rPr>
        <w:t>aluasi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yampaikan</w:t>
      </w:r>
      <w:proofErr w:type="spellEnd"/>
      <w:r>
        <w:rPr>
          <w:color w:val="221F1F"/>
          <w:spacing w:val="-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teknik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digunakan</w:t>
      </w:r>
      <w:proofErr w:type="spellEnd"/>
      <w:r>
        <w:rPr>
          <w:color w:val="221F1F"/>
          <w:spacing w:val="-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teri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 xml:space="preserve">.  </w:t>
      </w:r>
      <w:r>
        <w:rPr>
          <w:color w:val="221F1F"/>
          <w:w w:val="114"/>
          <w:sz w:val="22"/>
          <w:szCs w:val="22"/>
        </w:rPr>
        <w:t>Adapun</w:t>
      </w:r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teknik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penilaian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ya</w:t>
      </w:r>
      <w:r>
        <w:rPr>
          <w:color w:val="221F1F"/>
          <w:spacing w:val="3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tu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berupa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ca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a</w:t>
      </w:r>
      <w:proofErr w:type="spellEnd"/>
      <w:proofErr w:type="gramEnd"/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obse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selama</w:t>
      </w:r>
      <w:proofErr w:type="spellEnd"/>
      <w:r>
        <w:rPr>
          <w:color w:val="221F1F"/>
          <w:spacing w:val="-19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oses</w:t>
      </w:r>
      <w:r>
        <w:rPr>
          <w:color w:val="221F1F"/>
          <w:spacing w:val="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7570545F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8.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memba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</w:t>
      </w:r>
      <w:proofErr w:type="spellEnd"/>
      <w:r>
        <w:rPr>
          <w:color w:val="221F1F"/>
          <w:spacing w:val="-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spacing w:val="-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3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</w:t>
      </w:r>
      <w:r>
        <w:rPr>
          <w:color w:val="221F1F"/>
          <w:spacing w:val="-5"/>
          <w:w w:val="114"/>
          <w:sz w:val="22"/>
          <w:szCs w:val="22"/>
        </w:rPr>
        <w:t>k</w:t>
      </w:r>
      <w:r>
        <w:rPr>
          <w:color w:val="221F1F"/>
          <w:w w:val="123"/>
          <w:sz w:val="22"/>
          <w:szCs w:val="22"/>
        </w:rPr>
        <w:t>-</w:t>
      </w:r>
      <w:r>
        <w:rPr>
          <w:color w:val="221F1F"/>
          <w:spacing w:val="-2"/>
          <w:w w:val="123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berisi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sek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tar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3-4</w:t>
      </w:r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 xml:space="preserve">ang </w:t>
      </w:r>
      <w:proofErr w:type="spellStart"/>
      <w:r>
        <w:rPr>
          <w:color w:val="221F1F"/>
          <w:w w:val="117"/>
          <w:sz w:val="22"/>
          <w:szCs w:val="22"/>
        </w:rPr>
        <w:t>ka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ena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pembelaja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mene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apkan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</w:t>
      </w:r>
      <w:r>
        <w:rPr>
          <w:color w:val="221F1F"/>
          <w:spacing w:val="-2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tode</w:t>
      </w:r>
      <w:proofErr w:type="spellEnd"/>
      <w:r>
        <w:rPr>
          <w:color w:val="221F1F"/>
          <w:spacing w:val="34"/>
          <w:w w:val="114"/>
          <w:sz w:val="22"/>
          <w:szCs w:val="22"/>
        </w:rPr>
        <w:t xml:space="preserve"> </w:t>
      </w:r>
      <w:r>
        <w:rPr>
          <w:i/>
          <w:color w:val="221F1F"/>
          <w:w w:val="114"/>
          <w:sz w:val="22"/>
          <w:szCs w:val="22"/>
        </w:rPr>
        <w:t>discove</w:t>
      </w:r>
      <w:r>
        <w:rPr>
          <w:i/>
          <w:color w:val="221F1F"/>
          <w:spacing w:val="3"/>
          <w:w w:val="114"/>
          <w:sz w:val="22"/>
          <w:szCs w:val="22"/>
        </w:rPr>
        <w:t>r</w:t>
      </w:r>
      <w:r>
        <w:rPr>
          <w:i/>
          <w:color w:val="221F1F"/>
          <w:w w:val="114"/>
          <w:sz w:val="22"/>
          <w:szCs w:val="22"/>
        </w:rPr>
        <w:t>y</w:t>
      </w:r>
      <w:r>
        <w:rPr>
          <w:i/>
          <w:color w:val="221F1F"/>
          <w:spacing w:val="-26"/>
          <w:w w:val="114"/>
          <w:sz w:val="22"/>
          <w:szCs w:val="22"/>
        </w:rPr>
        <w:t xml:space="preserve"> </w:t>
      </w:r>
      <w:r>
        <w:rPr>
          <w:i/>
          <w:color w:val="221F1F"/>
          <w:w w:val="113"/>
          <w:sz w:val="22"/>
          <w:szCs w:val="22"/>
        </w:rPr>
        <w:t>learning</w:t>
      </w:r>
      <w:r>
        <w:rPr>
          <w:color w:val="221F1F"/>
          <w:w w:val="98"/>
          <w:sz w:val="22"/>
          <w:szCs w:val="22"/>
        </w:rPr>
        <w:t>.</w:t>
      </w:r>
    </w:p>
    <w:p w14:paraId="7161BD57" w14:textId="77777777" w:rsidR="00957F67" w:rsidRDefault="00957F67">
      <w:pPr>
        <w:spacing w:line="200" w:lineRule="exact"/>
      </w:pPr>
    </w:p>
    <w:p w14:paraId="4DA9A41F" w14:textId="77777777" w:rsidR="00957F67" w:rsidRDefault="00957F67">
      <w:pPr>
        <w:spacing w:before="1" w:line="240" w:lineRule="exact"/>
        <w:rPr>
          <w:sz w:val="24"/>
          <w:szCs w:val="24"/>
        </w:rPr>
      </w:pPr>
    </w:p>
    <w:p w14:paraId="000A1A4C" w14:textId="77777777" w:rsidR="00957F67" w:rsidRDefault="00E3456C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10"/>
          <w:w w:val="88"/>
          <w:sz w:val="26"/>
          <w:szCs w:val="26"/>
        </w:rPr>
        <w:t>K</w:t>
      </w:r>
      <w:r>
        <w:rPr>
          <w:b/>
          <w:color w:val="005A9E"/>
          <w:w w:val="120"/>
          <w:sz w:val="26"/>
          <w:szCs w:val="26"/>
        </w:rPr>
        <w:t>egia</w:t>
      </w:r>
      <w:r>
        <w:rPr>
          <w:b/>
          <w:color w:val="005A9E"/>
          <w:spacing w:val="-5"/>
          <w:w w:val="120"/>
          <w:sz w:val="26"/>
          <w:szCs w:val="26"/>
        </w:rPr>
        <w:t>t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  <w:r>
        <w:rPr>
          <w:b/>
          <w:color w:val="005A9E"/>
          <w:spacing w:val="-3"/>
          <w:sz w:val="26"/>
          <w:szCs w:val="26"/>
        </w:rPr>
        <w:t xml:space="preserve"> </w:t>
      </w:r>
      <w:r>
        <w:rPr>
          <w:b/>
          <w:color w:val="005A9E"/>
          <w:w w:val="105"/>
          <w:sz w:val="26"/>
          <w:szCs w:val="26"/>
        </w:rPr>
        <w:t>Inti</w:t>
      </w:r>
    </w:p>
    <w:p w14:paraId="1E9F91B4" w14:textId="77777777" w:rsidR="00957F67" w:rsidRDefault="00957F67">
      <w:pPr>
        <w:spacing w:before="12" w:line="200" w:lineRule="exact"/>
      </w:pPr>
    </w:p>
    <w:p w14:paraId="6AA573CA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9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</w:t>
      </w:r>
      <w:r>
        <w:rPr>
          <w:color w:val="221F1F"/>
          <w:spacing w:val="-15"/>
          <w:w w:val="116"/>
          <w:sz w:val="22"/>
          <w:szCs w:val="22"/>
        </w:rPr>
        <w:t>r</w:t>
      </w:r>
      <w:proofErr w:type="spellEnd"/>
      <w:r>
        <w:rPr>
          <w:color w:val="221F1F"/>
          <w:spacing w:val="-3"/>
          <w:w w:val="249"/>
          <w:sz w:val="22"/>
          <w:szCs w:val="22"/>
        </w:rPr>
        <w:t>/</w:t>
      </w:r>
      <w:r>
        <w:rPr>
          <w:color w:val="221F1F"/>
          <w:w w:val="111"/>
          <w:sz w:val="22"/>
          <w:szCs w:val="22"/>
        </w:rPr>
        <w:t>vid</w:t>
      </w:r>
      <w:r>
        <w:rPr>
          <w:color w:val="221F1F"/>
          <w:spacing w:val="-1"/>
          <w:w w:val="111"/>
          <w:sz w:val="22"/>
          <w:szCs w:val="22"/>
        </w:rPr>
        <w:t>e</w:t>
      </w:r>
      <w:r>
        <w:rPr>
          <w:color w:val="221F1F"/>
          <w:w w:val="111"/>
          <w:sz w:val="22"/>
          <w:szCs w:val="22"/>
        </w:rPr>
        <w:t>o,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3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yang </w:t>
      </w:r>
      <w:proofErr w:type="spellStart"/>
      <w:r>
        <w:rPr>
          <w:color w:val="221F1F"/>
          <w:w w:val="115"/>
          <w:sz w:val="22"/>
          <w:szCs w:val="22"/>
        </w:rPr>
        <w:t>lain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onsep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pembangunan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ela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jutan</w:t>
      </w:r>
      <w:proofErr w:type="spellEnd"/>
      <w:r>
        <w:rPr>
          <w:color w:val="221F1F"/>
          <w:w w:val="115"/>
          <w:sz w:val="22"/>
          <w:szCs w:val="22"/>
        </w:rPr>
        <w:t xml:space="preserve">.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didik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emudian</w:t>
      </w:r>
      <w:proofErr w:type="spellEnd"/>
      <w:r>
        <w:rPr>
          <w:color w:val="221F1F"/>
          <w:spacing w:val="-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dimi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tanggapan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telah</w:t>
      </w:r>
      <w:proofErr w:type="spellEnd"/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dia</w:t>
      </w:r>
      <w:r>
        <w:rPr>
          <w:color w:val="221F1F"/>
          <w:spacing w:val="-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tersebut</w:t>
      </w:r>
      <w:proofErr w:type="spellEnd"/>
      <w:r>
        <w:rPr>
          <w:color w:val="221F1F"/>
          <w:w w:val="122"/>
          <w:sz w:val="22"/>
          <w:szCs w:val="22"/>
        </w:rPr>
        <w:t>.</w:t>
      </w:r>
    </w:p>
    <w:p w14:paraId="68580C35" w14:textId="77777777" w:rsidR="00957F67" w:rsidRDefault="00E3456C">
      <w:pPr>
        <w:spacing w:before="60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memba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proofErr w:type="spellEnd"/>
      <w:proofErr w:type="gramEnd"/>
      <w:r>
        <w:rPr>
          <w:color w:val="221F1F"/>
          <w:spacing w:val="6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tugas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tiap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elompok</w:t>
      </w:r>
      <w:proofErr w:type="spellEnd"/>
      <w:r>
        <w:rPr>
          <w:color w:val="221F1F"/>
          <w:spacing w:val="4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40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pada </w:t>
      </w:r>
      <w:r>
        <w:rPr>
          <w:color w:val="221F1F"/>
          <w:spacing w:val="1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aktiv</w:t>
      </w:r>
      <w:r>
        <w:rPr>
          <w:color w:val="221F1F"/>
          <w:spacing w:val="4"/>
          <w:w w:val="110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tas</w:t>
      </w:r>
      <w:proofErr w:type="spellEnd"/>
    </w:p>
    <w:p w14:paraId="14D948D0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6ECB1B31" w14:textId="77777777" w:rsidR="00957F67" w:rsidRDefault="00E3456C">
      <w:pPr>
        <w:spacing w:line="240" w:lineRule="exact"/>
        <w:ind w:left="1877" w:right="2244"/>
        <w:jc w:val="center"/>
        <w:rPr>
          <w:sz w:val="22"/>
          <w:szCs w:val="22"/>
        </w:rPr>
      </w:pP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-3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7"/>
          <w:sz w:val="22"/>
          <w:szCs w:val="22"/>
        </w:rPr>
        <w:t>subtema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tujuan</w:t>
      </w:r>
      <w:proofErr w:type="spellEnd"/>
      <w:proofErr w:type="gramEnd"/>
      <w:r>
        <w:rPr>
          <w:color w:val="221F1F"/>
          <w:spacing w:val="-1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pembanguna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ela</w:t>
      </w:r>
      <w:r>
        <w:rPr>
          <w:color w:val="221F1F"/>
          <w:spacing w:val="-1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jutan</w:t>
      </w:r>
      <w:proofErr w:type="spellEnd"/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berikut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00DF1985" w14:textId="77777777" w:rsidR="00957F67" w:rsidRDefault="00957F67">
      <w:pPr>
        <w:spacing w:line="200" w:lineRule="exact"/>
      </w:pPr>
    </w:p>
    <w:p w14:paraId="09E2BA64" w14:textId="77777777" w:rsidR="00957F67" w:rsidRDefault="00957F67">
      <w:pPr>
        <w:spacing w:line="200" w:lineRule="exact"/>
      </w:pPr>
    </w:p>
    <w:p w14:paraId="5A155536" w14:textId="77777777" w:rsidR="00957F67" w:rsidRDefault="00957F67">
      <w:pPr>
        <w:spacing w:line="200" w:lineRule="exact"/>
      </w:pPr>
    </w:p>
    <w:p w14:paraId="7F72D783" w14:textId="77777777" w:rsidR="00957F67" w:rsidRDefault="00957F67">
      <w:pPr>
        <w:spacing w:line="200" w:lineRule="exact"/>
      </w:pPr>
    </w:p>
    <w:p w14:paraId="73C2AB7B" w14:textId="77777777" w:rsidR="00957F67" w:rsidRDefault="00957F67">
      <w:pPr>
        <w:spacing w:line="200" w:lineRule="exact"/>
      </w:pPr>
    </w:p>
    <w:p w14:paraId="0E39874C" w14:textId="77777777" w:rsidR="00957F67" w:rsidRDefault="00957F67">
      <w:pPr>
        <w:spacing w:line="200" w:lineRule="exact"/>
      </w:pPr>
    </w:p>
    <w:p w14:paraId="50081A97" w14:textId="77777777" w:rsidR="00957F67" w:rsidRDefault="00957F67">
      <w:pPr>
        <w:spacing w:line="200" w:lineRule="exact"/>
      </w:pPr>
    </w:p>
    <w:p w14:paraId="61F10498" w14:textId="77777777" w:rsidR="00957F67" w:rsidRDefault="00957F67">
      <w:pPr>
        <w:spacing w:line="200" w:lineRule="exact"/>
      </w:pPr>
    </w:p>
    <w:p w14:paraId="764A3114" w14:textId="77777777" w:rsidR="00957F67" w:rsidRDefault="00957F67">
      <w:pPr>
        <w:spacing w:line="200" w:lineRule="exact"/>
      </w:pPr>
    </w:p>
    <w:p w14:paraId="1749C1C2" w14:textId="77777777" w:rsidR="00957F67" w:rsidRDefault="00957F67">
      <w:pPr>
        <w:spacing w:line="200" w:lineRule="exact"/>
      </w:pPr>
    </w:p>
    <w:p w14:paraId="039ADBC3" w14:textId="77777777" w:rsidR="00957F67" w:rsidRDefault="00957F67">
      <w:pPr>
        <w:spacing w:line="200" w:lineRule="exact"/>
      </w:pPr>
    </w:p>
    <w:p w14:paraId="66ED88BA" w14:textId="77777777" w:rsidR="00957F67" w:rsidRDefault="00957F67">
      <w:pPr>
        <w:spacing w:line="200" w:lineRule="exact"/>
      </w:pPr>
    </w:p>
    <w:p w14:paraId="41A32CF3" w14:textId="77777777" w:rsidR="00957F67" w:rsidRDefault="00957F67">
      <w:pPr>
        <w:spacing w:line="200" w:lineRule="exact"/>
      </w:pPr>
    </w:p>
    <w:p w14:paraId="2C0036E7" w14:textId="77777777" w:rsidR="00957F67" w:rsidRDefault="00957F67">
      <w:pPr>
        <w:spacing w:line="200" w:lineRule="exact"/>
      </w:pPr>
    </w:p>
    <w:p w14:paraId="1F47007B" w14:textId="77777777" w:rsidR="00957F67" w:rsidRDefault="00957F67">
      <w:pPr>
        <w:spacing w:before="9" w:line="240" w:lineRule="exact"/>
        <w:rPr>
          <w:sz w:val="24"/>
          <w:szCs w:val="24"/>
        </w:rPr>
      </w:pPr>
    </w:p>
    <w:p w14:paraId="01EA29E2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6"/>
          <w:w w:val="113"/>
          <w:sz w:val="22"/>
          <w:szCs w:val="22"/>
        </w:rPr>
        <w:t>1</w:t>
      </w:r>
      <w:r>
        <w:rPr>
          <w:color w:val="221F1F"/>
          <w:w w:val="113"/>
          <w:sz w:val="22"/>
          <w:szCs w:val="22"/>
        </w:rPr>
        <w:t>66</w:t>
      </w:r>
      <w:r>
        <w:rPr>
          <w:color w:val="221F1F"/>
          <w:spacing w:val="-3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0F556340" w14:textId="77777777" w:rsidR="00957F67" w:rsidRDefault="00957F67">
      <w:pPr>
        <w:spacing w:before="1" w:line="120" w:lineRule="exact"/>
        <w:rPr>
          <w:sz w:val="13"/>
          <w:szCs w:val="13"/>
        </w:rPr>
      </w:pPr>
    </w:p>
    <w:p w14:paraId="59CD3ECE" w14:textId="77777777" w:rsidR="00957F67" w:rsidRDefault="00957F67">
      <w:pPr>
        <w:spacing w:line="200" w:lineRule="exact"/>
      </w:pPr>
    </w:p>
    <w:p w14:paraId="31EF4A4A" w14:textId="77777777" w:rsidR="00957F67" w:rsidRDefault="00957F67">
      <w:pPr>
        <w:spacing w:line="200" w:lineRule="exact"/>
      </w:pPr>
    </w:p>
    <w:p w14:paraId="4401D079" w14:textId="77777777" w:rsidR="00957F67" w:rsidRDefault="00957F67">
      <w:pPr>
        <w:spacing w:line="200" w:lineRule="exact"/>
      </w:pPr>
    </w:p>
    <w:p w14:paraId="14A798C3" w14:textId="77777777" w:rsidR="00957F67" w:rsidRDefault="00957F67">
      <w:pPr>
        <w:spacing w:line="200" w:lineRule="exact"/>
      </w:pPr>
    </w:p>
    <w:p w14:paraId="7C9C2C68" w14:textId="77777777" w:rsidR="00957F67" w:rsidRDefault="00957F67">
      <w:pPr>
        <w:spacing w:line="200" w:lineRule="exact"/>
      </w:pPr>
    </w:p>
    <w:tbl>
      <w:tblPr>
        <w:tblW w:w="0" w:type="auto"/>
        <w:tblInd w:w="18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5"/>
        <w:gridCol w:w="3952"/>
      </w:tblGrid>
      <w:tr w:rsidR="00957F67" w14:paraId="266089D1" w14:textId="77777777">
        <w:trPr>
          <w:trHeight w:hRule="exact" w:val="381"/>
        </w:trPr>
        <w:tc>
          <w:tcPr>
            <w:tcW w:w="7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408F"/>
          </w:tcPr>
          <w:p w14:paraId="0E607B22" w14:textId="77777777" w:rsidR="00957F67" w:rsidRDefault="00E3456C">
            <w:pPr>
              <w:spacing w:before="96"/>
              <w:ind w:left="1140"/>
              <w:rPr>
                <w:sz w:val="22"/>
                <w:szCs w:val="22"/>
              </w:rPr>
            </w:pPr>
            <w:proofErr w:type="spellStart"/>
            <w:r>
              <w:rPr>
                <w:b/>
                <w:color w:val="FFFFFF"/>
                <w:spacing w:val="-4"/>
                <w:w w:val="110"/>
                <w:sz w:val="22"/>
                <w:szCs w:val="22"/>
              </w:rPr>
              <w:t>P</w:t>
            </w:r>
            <w:r>
              <w:rPr>
                <w:b/>
                <w:color w:val="FFFFFF"/>
                <w:w w:val="110"/>
                <w:sz w:val="22"/>
                <w:szCs w:val="22"/>
              </w:rPr>
              <w:t>erta</w:t>
            </w:r>
            <w:r>
              <w:rPr>
                <w:b/>
                <w:color w:val="FFFFFF"/>
                <w:spacing w:val="-4"/>
                <w:w w:val="110"/>
                <w:sz w:val="22"/>
                <w:szCs w:val="22"/>
              </w:rPr>
              <w:t>n</w:t>
            </w:r>
            <w:r>
              <w:rPr>
                <w:b/>
                <w:color w:val="FFFFFF"/>
                <w:spacing w:val="-1"/>
                <w:w w:val="110"/>
                <w:sz w:val="22"/>
                <w:szCs w:val="22"/>
              </w:rPr>
              <w:t>y</w:t>
            </w:r>
            <w:r>
              <w:rPr>
                <w:b/>
                <w:color w:val="FFFFFF"/>
                <w:w w:val="110"/>
                <w:sz w:val="22"/>
                <w:szCs w:val="22"/>
              </w:rPr>
              <w:t>aan</w:t>
            </w:r>
            <w:proofErr w:type="spellEnd"/>
            <w:r>
              <w:rPr>
                <w:b/>
                <w:color w:val="FFFFFF"/>
                <w:w w:val="110"/>
                <w:sz w:val="22"/>
                <w:szCs w:val="22"/>
              </w:rPr>
              <w:t xml:space="preserve">                                           </w:t>
            </w:r>
            <w:r>
              <w:rPr>
                <w:b/>
                <w:color w:val="FFFFFF"/>
                <w:spacing w:val="16"/>
                <w:w w:val="11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7"/>
                <w:w w:val="90"/>
                <w:sz w:val="22"/>
                <w:szCs w:val="22"/>
              </w:rPr>
              <w:t>J</w:t>
            </w:r>
            <w:r>
              <w:rPr>
                <w:b/>
                <w:color w:val="FFFFFF"/>
                <w:spacing w:val="-3"/>
                <w:w w:val="104"/>
                <w:sz w:val="22"/>
                <w:szCs w:val="22"/>
              </w:rPr>
              <w:t>a</w:t>
            </w:r>
            <w:r>
              <w:rPr>
                <w:b/>
                <w:color w:val="FFFFFF"/>
                <w:spacing w:val="-1"/>
                <w:w w:val="112"/>
                <w:sz w:val="22"/>
                <w:szCs w:val="22"/>
              </w:rPr>
              <w:t>w</w:t>
            </w:r>
            <w:r>
              <w:rPr>
                <w:b/>
                <w:color w:val="FFFFFF"/>
                <w:w w:val="106"/>
                <w:sz w:val="22"/>
                <w:szCs w:val="22"/>
              </w:rPr>
              <w:t>aban</w:t>
            </w:r>
            <w:proofErr w:type="spellEnd"/>
          </w:p>
        </w:tc>
      </w:tr>
      <w:tr w:rsidR="00957F67" w14:paraId="18AC2394" w14:textId="77777777">
        <w:trPr>
          <w:trHeight w:hRule="exact" w:val="1277"/>
        </w:trPr>
        <w:tc>
          <w:tcPr>
            <w:tcW w:w="3475" w:type="dxa"/>
            <w:tcBorders>
              <w:top w:val="nil"/>
              <w:left w:val="nil"/>
              <w:bottom w:val="single" w:sz="4" w:space="0" w:color="221F1F"/>
              <w:right w:val="nil"/>
            </w:tcBorders>
          </w:tcPr>
          <w:p w14:paraId="6093CED2" w14:textId="77777777" w:rsidR="00957F67" w:rsidRDefault="00E3456C">
            <w:pPr>
              <w:spacing w:before="94"/>
              <w:ind w:left="80"/>
            </w:pPr>
            <w:proofErr w:type="spellStart"/>
            <w:r>
              <w:rPr>
                <w:color w:val="221F1F"/>
                <w:w w:val="111"/>
              </w:rPr>
              <w:t>Bagaimana</w:t>
            </w:r>
            <w:proofErr w:type="spellEnd"/>
            <w:r>
              <w:rPr>
                <w:color w:val="221F1F"/>
                <w:spacing w:val="-3"/>
                <w:w w:val="111"/>
              </w:rPr>
              <w:t xml:space="preserve"> </w:t>
            </w:r>
            <w:proofErr w:type="spellStart"/>
            <w:r>
              <w:rPr>
                <w:color w:val="221F1F"/>
                <w:w w:val="127"/>
              </w:rPr>
              <w:t>deinisi</w:t>
            </w:r>
            <w:proofErr w:type="spellEnd"/>
            <w:r>
              <w:rPr>
                <w:color w:val="221F1F"/>
                <w:spacing w:val="-11"/>
                <w:w w:val="127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</w:rPr>
              <w:t>dari</w:t>
            </w:r>
            <w:proofErr w:type="spellEnd"/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6"/>
              </w:rPr>
              <w:t xml:space="preserve"> </w:t>
            </w:r>
            <w:proofErr w:type="spellStart"/>
            <w:r>
              <w:rPr>
                <w:color w:val="221F1F"/>
                <w:w w:val="117"/>
              </w:rPr>
              <w:t>pembangu</w:t>
            </w:r>
            <w:proofErr w:type="spellEnd"/>
            <w:proofErr w:type="gramEnd"/>
            <w:r>
              <w:rPr>
                <w:color w:val="221F1F"/>
                <w:w w:val="146"/>
              </w:rPr>
              <w:t>-</w:t>
            </w:r>
          </w:p>
          <w:p w14:paraId="21723B76" w14:textId="77777777" w:rsidR="00957F67" w:rsidRDefault="00E3456C">
            <w:pPr>
              <w:spacing w:before="90"/>
              <w:ind w:left="106"/>
            </w:pPr>
            <w:proofErr w:type="gramStart"/>
            <w:r>
              <w:rPr>
                <w:color w:val="221F1F"/>
              </w:rPr>
              <w:t xml:space="preserve">nan </w:t>
            </w:r>
            <w:r>
              <w:rPr>
                <w:color w:val="221F1F"/>
                <w:spacing w:val="8"/>
              </w:rPr>
              <w:t xml:space="preserve"> </w:t>
            </w:r>
            <w:proofErr w:type="spellStart"/>
            <w:r>
              <w:rPr>
                <w:color w:val="221F1F"/>
                <w:w w:val="122"/>
              </w:rPr>
              <w:t>be</w:t>
            </w:r>
            <w:r>
              <w:rPr>
                <w:color w:val="221F1F"/>
                <w:spacing w:val="-1"/>
                <w:w w:val="122"/>
              </w:rPr>
              <w:t>r</w:t>
            </w:r>
            <w:r>
              <w:rPr>
                <w:color w:val="221F1F"/>
                <w:spacing w:val="-1"/>
                <w:w w:val="69"/>
              </w:rPr>
              <w:t>m</w:t>
            </w:r>
            <w:r>
              <w:rPr>
                <w:color w:val="221F1F"/>
                <w:w w:val="116"/>
              </w:rPr>
              <w:t>ela</w:t>
            </w:r>
            <w:r>
              <w:rPr>
                <w:color w:val="221F1F"/>
                <w:spacing w:val="-1"/>
                <w:w w:val="116"/>
              </w:rPr>
              <w:t>n</w:t>
            </w:r>
            <w:r>
              <w:rPr>
                <w:color w:val="221F1F"/>
                <w:w w:val="116"/>
              </w:rPr>
              <w:t>juta</w:t>
            </w:r>
            <w:r>
              <w:rPr>
                <w:color w:val="221F1F"/>
                <w:spacing w:val="-4"/>
                <w:w w:val="116"/>
              </w:rPr>
              <w:t>n</w:t>
            </w:r>
            <w:proofErr w:type="spellEnd"/>
            <w:proofErr w:type="gramEnd"/>
            <w:r>
              <w:rPr>
                <w:color w:val="221F1F"/>
                <w:w w:val="106"/>
              </w:rPr>
              <w:t>?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221F1F"/>
              <w:right w:val="nil"/>
            </w:tcBorders>
            <w:shd w:val="clear" w:color="auto" w:fill="F1E4CF"/>
          </w:tcPr>
          <w:p w14:paraId="365FEA4C" w14:textId="77777777" w:rsidR="00957F67" w:rsidRDefault="00957F67"/>
        </w:tc>
      </w:tr>
      <w:tr w:rsidR="00957F67" w14:paraId="60A26B51" w14:textId="77777777">
        <w:trPr>
          <w:trHeight w:hRule="exact" w:val="1729"/>
        </w:trPr>
        <w:tc>
          <w:tcPr>
            <w:tcW w:w="3475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</w:tcPr>
          <w:p w14:paraId="1EDDA090" w14:textId="77777777" w:rsidR="00957F67" w:rsidRDefault="00E3456C">
            <w:pPr>
              <w:spacing w:before="89"/>
              <w:ind w:left="80"/>
            </w:pPr>
            <w:proofErr w:type="spellStart"/>
            <w:r>
              <w:rPr>
                <w:color w:val="221F1F"/>
                <w:w w:val="113"/>
              </w:rPr>
              <w:t>Bagaimana</w:t>
            </w:r>
            <w:proofErr w:type="spellEnd"/>
            <w:r>
              <w:rPr>
                <w:color w:val="221F1F"/>
                <w:spacing w:val="-21"/>
                <w:w w:val="113"/>
              </w:rPr>
              <w:t xml:space="preserve"> </w:t>
            </w:r>
            <w:proofErr w:type="spellStart"/>
            <w:r>
              <w:rPr>
                <w:color w:val="221F1F"/>
                <w:w w:val="113"/>
              </w:rPr>
              <w:t>ka</w:t>
            </w:r>
            <w:r>
              <w:rPr>
                <w:color w:val="221F1F"/>
                <w:spacing w:val="-1"/>
                <w:w w:val="113"/>
              </w:rPr>
              <w:t>r</w:t>
            </w:r>
            <w:r>
              <w:rPr>
                <w:color w:val="221F1F"/>
                <w:w w:val="113"/>
              </w:rPr>
              <w:t>akteristik</w:t>
            </w:r>
            <w:proofErr w:type="spellEnd"/>
            <w:r>
              <w:rPr>
                <w:color w:val="221F1F"/>
                <w:spacing w:val="34"/>
                <w:w w:val="113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</w:rPr>
              <w:t>dari</w:t>
            </w:r>
            <w:proofErr w:type="spellEnd"/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6"/>
              </w:rPr>
              <w:t xml:space="preserve"> </w:t>
            </w:r>
            <w:proofErr w:type="spellStart"/>
            <w:r>
              <w:rPr>
                <w:color w:val="221F1F"/>
                <w:w w:val="122"/>
              </w:rPr>
              <w:t>pem</w:t>
            </w:r>
            <w:proofErr w:type="spellEnd"/>
            <w:proofErr w:type="gramEnd"/>
            <w:r>
              <w:rPr>
                <w:color w:val="221F1F"/>
                <w:w w:val="122"/>
              </w:rPr>
              <w:t>-</w:t>
            </w:r>
          </w:p>
          <w:p w14:paraId="376565D7" w14:textId="77777777" w:rsidR="00957F67" w:rsidRDefault="00E3456C">
            <w:pPr>
              <w:spacing w:before="90"/>
              <w:ind w:left="106"/>
            </w:pPr>
            <w:proofErr w:type="spellStart"/>
            <w:r>
              <w:rPr>
                <w:color w:val="221F1F"/>
                <w:w w:val="117"/>
              </w:rPr>
              <w:t>bangunan</w:t>
            </w:r>
            <w:proofErr w:type="spellEnd"/>
            <w:r>
              <w:rPr>
                <w:color w:val="221F1F"/>
                <w:spacing w:val="-6"/>
                <w:w w:val="117"/>
              </w:rPr>
              <w:t xml:space="preserve"> </w:t>
            </w:r>
            <w:proofErr w:type="spellStart"/>
            <w:r>
              <w:rPr>
                <w:color w:val="221F1F"/>
                <w:w w:val="122"/>
              </w:rPr>
              <w:t>be</w:t>
            </w:r>
            <w:r>
              <w:rPr>
                <w:color w:val="221F1F"/>
                <w:spacing w:val="-1"/>
                <w:w w:val="122"/>
              </w:rPr>
              <w:t>r</w:t>
            </w:r>
            <w:r>
              <w:rPr>
                <w:color w:val="221F1F"/>
                <w:spacing w:val="-1"/>
                <w:w w:val="69"/>
              </w:rPr>
              <w:t>m</w:t>
            </w:r>
            <w:r>
              <w:rPr>
                <w:color w:val="221F1F"/>
                <w:w w:val="116"/>
              </w:rPr>
              <w:t>ela</w:t>
            </w:r>
            <w:r>
              <w:rPr>
                <w:color w:val="221F1F"/>
                <w:spacing w:val="-1"/>
                <w:w w:val="116"/>
              </w:rPr>
              <w:t>n</w:t>
            </w:r>
            <w:r>
              <w:rPr>
                <w:color w:val="221F1F"/>
                <w:w w:val="116"/>
              </w:rPr>
              <w:t>juta</w:t>
            </w:r>
            <w:r>
              <w:rPr>
                <w:color w:val="221F1F"/>
                <w:spacing w:val="-4"/>
                <w:w w:val="116"/>
              </w:rPr>
              <w:t>n</w:t>
            </w:r>
            <w:proofErr w:type="spellEnd"/>
            <w:r>
              <w:rPr>
                <w:color w:val="221F1F"/>
                <w:w w:val="106"/>
              </w:rPr>
              <w:t>?</w:t>
            </w:r>
          </w:p>
        </w:tc>
        <w:tc>
          <w:tcPr>
            <w:tcW w:w="3952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  <w:shd w:val="clear" w:color="auto" w:fill="F1E4CF"/>
          </w:tcPr>
          <w:p w14:paraId="4800C56B" w14:textId="77777777" w:rsidR="00957F67" w:rsidRDefault="00957F67"/>
        </w:tc>
      </w:tr>
      <w:tr w:rsidR="00957F67" w14:paraId="5CE4C6F4" w14:textId="77777777">
        <w:trPr>
          <w:trHeight w:hRule="exact" w:val="1549"/>
        </w:trPr>
        <w:tc>
          <w:tcPr>
            <w:tcW w:w="3475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</w:tcPr>
          <w:p w14:paraId="51FBED46" w14:textId="77777777" w:rsidR="00957F67" w:rsidRDefault="00E3456C">
            <w:pPr>
              <w:spacing w:before="89"/>
              <w:ind w:left="80"/>
            </w:pPr>
            <w:proofErr w:type="spellStart"/>
            <w:r>
              <w:rPr>
                <w:color w:val="221F1F"/>
                <w:w w:val="113"/>
              </w:rPr>
              <w:t>Bagaimana</w:t>
            </w:r>
            <w:proofErr w:type="spellEnd"/>
            <w:r>
              <w:rPr>
                <w:color w:val="221F1F"/>
                <w:spacing w:val="-21"/>
                <w:w w:val="113"/>
              </w:rPr>
              <w:t xml:space="preserve"> </w:t>
            </w:r>
            <w:proofErr w:type="spellStart"/>
            <w:r>
              <w:rPr>
                <w:color w:val="221F1F"/>
                <w:w w:val="113"/>
              </w:rPr>
              <w:t>tujuan</w:t>
            </w:r>
            <w:proofErr w:type="spellEnd"/>
            <w:r>
              <w:rPr>
                <w:color w:val="221F1F"/>
                <w:spacing w:val="11"/>
                <w:w w:val="113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</w:rPr>
              <w:t>dari</w:t>
            </w:r>
            <w:proofErr w:type="spellEnd"/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6"/>
              </w:rPr>
              <w:t xml:space="preserve"> </w:t>
            </w:r>
            <w:proofErr w:type="spellStart"/>
            <w:r>
              <w:rPr>
                <w:color w:val="221F1F"/>
                <w:w w:val="119"/>
              </w:rPr>
              <w:t>pembangu</w:t>
            </w:r>
            <w:proofErr w:type="spellEnd"/>
            <w:proofErr w:type="gramEnd"/>
            <w:r>
              <w:rPr>
                <w:color w:val="221F1F"/>
                <w:w w:val="119"/>
              </w:rPr>
              <w:t>-</w:t>
            </w:r>
          </w:p>
          <w:p w14:paraId="48CA7105" w14:textId="77777777" w:rsidR="00957F67" w:rsidRDefault="00E3456C">
            <w:pPr>
              <w:spacing w:before="90"/>
              <w:ind w:left="106"/>
            </w:pPr>
            <w:proofErr w:type="gramStart"/>
            <w:r>
              <w:rPr>
                <w:color w:val="221F1F"/>
              </w:rPr>
              <w:t xml:space="preserve">nan </w:t>
            </w:r>
            <w:r>
              <w:rPr>
                <w:color w:val="221F1F"/>
                <w:spacing w:val="8"/>
              </w:rPr>
              <w:t xml:space="preserve"> </w:t>
            </w:r>
            <w:proofErr w:type="spellStart"/>
            <w:r>
              <w:rPr>
                <w:color w:val="221F1F"/>
                <w:w w:val="122"/>
              </w:rPr>
              <w:t>be</w:t>
            </w:r>
            <w:r>
              <w:rPr>
                <w:color w:val="221F1F"/>
                <w:spacing w:val="-1"/>
                <w:w w:val="122"/>
              </w:rPr>
              <w:t>r</w:t>
            </w:r>
            <w:r>
              <w:rPr>
                <w:color w:val="221F1F"/>
                <w:spacing w:val="-1"/>
                <w:w w:val="69"/>
              </w:rPr>
              <w:t>m</w:t>
            </w:r>
            <w:r>
              <w:rPr>
                <w:color w:val="221F1F"/>
                <w:w w:val="116"/>
              </w:rPr>
              <w:t>ela</w:t>
            </w:r>
            <w:r>
              <w:rPr>
                <w:color w:val="221F1F"/>
                <w:spacing w:val="-1"/>
                <w:w w:val="116"/>
              </w:rPr>
              <w:t>n</w:t>
            </w:r>
            <w:r>
              <w:rPr>
                <w:color w:val="221F1F"/>
                <w:w w:val="116"/>
              </w:rPr>
              <w:t>juta</w:t>
            </w:r>
            <w:r>
              <w:rPr>
                <w:color w:val="221F1F"/>
                <w:spacing w:val="-4"/>
                <w:w w:val="116"/>
              </w:rPr>
              <w:t>n</w:t>
            </w:r>
            <w:proofErr w:type="spellEnd"/>
            <w:proofErr w:type="gramEnd"/>
            <w:r>
              <w:rPr>
                <w:color w:val="221F1F"/>
                <w:w w:val="106"/>
              </w:rPr>
              <w:t>?</w:t>
            </w:r>
          </w:p>
        </w:tc>
        <w:tc>
          <w:tcPr>
            <w:tcW w:w="3952" w:type="dxa"/>
            <w:tcBorders>
              <w:top w:val="single" w:sz="4" w:space="0" w:color="221F1F"/>
              <w:left w:val="nil"/>
              <w:bottom w:val="single" w:sz="4" w:space="0" w:color="221F1F"/>
              <w:right w:val="nil"/>
            </w:tcBorders>
            <w:shd w:val="clear" w:color="auto" w:fill="F1E4CF"/>
          </w:tcPr>
          <w:p w14:paraId="195E9773" w14:textId="77777777" w:rsidR="00957F67" w:rsidRDefault="00957F67"/>
        </w:tc>
      </w:tr>
    </w:tbl>
    <w:p w14:paraId="4FB176FA" w14:textId="77777777" w:rsidR="00957F67" w:rsidRDefault="00957F67">
      <w:pPr>
        <w:spacing w:line="200" w:lineRule="exact"/>
      </w:pPr>
    </w:p>
    <w:p w14:paraId="662E23B8" w14:textId="77777777" w:rsidR="00957F67" w:rsidRDefault="00957F67">
      <w:pPr>
        <w:spacing w:before="15" w:line="220" w:lineRule="exact"/>
        <w:rPr>
          <w:sz w:val="22"/>
          <w:szCs w:val="22"/>
        </w:rPr>
      </w:pPr>
    </w:p>
    <w:p w14:paraId="131D2DF3" w14:textId="77777777" w:rsidR="00957F67" w:rsidRDefault="00E3456C">
      <w:pPr>
        <w:spacing w:before="38" w:line="220" w:lineRule="exact"/>
        <w:ind w:left="3206"/>
      </w:pPr>
      <w:r>
        <w:rPr>
          <w:b/>
          <w:color w:val="FFFFFF"/>
          <w:spacing w:val="-2"/>
          <w:position w:val="-1"/>
        </w:rPr>
        <w:t>Lemba</w:t>
      </w:r>
      <w:r>
        <w:rPr>
          <w:b/>
          <w:color w:val="FFFFFF"/>
          <w:position w:val="-1"/>
        </w:rPr>
        <w:t>r</w:t>
      </w:r>
      <w:r>
        <w:rPr>
          <w:b/>
          <w:color w:val="FFFFFF"/>
          <w:spacing w:val="15"/>
          <w:position w:val="-1"/>
        </w:rPr>
        <w:t xml:space="preserve"> </w:t>
      </w:r>
      <w:proofErr w:type="spellStart"/>
      <w:r>
        <w:rPr>
          <w:b/>
          <w:color w:val="FFFFFF"/>
          <w:spacing w:val="-2"/>
          <w:w w:val="110"/>
          <w:position w:val="-1"/>
        </w:rPr>
        <w:t>A</w:t>
      </w:r>
      <w:r>
        <w:rPr>
          <w:b/>
          <w:color w:val="FFFFFF"/>
          <w:spacing w:val="-4"/>
          <w:w w:val="110"/>
          <w:position w:val="-1"/>
        </w:rPr>
        <w:t>k</w:t>
      </w:r>
      <w:r>
        <w:rPr>
          <w:b/>
          <w:color w:val="FFFFFF"/>
          <w:spacing w:val="-2"/>
          <w:w w:val="110"/>
          <w:position w:val="-1"/>
        </w:rPr>
        <w:t>t</w:t>
      </w:r>
      <w:r>
        <w:rPr>
          <w:b/>
          <w:color w:val="FFFFFF"/>
          <w:spacing w:val="-5"/>
          <w:w w:val="110"/>
          <w:position w:val="-1"/>
        </w:rPr>
        <w:t>i</w:t>
      </w:r>
      <w:r>
        <w:rPr>
          <w:b/>
          <w:color w:val="FFFFFF"/>
          <w:spacing w:val="-2"/>
          <w:w w:val="110"/>
          <w:position w:val="-1"/>
        </w:rPr>
        <w:t>vi</w:t>
      </w:r>
      <w:r>
        <w:rPr>
          <w:b/>
          <w:color w:val="FFFFFF"/>
          <w:spacing w:val="-7"/>
          <w:w w:val="110"/>
          <w:position w:val="-1"/>
        </w:rPr>
        <w:t>t</w:t>
      </w:r>
      <w:r>
        <w:rPr>
          <w:b/>
          <w:color w:val="FFFFFF"/>
          <w:spacing w:val="-2"/>
          <w:w w:val="110"/>
          <w:position w:val="-1"/>
        </w:rPr>
        <w:t>a</w:t>
      </w:r>
      <w:r>
        <w:rPr>
          <w:b/>
          <w:color w:val="FFFFFF"/>
          <w:w w:val="110"/>
          <w:position w:val="-1"/>
        </w:rPr>
        <w:t>s</w:t>
      </w:r>
      <w:proofErr w:type="spellEnd"/>
      <w:r>
        <w:rPr>
          <w:b/>
          <w:color w:val="FFFFFF"/>
          <w:spacing w:val="-5"/>
          <w:w w:val="110"/>
          <w:position w:val="-1"/>
        </w:rPr>
        <w:t xml:space="preserve"> </w:t>
      </w:r>
      <w:r>
        <w:rPr>
          <w:b/>
          <w:color w:val="FFFFFF"/>
          <w:spacing w:val="-2"/>
          <w:position w:val="-1"/>
        </w:rPr>
        <w:t>1</w:t>
      </w:r>
      <w:r>
        <w:rPr>
          <w:b/>
          <w:color w:val="FFFFFF"/>
          <w:position w:val="-1"/>
        </w:rPr>
        <w:t xml:space="preserve">6    </w:t>
      </w:r>
      <w:r>
        <w:rPr>
          <w:b/>
          <w:color w:val="FFFFFF"/>
          <w:spacing w:val="49"/>
          <w:position w:val="-1"/>
        </w:rPr>
        <w:t xml:space="preserve"> </w:t>
      </w:r>
      <w:proofErr w:type="spellStart"/>
      <w:r>
        <w:rPr>
          <w:b/>
          <w:color w:val="23408F"/>
          <w:spacing w:val="-2"/>
          <w:w w:val="110"/>
          <w:position w:val="-1"/>
        </w:rPr>
        <w:t>A</w:t>
      </w:r>
      <w:r>
        <w:rPr>
          <w:b/>
          <w:color w:val="23408F"/>
          <w:spacing w:val="-4"/>
          <w:w w:val="110"/>
          <w:position w:val="-1"/>
        </w:rPr>
        <w:t>k</w:t>
      </w:r>
      <w:r>
        <w:rPr>
          <w:b/>
          <w:color w:val="23408F"/>
          <w:spacing w:val="-2"/>
          <w:w w:val="110"/>
          <w:position w:val="-1"/>
        </w:rPr>
        <w:t>t</w:t>
      </w:r>
      <w:r>
        <w:rPr>
          <w:b/>
          <w:color w:val="23408F"/>
          <w:spacing w:val="-5"/>
          <w:w w:val="110"/>
          <w:position w:val="-1"/>
        </w:rPr>
        <w:t>i</w:t>
      </w:r>
      <w:r>
        <w:rPr>
          <w:b/>
          <w:color w:val="23408F"/>
          <w:spacing w:val="-2"/>
          <w:w w:val="110"/>
          <w:position w:val="-1"/>
        </w:rPr>
        <w:t>vi</w:t>
      </w:r>
      <w:r>
        <w:rPr>
          <w:b/>
          <w:color w:val="23408F"/>
          <w:spacing w:val="-7"/>
          <w:w w:val="110"/>
          <w:position w:val="-1"/>
        </w:rPr>
        <w:t>t</w:t>
      </w:r>
      <w:r>
        <w:rPr>
          <w:b/>
          <w:color w:val="23408F"/>
          <w:spacing w:val="-2"/>
          <w:w w:val="110"/>
          <w:position w:val="-1"/>
        </w:rPr>
        <w:t>a</w:t>
      </w:r>
      <w:r>
        <w:rPr>
          <w:b/>
          <w:color w:val="23408F"/>
          <w:w w:val="110"/>
          <w:position w:val="-1"/>
        </w:rPr>
        <w:t>s</w:t>
      </w:r>
      <w:proofErr w:type="spellEnd"/>
      <w:r>
        <w:rPr>
          <w:b/>
          <w:color w:val="23408F"/>
          <w:spacing w:val="-5"/>
          <w:w w:val="110"/>
          <w:position w:val="-1"/>
        </w:rPr>
        <w:t xml:space="preserve"> </w:t>
      </w:r>
      <w:proofErr w:type="spellStart"/>
      <w:r>
        <w:rPr>
          <w:b/>
          <w:color w:val="23408F"/>
          <w:spacing w:val="-2"/>
          <w:w w:val="110"/>
          <w:position w:val="-1"/>
        </w:rPr>
        <w:t>Ind</w:t>
      </w:r>
      <w:r>
        <w:rPr>
          <w:b/>
          <w:color w:val="23408F"/>
          <w:spacing w:val="-5"/>
          <w:w w:val="110"/>
          <w:position w:val="-1"/>
        </w:rPr>
        <w:t>i</w:t>
      </w:r>
      <w:r>
        <w:rPr>
          <w:b/>
          <w:color w:val="23408F"/>
          <w:spacing w:val="-2"/>
          <w:w w:val="106"/>
          <w:position w:val="-1"/>
        </w:rPr>
        <w:t>vidu</w:t>
      </w:r>
      <w:proofErr w:type="spellEnd"/>
    </w:p>
    <w:p w14:paraId="61789087" w14:textId="77777777" w:rsidR="00957F67" w:rsidRDefault="00957F67">
      <w:pPr>
        <w:spacing w:before="13" w:line="260" w:lineRule="exact"/>
        <w:rPr>
          <w:sz w:val="26"/>
          <w:szCs w:val="26"/>
        </w:rPr>
      </w:pPr>
    </w:p>
    <w:p w14:paraId="694D6F4B" w14:textId="77777777" w:rsidR="00957F67" w:rsidRDefault="00E3456C">
      <w:pPr>
        <w:spacing w:before="42" w:line="357" w:lineRule="auto"/>
        <w:ind w:left="2790" w:right="2355" w:firstLine="274"/>
        <w:jc w:val="both"/>
        <w:rPr>
          <w:sz w:val="16"/>
          <w:szCs w:val="16"/>
        </w:rPr>
      </w:pPr>
      <w:bookmarkStart w:id="7" w:name="_Hlk108291789"/>
      <w:r>
        <w:rPr>
          <w:color w:val="221F1F"/>
          <w:spacing w:val="-1"/>
          <w:w w:val="120"/>
          <w:sz w:val="16"/>
          <w:szCs w:val="16"/>
        </w:rPr>
        <w:t>Kalia</w:t>
      </w:r>
      <w:r>
        <w:rPr>
          <w:color w:val="221F1F"/>
          <w:w w:val="120"/>
          <w:sz w:val="16"/>
          <w:szCs w:val="16"/>
        </w:rPr>
        <w:t xml:space="preserve">n </w:t>
      </w:r>
      <w:proofErr w:type="spellStart"/>
      <w:r>
        <w:rPr>
          <w:color w:val="221F1F"/>
          <w:spacing w:val="-1"/>
          <w:w w:val="120"/>
          <w:sz w:val="16"/>
          <w:szCs w:val="16"/>
        </w:rPr>
        <w:t>pe</w:t>
      </w:r>
      <w:r>
        <w:rPr>
          <w:color w:val="221F1F"/>
          <w:spacing w:val="-2"/>
          <w:w w:val="120"/>
          <w:sz w:val="16"/>
          <w:szCs w:val="16"/>
        </w:rPr>
        <w:t>r</w:t>
      </w:r>
      <w:r>
        <w:rPr>
          <w:color w:val="221F1F"/>
          <w:spacing w:val="-1"/>
          <w:w w:val="120"/>
          <w:sz w:val="16"/>
          <w:szCs w:val="16"/>
        </w:rPr>
        <w:t>l</w:t>
      </w:r>
      <w:r>
        <w:rPr>
          <w:color w:val="221F1F"/>
          <w:w w:val="120"/>
          <w:sz w:val="16"/>
          <w:szCs w:val="16"/>
        </w:rPr>
        <w:t>u</w:t>
      </w:r>
      <w:proofErr w:type="spellEnd"/>
      <w:r>
        <w:rPr>
          <w:color w:val="221F1F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20"/>
          <w:sz w:val="16"/>
          <w:szCs w:val="16"/>
        </w:rPr>
        <w:t>ke</w:t>
      </w:r>
      <w:r>
        <w:rPr>
          <w:color w:val="221F1F"/>
          <w:spacing w:val="-1"/>
          <w:w w:val="120"/>
          <w:sz w:val="16"/>
          <w:szCs w:val="16"/>
        </w:rPr>
        <w:t>tahui</w:t>
      </w:r>
      <w:proofErr w:type="spellEnd"/>
      <w:r>
        <w:rPr>
          <w:color w:val="221F1F"/>
          <w:w w:val="120"/>
          <w:sz w:val="16"/>
          <w:szCs w:val="16"/>
        </w:rPr>
        <w:t xml:space="preserve">, </w:t>
      </w:r>
      <w:proofErr w:type="spellStart"/>
      <w:r>
        <w:rPr>
          <w:color w:val="221F1F"/>
          <w:spacing w:val="-1"/>
          <w:w w:val="120"/>
          <w:sz w:val="16"/>
          <w:szCs w:val="16"/>
        </w:rPr>
        <w:t>terumb</w:t>
      </w:r>
      <w:r>
        <w:rPr>
          <w:color w:val="221F1F"/>
          <w:w w:val="120"/>
          <w:sz w:val="16"/>
          <w:szCs w:val="16"/>
        </w:rPr>
        <w:t>u</w:t>
      </w:r>
      <w:proofErr w:type="spellEnd"/>
      <w:r>
        <w:rPr>
          <w:color w:val="221F1F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ka</w:t>
      </w:r>
      <w:r>
        <w:rPr>
          <w:color w:val="221F1F"/>
          <w:spacing w:val="-2"/>
          <w:w w:val="120"/>
          <w:sz w:val="16"/>
          <w:szCs w:val="16"/>
        </w:rPr>
        <w:t>r</w:t>
      </w:r>
      <w:r>
        <w:rPr>
          <w:color w:val="221F1F"/>
          <w:spacing w:val="-1"/>
          <w:w w:val="120"/>
          <w:sz w:val="16"/>
          <w:szCs w:val="16"/>
        </w:rPr>
        <w:t>an</w:t>
      </w:r>
      <w:r>
        <w:rPr>
          <w:color w:val="221F1F"/>
          <w:w w:val="120"/>
          <w:sz w:val="16"/>
          <w:szCs w:val="16"/>
        </w:rPr>
        <w:t>g</w:t>
      </w:r>
      <w:proofErr w:type="spellEnd"/>
      <w:r>
        <w:rPr>
          <w:color w:val="221F1F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merupaka</w:t>
      </w:r>
      <w:r>
        <w:rPr>
          <w:color w:val="221F1F"/>
          <w:w w:val="120"/>
          <w:sz w:val="16"/>
          <w:szCs w:val="16"/>
        </w:rPr>
        <w:t>n</w:t>
      </w:r>
      <w:proofErr w:type="spellEnd"/>
      <w:r>
        <w:rPr>
          <w:color w:val="221F1F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makhlu</w:t>
      </w:r>
      <w:r>
        <w:rPr>
          <w:color w:val="221F1F"/>
          <w:w w:val="120"/>
          <w:sz w:val="16"/>
          <w:szCs w:val="16"/>
        </w:rPr>
        <w:t>k</w:t>
      </w:r>
      <w:proofErr w:type="spellEnd"/>
      <w:r>
        <w:rPr>
          <w:color w:val="221F1F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hidup</w:t>
      </w:r>
      <w:proofErr w:type="spellEnd"/>
      <w:r>
        <w:rPr>
          <w:color w:val="221F1F"/>
          <w:spacing w:val="-1"/>
          <w:w w:val="121"/>
          <w:sz w:val="16"/>
          <w:szCs w:val="16"/>
        </w:rPr>
        <w:t xml:space="preserve">. </w:t>
      </w:r>
      <w:proofErr w:type="spellStart"/>
      <w:r>
        <w:rPr>
          <w:color w:val="221F1F"/>
          <w:spacing w:val="-11"/>
          <w:w w:val="123"/>
          <w:sz w:val="16"/>
          <w:szCs w:val="16"/>
        </w:rPr>
        <w:t>T</w:t>
      </w:r>
      <w:r>
        <w:rPr>
          <w:color w:val="221F1F"/>
          <w:spacing w:val="-1"/>
          <w:w w:val="123"/>
          <w:sz w:val="16"/>
          <w:szCs w:val="16"/>
        </w:rPr>
        <w:t>erumb</w:t>
      </w:r>
      <w:r>
        <w:rPr>
          <w:color w:val="221F1F"/>
          <w:w w:val="123"/>
          <w:sz w:val="16"/>
          <w:szCs w:val="16"/>
        </w:rPr>
        <w:t>u</w:t>
      </w:r>
      <w:proofErr w:type="spellEnd"/>
      <w:r>
        <w:rPr>
          <w:color w:val="221F1F"/>
          <w:w w:val="12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3"/>
          <w:sz w:val="16"/>
          <w:szCs w:val="16"/>
        </w:rPr>
        <w:t>ka</w:t>
      </w:r>
      <w:r>
        <w:rPr>
          <w:color w:val="221F1F"/>
          <w:spacing w:val="-2"/>
          <w:w w:val="123"/>
          <w:sz w:val="16"/>
          <w:szCs w:val="16"/>
        </w:rPr>
        <w:t>r</w:t>
      </w:r>
      <w:r>
        <w:rPr>
          <w:color w:val="221F1F"/>
          <w:spacing w:val="-1"/>
          <w:w w:val="123"/>
          <w:sz w:val="16"/>
          <w:szCs w:val="16"/>
        </w:rPr>
        <w:t>an</w:t>
      </w:r>
      <w:r>
        <w:rPr>
          <w:color w:val="221F1F"/>
          <w:w w:val="123"/>
          <w:sz w:val="16"/>
          <w:szCs w:val="16"/>
        </w:rPr>
        <w:t>g</w:t>
      </w:r>
      <w:proofErr w:type="spellEnd"/>
      <w:r>
        <w:rPr>
          <w:color w:val="221F1F"/>
          <w:w w:val="12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3"/>
          <w:sz w:val="16"/>
          <w:szCs w:val="16"/>
        </w:rPr>
        <w:t>dap</w:t>
      </w:r>
      <w:r>
        <w:rPr>
          <w:color w:val="221F1F"/>
          <w:spacing w:val="-2"/>
          <w:w w:val="123"/>
          <w:sz w:val="16"/>
          <w:szCs w:val="16"/>
        </w:rPr>
        <w:t>a</w:t>
      </w:r>
      <w:r>
        <w:rPr>
          <w:color w:val="221F1F"/>
          <w:w w:val="123"/>
          <w:sz w:val="16"/>
          <w:szCs w:val="16"/>
        </w:rPr>
        <w:t>t</w:t>
      </w:r>
      <w:proofErr w:type="spellEnd"/>
      <w:r>
        <w:rPr>
          <w:color w:val="221F1F"/>
          <w:w w:val="12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3"/>
          <w:sz w:val="16"/>
          <w:szCs w:val="16"/>
        </w:rPr>
        <w:t>be</w:t>
      </w:r>
      <w:r>
        <w:rPr>
          <w:color w:val="221F1F"/>
          <w:w w:val="123"/>
          <w:sz w:val="16"/>
          <w:szCs w:val="16"/>
        </w:rPr>
        <w:t>r</w:t>
      </w:r>
      <w:r>
        <w:rPr>
          <w:color w:val="221F1F"/>
          <w:spacing w:val="-1"/>
          <w:w w:val="123"/>
          <w:sz w:val="16"/>
          <w:szCs w:val="16"/>
        </w:rPr>
        <w:t>tumbu</w:t>
      </w:r>
      <w:r>
        <w:rPr>
          <w:color w:val="221F1F"/>
          <w:w w:val="123"/>
          <w:sz w:val="16"/>
          <w:szCs w:val="16"/>
        </w:rPr>
        <w:t>h</w:t>
      </w:r>
      <w:proofErr w:type="spellEnd"/>
      <w:r>
        <w:rPr>
          <w:color w:val="221F1F"/>
          <w:w w:val="123"/>
          <w:sz w:val="16"/>
          <w:szCs w:val="16"/>
        </w:rPr>
        <w:t xml:space="preserve"> </w:t>
      </w:r>
      <w:r>
        <w:rPr>
          <w:color w:val="221F1F"/>
          <w:spacing w:val="-1"/>
          <w:w w:val="123"/>
          <w:sz w:val="16"/>
          <w:szCs w:val="16"/>
        </w:rPr>
        <w:t>da</w:t>
      </w:r>
      <w:r>
        <w:rPr>
          <w:color w:val="221F1F"/>
          <w:w w:val="123"/>
          <w:sz w:val="16"/>
          <w:szCs w:val="16"/>
        </w:rPr>
        <w:t xml:space="preserve">n </w:t>
      </w:r>
      <w:proofErr w:type="spellStart"/>
      <w:r>
        <w:rPr>
          <w:color w:val="221F1F"/>
          <w:spacing w:val="-1"/>
          <w:w w:val="123"/>
          <w:sz w:val="16"/>
          <w:szCs w:val="16"/>
        </w:rPr>
        <w:t>be</w:t>
      </w:r>
      <w:r>
        <w:rPr>
          <w:color w:val="221F1F"/>
          <w:spacing w:val="-2"/>
          <w:w w:val="123"/>
          <w:sz w:val="16"/>
          <w:szCs w:val="16"/>
        </w:rPr>
        <w:t>rk</w:t>
      </w:r>
      <w:r>
        <w:rPr>
          <w:color w:val="221F1F"/>
          <w:spacing w:val="-1"/>
          <w:w w:val="123"/>
          <w:sz w:val="16"/>
          <w:szCs w:val="16"/>
        </w:rPr>
        <w:t>emban</w:t>
      </w:r>
      <w:r>
        <w:rPr>
          <w:color w:val="221F1F"/>
          <w:w w:val="123"/>
          <w:sz w:val="16"/>
          <w:szCs w:val="16"/>
        </w:rPr>
        <w:t>g</w:t>
      </w:r>
      <w:proofErr w:type="spellEnd"/>
      <w:r>
        <w:rPr>
          <w:color w:val="221F1F"/>
          <w:w w:val="123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</w:t>
      </w:r>
      <w:r>
        <w:rPr>
          <w:color w:val="221F1F"/>
          <w:sz w:val="16"/>
          <w:szCs w:val="16"/>
        </w:rPr>
        <w:t>i</w:t>
      </w:r>
      <w:r>
        <w:rPr>
          <w:color w:val="221F1F"/>
          <w:spacing w:val="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l</w:t>
      </w:r>
      <w:r>
        <w:rPr>
          <w:color w:val="221F1F"/>
          <w:spacing w:val="-2"/>
          <w:w w:val="122"/>
          <w:sz w:val="16"/>
          <w:szCs w:val="16"/>
        </w:rPr>
        <w:t>a</w:t>
      </w:r>
      <w:r>
        <w:rPr>
          <w:color w:val="221F1F"/>
          <w:spacing w:val="-1"/>
          <w:w w:val="122"/>
          <w:sz w:val="16"/>
          <w:szCs w:val="16"/>
        </w:rPr>
        <w:t>utan</w:t>
      </w:r>
      <w:proofErr w:type="spellEnd"/>
      <w:r>
        <w:rPr>
          <w:color w:val="221F1F"/>
          <w:w w:val="122"/>
          <w:sz w:val="16"/>
          <w:szCs w:val="16"/>
        </w:rPr>
        <w:t xml:space="preserve">. </w:t>
      </w:r>
      <w:proofErr w:type="spellStart"/>
      <w:r>
        <w:rPr>
          <w:color w:val="221F1F"/>
          <w:spacing w:val="-9"/>
          <w:w w:val="109"/>
          <w:sz w:val="16"/>
          <w:szCs w:val="16"/>
        </w:rPr>
        <w:t>T</w:t>
      </w:r>
      <w:r>
        <w:rPr>
          <w:color w:val="221F1F"/>
          <w:spacing w:val="-1"/>
          <w:w w:val="125"/>
          <w:sz w:val="16"/>
          <w:szCs w:val="16"/>
        </w:rPr>
        <w:t>erumbu</w:t>
      </w:r>
      <w:proofErr w:type="spellEnd"/>
      <w:r>
        <w:rPr>
          <w:color w:val="221F1F"/>
          <w:spacing w:val="-1"/>
          <w:w w:val="12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ka</w:t>
      </w:r>
      <w:r>
        <w:rPr>
          <w:color w:val="221F1F"/>
          <w:spacing w:val="-2"/>
          <w:w w:val="122"/>
          <w:sz w:val="16"/>
          <w:szCs w:val="16"/>
        </w:rPr>
        <w:t>r</w:t>
      </w:r>
      <w:r>
        <w:rPr>
          <w:color w:val="221F1F"/>
          <w:spacing w:val="-1"/>
          <w:w w:val="122"/>
          <w:sz w:val="16"/>
          <w:szCs w:val="16"/>
        </w:rPr>
        <w:t>an</w:t>
      </w:r>
      <w:r>
        <w:rPr>
          <w:color w:val="221F1F"/>
          <w:w w:val="122"/>
          <w:sz w:val="16"/>
          <w:szCs w:val="16"/>
        </w:rPr>
        <w:t>g</w:t>
      </w:r>
      <w:proofErr w:type="spellEnd"/>
      <w:r>
        <w:rPr>
          <w:color w:val="221F1F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merupaka</w:t>
      </w:r>
      <w:r>
        <w:rPr>
          <w:color w:val="221F1F"/>
          <w:w w:val="122"/>
          <w:sz w:val="16"/>
          <w:szCs w:val="16"/>
        </w:rPr>
        <w:t>n</w:t>
      </w:r>
      <w:proofErr w:type="spellEnd"/>
      <w:r>
        <w:rPr>
          <w:color w:val="221F1F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makanan</w:t>
      </w:r>
      <w:proofErr w:type="spellEnd"/>
      <w:r>
        <w:rPr>
          <w:color w:val="221F1F"/>
          <w:w w:val="122"/>
          <w:sz w:val="16"/>
          <w:szCs w:val="16"/>
        </w:rPr>
        <w:t xml:space="preserve">, </w:t>
      </w:r>
      <w:proofErr w:type="spellStart"/>
      <w:r>
        <w:rPr>
          <w:color w:val="221F1F"/>
          <w:spacing w:val="-1"/>
          <w:w w:val="122"/>
          <w:sz w:val="16"/>
          <w:szCs w:val="16"/>
        </w:rPr>
        <w:t>temp</w:t>
      </w:r>
      <w:r>
        <w:rPr>
          <w:color w:val="221F1F"/>
          <w:spacing w:val="-2"/>
          <w:w w:val="122"/>
          <w:sz w:val="16"/>
          <w:szCs w:val="16"/>
        </w:rPr>
        <w:t>a</w:t>
      </w:r>
      <w:r>
        <w:rPr>
          <w:color w:val="221F1F"/>
          <w:w w:val="122"/>
          <w:sz w:val="16"/>
          <w:szCs w:val="16"/>
        </w:rPr>
        <w:t>t</w:t>
      </w:r>
      <w:proofErr w:type="spellEnd"/>
      <w:r>
        <w:rPr>
          <w:color w:val="221F1F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be</w:t>
      </w:r>
      <w:r>
        <w:rPr>
          <w:color w:val="221F1F"/>
          <w:spacing w:val="-2"/>
          <w:w w:val="122"/>
          <w:sz w:val="16"/>
          <w:szCs w:val="16"/>
        </w:rPr>
        <w:t>r</w:t>
      </w:r>
      <w:r>
        <w:rPr>
          <w:color w:val="221F1F"/>
          <w:spacing w:val="-1"/>
          <w:w w:val="122"/>
          <w:sz w:val="16"/>
          <w:szCs w:val="16"/>
        </w:rPr>
        <w:t>lindung</w:t>
      </w:r>
      <w:proofErr w:type="spellEnd"/>
      <w:r>
        <w:rPr>
          <w:color w:val="221F1F"/>
          <w:w w:val="122"/>
          <w:sz w:val="16"/>
          <w:szCs w:val="16"/>
        </w:rPr>
        <w:t xml:space="preserve">, </w:t>
      </w:r>
      <w:proofErr w:type="spellStart"/>
      <w:r>
        <w:rPr>
          <w:color w:val="221F1F"/>
          <w:spacing w:val="-1"/>
          <w:w w:val="122"/>
          <w:sz w:val="16"/>
          <w:szCs w:val="16"/>
        </w:rPr>
        <w:t>sekaligu</w:t>
      </w:r>
      <w:r>
        <w:rPr>
          <w:color w:val="221F1F"/>
          <w:w w:val="122"/>
          <w:sz w:val="16"/>
          <w:szCs w:val="16"/>
        </w:rPr>
        <w:t>s</w:t>
      </w:r>
      <w:proofErr w:type="spellEnd"/>
      <w:r>
        <w:rPr>
          <w:color w:val="221F1F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6"/>
          <w:sz w:val="16"/>
          <w:szCs w:val="16"/>
        </w:rPr>
        <w:t>temp</w:t>
      </w:r>
      <w:r>
        <w:rPr>
          <w:color w:val="221F1F"/>
          <w:spacing w:val="-2"/>
          <w:w w:val="126"/>
          <w:sz w:val="16"/>
          <w:szCs w:val="16"/>
        </w:rPr>
        <w:t>a</w:t>
      </w:r>
      <w:r>
        <w:rPr>
          <w:color w:val="221F1F"/>
          <w:w w:val="146"/>
          <w:sz w:val="16"/>
          <w:szCs w:val="16"/>
        </w:rPr>
        <w:t>t</w:t>
      </w:r>
      <w:proofErr w:type="spellEnd"/>
      <w:r>
        <w:rPr>
          <w:color w:val="221F1F"/>
          <w:w w:val="14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be</w:t>
      </w:r>
      <w:r>
        <w:rPr>
          <w:color w:val="221F1F"/>
          <w:spacing w:val="-2"/>
          <w:w w:val="122"/>
          <w:sz w:val="16"/>
          <w:szCs w:val="16"/>
        </w:rPr>
        <w:t>rk</w:t>
      </w:r>
      <w:r>
        <w:rPr>
          <w:color w:val="221F1F"/>
          <w:spacing w:val="-1"/>
          <w:w w:val="122"/>
          <w:sz w:val="16"/>
          <w:szCs w:val="16"/>
        </w:rPr>
        <w:t>emban</w:t>
      </w:r>
      <w:r>
        <w:rPr>
          <w:color w:val="221F1F"/>
          <w:w w:val="122"/>
          <w:sz w:val="16"/>
          <w:szCs w:val="16"/>
        </w:rPr>
        <w:t>g</w:t>
      </w:r>
      <w:proofErr w:type="spellEnd"/>
      <w:r>
        <w:rPr>
          <w:color w:val="221F1F"/>
          <w:spacing w:val="31"/>
          <w:w w:val="122"/>
          <w:sz w:val="16"/>
          <w:szCs w:val="16"/>
        </w:rPr>
        <w:t xml:space="preserve"> </w:t>
      </w:r>
      <w:proofErr w:type="spellStart"/>
      <w:proofErr w:type="gramStart"/>
      <w:r>
        <w:rPr>
          <w:color w:val="221F1F"/>
          <w:spacing w:val="-1"/>
          <w:sz w:val="16"/>
          <w:szCs w:val="16"/>
        </w:rPr>
        <w:t>bia</w:t>
      </w:r>
      <w:r>
        <w:rPr>
          <w:color w:val="221F1F"/>
          <w:sz w:val="16"/>
          <w:szCs w:val="16"/>
        </w:rPr>
        <w:t>k</w:t>
      </w:r>
      <w:proofErr w:type="spellEnd"/>
      <w:r>
        <w:rPr>
          <w:color w:val="221F1F"/>
          <w:sz w:val="16"/>
          <w:szCs w:val="16"/>
        </w:rPr>
        <w:t xml:space="preserve">  </w:t>
      </w:r>
      <w:proofErr w:type="spellStart"/>
      <w:r>
        <w:rPr>
          <w:color w:val="221F1F"/>
          <w:spacing w:val="-1"/>
          <w:w w:val="120"/>
          <w:sz w:val="16"/>
          <w:szCs w:val="16"/>
        </w:rPr>
        <w:t>makhlu</w:t>
      </w:r>
      <w:r>
        <w:rPr>
          <w:color w:val="221F1F"/>
          <w:w w:val="120"/>
          <w:sz w:val="16"/>
          <w:szCs w:val="16"/>
        </w:rPr>
        <w:t>k</w:t>
      </w:r>
      <w:proofErr w:type="spellEnd"/>
      <w:proofErr w:type="gramEnd"/>
      <w:r>
        <w:rPr>
          <w:color w:val="221F1F"/>
          <w:spacing w:val="32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hidu</w:t>
      </w:r>
      <w:r>
        <w:rPr>
          <w:color w:val="221F1F"/>
          <w:w w:val="120"/>
          <w:sz w:val="16"/>
          <w:szCs w:val="16"/>
        </w:rPr>
        <w:t>p</w:t>
      </w:r>
      <w:proofErr w:type="spellEnd"/>
      <w:r>
        <w:rPr>
          <w:color w:val="221F1F"/>
          <w:spacing w:val="32"/>
          <w:w w:val="120"/>
          <w:sz w:val="16"/>
          <w:szCs w:val="16"/>
        </w:rPr>
        <w:t xml:space="preserve"> </w:t>
      </w:r>
      <w:r>
        <w:rPr>
          <w:color w:val="221F1F"/>
          <w:spacing w:val="-1"/>
          <w:w w:val="120"/>
          <w:sz w:val="16"/>
          <w:szCs w:val="16"/>
        </w:rPr>
        <w:t>yan</w:t>
      </w:r>
      <w:r>
        <w:rPr>
          <w:color w:val="221F1F"/>
          <w:w w:val="120"/>
          <w:sz w:val="16"/>
          <w:szCs w:val="16"/>
        </w:rPr>
        <w:t>g</w:t>
      </w:r>
      <w:r>
        <w:rPr>
          <w:color w:val="221F1F"/>
          <w:spacing w:val="32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ad</w:t>
      </w:r>
      <w:r>
        <w:rPr>
          <w:color w:val="221F1F"/>
          <w:w w:val="120"/>
          <w:sz w:val="16"/>
          <w:szCs w:val="16"/>
        </w:rPr>
        <w:t>a</w:t>
      </w:r>
      <w:proofErr w:type="spellEnd"/>
      <w:r>
        <w:rPr>
          <w:color w:val="221F1F"/>
          <w:spacing w:val="32"/>
          <w:w w:val="120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</w:t>
      </w:r>
      <w:r>
        <w:rPr>
          <w:color w:val="221F1F"/>
          <w:sz w:val="16"/>
          <w:szCs w:val="16"/>
        </w:rPr>
        <w:t xml:space="preserve">i  </w:t>
      </w:r>
      <w:proofErr w:type="spellStart"/>
      <w:r>
        <w:rPr>
          <w:color w:val="221F1F"/>
          <w:spacing w:val="-1"/>
          <w:w w:val="118"/>
          <w:sz w:val="16"/>
          <w:szCs w:val="16"/>
        </w:rPr>
        <w:t>l</w:t>
      </w:r>
      <w:r>
        <w:rPr>
          <w:color w:val="221F1F"/>
          <w:spacing w:val="-2"/>
          <w:w w:val="118"/>
          <w:sz w:val="16"/>
          <w:szCs w:val="16"/>
        </w:rPr>
        <w:t>a</w:t>
      </w:r>
      <w:r>
        <w:rPr>
          <w:color w:val="221F1F"/>
          <w:spacing w:val="-1"/>
          <w:w w:val="118"/>
          <w:sz w:val="16"/>
          <w:szCs w:val="16"/>
        </w:rPr>
        <w:t>ut</w:t>
      </w:r>
      <w:proofErr w:type="spellEnd"/>
      <w:r>
        <w:rPr>
          <w:color w:val="221F1F"/>
          <w:w w:val="118"/>
          <w:sz w:val="16"/>
          <w:szCs w:val="16"/>
        </w:rPr>
        <w:t>.</w:t>
      </w:r>
      <w:r>
        <w:rPr>
          <w:color w:val="221F1F"/>
          <w:spacing w:val="33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Berbaga</w:t>
      </w:r>
      <w:r>
        <w:rPr>
          <w:color w:val="221F1F"/>
          <w:w w:val="118"/>
          <w:sz w:val="16"/>
          <w:szCs w:val="16"/>
        </w:rPr>
        <w:t>i</w:t>
      </w:r>
      <w:proofErr w:type="spellEnd"/>
      <w:r>
        <w:rPr>
          <w:color w:val="221F1F"/>
          <w:spacing w:val="33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manfa</w:t>
      </w:r>
      <w:r>
        <w:rPr>
          <w:color w:val="221F1F"/>
          <w:spacing w:val="-2"/>
          <w:w w:val="120"/>
          <w:sz w:val="16"/>
          <w:szCs w:val="16"/>
        </w:rPr>
        <w:t>a</w:t>
      </w:r>
      <w:r>
        <w:rPr>
          <w:color w:val="221F1F"/>
          <w:w w:val="146"/>
          <w:sz w:val="16"/>
          <w:szCs w:val="16"/>
        </w:rPr>
        <w:t>t</w:t>
      </w:r>
      <w:proofErr w:type="spellEnd"/>
      <w:r>
        <w:rPr>
          <w:color w:val="221F1F"/>
          <w:w w:val="14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tersebu</w:t>
      </w:r>
      <w:r>
        <w:rPr>
          <w:color w:val="221F1F"/>
          <w:w w:val="122"/>
          <w:sz w:val="16"/>
          <w:szCs w:val="16"/>
        </w:rPr>
        <w:t>t</w:t>
      </w:r>
      <w:proofErr w:type="spellEnd"/>
      <w:r>
        <w:rPr>
          <w:color w:val="221F1F"/>
          <w:spacing w:val="40"/>
          <w:w w:val="122"/>
          <w:sz w:val="16"/>
          <w:szCs w:val="16"/>
        </w:rPr>
        <w:t xml:space="preserve"> </w:t>
      </w:r>
      <w:r>
        <w:rPr>
          <w:color w:val="221F1F"/>
          <w:spacing w:val="-1"/>
          <w:w w:val="122"/>
          <w:sz w:val="16"/>
          <w:szCs w:val="16"/>
        </w:rPr>
        <w:t>sang</w:t>
      </w:r>
      <w:r>
        <w:rPr>
          <w:color w:val="221F1F"/>
          <w:spacing w:val="-2"/>
          <w:w w:val="122"/>
          <w:sz w:val="16"/>
          <w:szCs w:val="16"/>
        </w:rPr>
        <w:t>a</w:t>
      </w:r>
      <w:r>
        <w:rPr>
          <w:color w:val="221F1F"/>
          <w:w w:val="122"/>
          <w:sz w:val="16"/>
          <w:szCs w:val="16"/>
        </w:rPr>
        <w:t>t</w:t>
      </w:r>
      <w:r>
        <w:rPr>
          <w:color w:val="221F1F"/>
          <w:spacing w:val="10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memengaruh</w:t>
      </w:r>
      <w:r>
        <w:rPr>
          <w:color w:val="221F1F"/>
          <w:w w:val="122"/>
          <w:sz w:val="16"/>
          <w:szCs w:val="16"/>
        </w:rPr>
        <w:t>i</w:t>
      </w:r>
      <w:proofErr w:type="spellEnd"/>
      <w:r>
        <w:rPr>
          <w:color w:val="221F1F"/>
          <w:spacing w:val="9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22"/>
          <w:sz w:val="16"/>
          <w:szCs w:val="16"/>
        </w:rPr>
        <w:t>k</w:t>
      </w:r>
      <w:r>
        <w:rPr>
          <w:color w:val="221F1F"/>
          <w:spacing w:val="-1"/>
          <w:w w:val="122"/>
          <w:sz w:val="16"/>
          <w:szCs w:val="16"/>
        </w:rPr>
        <w:t>elangsunga</w:t>
      </w:r>
      <w:r>
        <w:rPr>
          <w:color w:val="221F1F"/>
          <w:w w:val="122"/>
          <w:sz w:val="16"/>
          <w:szCs w:val="16"/>
        </w:rPr>
        <w:t>n</w:t>
      </w:r>
      <w:proofErr w:type="spellEnd"/>
      <w:r>
        <w:rPr>
          <w:color w:val="221F1F"/>
          <w:spacing w:val="-7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e</w:t>
      </w:r>
      <w:r>
        <w:rPr>
          <w:color w:val="221F1F"/>
          <w:spacing w:val="-2"/>
          <w:w w:val="122"/>
          <w:sz w:val="16"/>
          <w:szCs w:val="16"/>
        </w:rPr>
        <w:t>k</w:t>
      </w:r>
      <w:r>
        <w:rPr>
          <w:color w:val="221F1F"/>
          <w:spacing w:val="-1"/>
          <w:w w:val="122"/>
          <w:sz w:val="16"/>
          <w:szCs w:val="16"/>
        </w:rPr>
        <w:t>osiste</w:t>
      </w:r>
      <w:r>
        <w:rPr>
          <w:color w:val="221F1F"/>
          <w:w w:val="122"/>
          <w:sz w:val="16"/>
          <w:szCs w:val="16"/>
        </w:rPr>
        <w:t>m</w:t>
      </w:r>
      <w:proofErr w:type="spellEnd"/>
      <w:r>
        <w:rPr>
          <w:color w:val="221F1F"/>
          <w:spacing w:val="5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makhlu</w:t>
      </w:r>
      <w:r>
        <w:rPr>
          <w:color w:val="221F1F"/>
          <w:w w:val="122"/>
          <w:sz w:val="16"/>
          <w:szCs w:val="16"/>
        </w:rPr>
        <w:t>k</w:t>
      </w:r>
      <w:proofErr w:type="spellEnd"/>
      <w:r>
        <w:rPr>
          <w:color w:val="221F1F"/>
          <w:spacing w:val="-23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hidu</w:t>
      </w:r>
      <w:r>
        <w:rPr>
          <w:color w:val="221F1F"/>
          <w:w w:val="122"/>
          <w:sz w:val="16"/>
          <w:szCs w:val="16"/>
        </w:rPr>
        <w:t>p</w:t>
      </w:r>
      <w:proofErr w:type="spellEnd"/>
      <w:r>
        <w:rPr>
          <w:color w:val="221F1F"/>
          <w:spacing w:val="-1"/>
          <w:w w:val="122"/>
          <w:sz w:val="16"/>
          <w:szCs w:val="16"/>
        </w:rPr>
        <w:t xml:space="preserve"> </w:t>
      </w:r>
      <w:r>
        <w:rPr>
          <w:color w:val="221F1F"/>
          <w:spacing w:val="-1"/>
          <w:w w:val="118"/>
          <w:sz w:val="16"/>
          <w:szCs w:val="16"/>
        </w:rPr>
        <w:t xml:space="preserve">di </w:t>
      </w:r>
      <w:proofErr w:type="spellStart"/>
      <w:r>
        <w:rPr>
          <w:color w:val="221F1F"/>
          <w:spacing w:val="-1"/>
          <w:w w:val="120"/>
          <w:sz w:val="16"/>
          <w:szCs w:val="16"/>
        </w:rPr>
        <w:t>l</w:t>
      </w:r>
      <w:r>
        <w:rPr>
          <w:color w:val="221F1F"/>
          <w:spacing w:val="-2"/>
          <w:w w:val="120"/>
          <w:sz w:val="16"/>
          <w:szCs w:val="16"/>
        </w:rPr>
        <w:t>a</w:t>
      </w:r>
      <w:r>
        <w:rPr>
          <w:color w:val="221F1F"/>
          <w:spacing w:val="-1"/>
          <w:w w:val="120"/>
          <w:sz w:val="16"/>
          <w:szCs w:val="16"/>
        </w:rPr>
        <w:t>ut</w:t>
      </w:r>
      <w:proofErr w:type="spellEnd"/>
      <w:r>
        <w:rPr>
          <w:color w:val="221F1F"/>
          <w:w w:val="120"/>
          <w:sz w:val="16"/>
          <w:szCs w:val="16"/>
        </w:rPr>
        <w:t>.</w:t>
      </w:r>
      <w:r>
        <w:rPr>
          <w:color w:val="221F1F"/>
          <w:spacing w:val="-16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1"/>
          <w:w w:val="120"/>
          <w:sz w:val="16"/>
          <w:szCs w:val="16"/>
        </w:rPr>
        <w:t>T</w:t>
      </w:r>
      <w:r>
        <w:rPr>
          <w:color w:val="221F1F"/>
          <w:spacing w:val="-1"/>
          <w:w w:val="120"/>
          <w:sz w:val="16"/>
          <w:szCs w:val="16"/>
        </w:rPr>
        <w:t>er</w:t>
      </w:r>
      <w:r>
        <w:rPr>
          <w:color w:val="221F1F"/>
          <w:spacing w:val="-2"/>
          <w:w w:val="120"/>
          <w:sz w:val="16"/>
          <w:szCs w:val="16"/>
        </w:rPr>
        <w:t>n</w:t>
      </w:r>
      <w:r>
        <w:rPr>
          <w:color w:val="221F1F"/>
          <w:spacing w:val="-1"/>
          <w:w w:val="120"/>
          <w:sz w:val="16"/>
          <w:szCs w:val="16"/>
        </w:rPr>
        <w:t>y</w:t>
      </w:r>
      <w:r>
        <w:rPr>
          <w:color w:val="221F1F"/>
          <w:spacing w:val="-2"/>
          <w:w w:val="120"/>
          <w:sz w:val="16"/>
          <w:szCs w:val="16"/>
        </w:rPr>
        <w:t>a</w:t>
      </w:r>
      <w:r>
        <w:rPr>
          <w:color w:val="221F1F"/>
          <w:spacing w:val="-1"/>
          <w:w w:val="120"/>
          <w:sz w:val="16"/>
          <w:szCs w:val="16"/>
        </w:rPr>
        <w:t>ta</w:t>
      </w:r>
      <w:proofErr w:type="spellEnd"/>
      <w:r>
        <w:rPr>
          <w:color w:val="221F1F"/>
          <w:w w:val="120"/>
          <w:sz w:val="16"/>
          <w:szCs w:val="16"/>
        </w:rPr>
        <w:t>,</w:t>
      </w:r>
      <w:r>
        <w:rPr>
          <w:color w:val="221F1F"/>
          <w:spacing w:val="-7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terumb</w:t>
      </w:r>
      <w:r>
        <w:rPr>
          <w:color w:val="221F1F"/>
          <w:w w:val="120"/>
          <w:sz w:val="16"/>
          <w:szCs w:val="16"/>
        </w:rPr>
        <w:t>u</w:t>
      </w:r>
      <w:proofErr w:type="spellEnd"/>
      <w:r>
        <w:rPr>
          <w:color w:val="221F1F"/>
          <w:spacing w:val="15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ka</w:t>
      </w:r>
      <w:r>
        <w:rPr>
          <w:color w:val="221F1F"/>
          <w:spacing w:val="-2"/>
          <w:w w:val="120"/>
          <w:sz w:val="16"/>
          <w:szCs w:val="16"/>
        </w:rPr>
        <w:t>r</w:t>
      </w:r>
      <w:r>
        <w:rPr>
          <w:color w:val="221F1F"/>
          <w:spacing w:val="-1"/>
          <w:w w:val="120"/>
          <w:sz w:val="16"/>
          <w:szCs w:val="16"/>
        </w:rPr>
        <w:t>an</w:t>
      </w:r>
      <w:r>
        <w:rPr>
          <w:color w:val="221F1F"/>
          <w:w w:val="120"/>
          <w:sz w:val="16"/>
          <w:szCs w:val="16"/>
        </w:rPr>
        <w:t>g</w:t>
      </w:r>
      <w:proofErr w:type="spellEnd"/>
      <w:r>
        <w:rPr>
          <w:color w:val="221F1F"/>
          <w:spacing w:val="-10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ba</w:t>
      </w:r>
      <w:r>
        <w:rPr>
          <w:color w:val="221F1F"/>
          <w:spacing w:val="-2"/>
          <w:w w:val="120"/>
          <w:sz w:val="16"/>
          <w:szCs w:val="16"/>
        </w:rPr>
        <w:t>n</w:t>
      </w:r>
      <w:r>
        <w:rPr>
          <w:color w:val="221F1F"/>
          <w:spacing w:val="-1"/>
          <w:w w:val="120"/>
          <w:sz w:val="16"/>
          <w:szCs w:val="16"/>
        </w:rPr>
        <w:t>ya</w:t>
      </w:r>
      <w:r>
        <w:rPr>
          <w:color w:val="221F1F"/>
          <w:w w:val="120"/>
          <w:sz w:val="16"/>
          <w:szCs w:val="16"/>
        </w:rPr>
        <w:t>k</w:t>
      </w:r>
      <w:proofErr w:type="spellEnd"/>
      <w:r>
        <w:rPr>
          <w:color w:val="221F1F"/>
          <w:spacing w:val="-24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dirusa</w:t>
      </w:r>
      <w:r>
        <w:rPr>
          <w:color w:val="221F1F"/>
          <w:w w:val="120"/>
          <w:sz w:val="16"/>
          <w:szCs w:val="16"/>
        </w:rPr>
        <w:t>k</w:t>
      </w:r>
      <w:proofErr w:type="spellEnd"/>
      <w:r>
        <w:rPr>
          <w:color w:val="221F1F"/>
          <w:spacing w:val="-12"/>
          <w:w w:val="120"/>
          <w:sz w:val="16"/>
          <w:szCs w:val="16"/>
        </w:rPr>
        <w:t xml:space="preserve"> </w:t>
      </w:r>
      <w:r>
        <w:rPr>
          <w:color w:val="221F1F"/>
          <w:spacing w:val="-1"/>
          <w:w w:val="120"/>
          <w:sz w:val="16"/>
          <w:szCs w:val="16"/>
        </w:rPr>
        <w:t>ole</w:t>
      </w:r>
      <w:r>
        <w:rPr>
          <w:color w:val="221F1F"/>
          <w:w w:val="120"/>
          <w:sz w:val="16"/>
          <w:szCs w:val="16"/>
        </w:rPr>
        <w:t>h</w:t>
      </w:r>
      <w:r>
        <w:rPr>
          <w:color w:val="221F1F"/>
          <w:spacing w:val="-15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manusia</w:t>
      </w:r>
      <w:proofErr w:type="spellEnd"/>
      <w:r>
        <w:rPr>
          <w:color w:val="221F1F"/>
          <w:w w:val="120"/>
          <w:sz w:val="16"/>
          <w:szCs w:val="16"/>
        </w:rPr>
        <w:t>.</w:t>
      </w:r>
      <w:r>
        <w:rPr>
          <w:color w:val="221F1F"/>
          <w:spacing w:val="-17"/>
          <w:w w:val="120"/>
          <w:sz w:val="16"/>
          <w:szCs w:val="16"/>
        </w:rPr>
        <w:t xml:space="preserve"> </w:t>
      </w:r>
      <w:r>
        <w:rPr>
          <w:color w:val="221F1F"/>
          <w:spacing w:val="-1"/>
          <w:w w:val="120"/>
          <w:sz w:val="16"/>
          <w:szCs w:val="16"/>
        </w:rPr>
        <w:t>sala</w:t>
      </w:r>
      <w:r>
        <w:rPr>
          <w:color w:val="221F1F"/>
          <w:w w:val="120"/>
          <w:sz w:val="16"/>
          <w:szCs w:val="16"/>
        </w:rPr>
        <w:t>h</w:t>
      </w:r>
      <w:r>
        <w:rPr>
          <w:color w:val="221F1F"/>
          <w:spacing w:val="-17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3"/>
          <w:sz w:val="16"/>
          <w:szCs w:val="16"/>
        </w:rPr>
        <w:t>s</w:t>
      </w:r>
      <w:r>
        <w:rPr>
          <w:color w:val="221F1F"/>
          <w:spacing w:val="-2"/>
          <w:w w:val="123"/>
          <w:sz w:val="16"/>
          <w:szCs w:val="16"/>
        </w:rPr>
        <w:t>a</w:t>
      </w:r>
      <w:r>
        <w:rPr>
          <w:color w:val="221F1F"/>
          <w:spacing w:val="-1"/>
          <w:w w:val="130"/>
          <w:sz w:val="16"/>
          <w:szCs w:val="16"/>
        </w:rPr>
        <w:t>tu</w:t>
      </w:r>
      <w:r>
        <w:rPr>
          <w:color w:val="221F1F"/>
          <w:spacing w:val="-2"/>
          <w:w w:val="130"/>
          <w:sz w:val="16"/>
          <w:szCs w:val="16"/>
        </w:rPr>
        <w:t>n</w:t>
      </w:r>
      <w:r>
        <w:rPr>
          <w:color w:val="221F1F"/>
          <w:spacing w:val="-1"/>
          <w:w w:val="116"/>
          <w:sz w:val="16"/>
          <w:szCs w:val="16"/>
        </w:rPr>
        <w:t>ya</w:t>
      </w:r>
      <w:proofErr w:type="spellEnd"/>
      <w:r>
        <w:rPr>
          <w:color w:val="221F1F"/>
          <w:spacing w:val="-1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denga</w:t>
      </w:r>
      <w:r>
        <w:rPr>
          <w:color w:val="221F1F"/>
          <w:w w:val="121"/>
          <w:sz w:val="16"/>
          <w:szCs w:val="16"/>
        </w:rPr>
        <w:t>n</w:t>
      </w:r>
      <w:proofErr w:type="spellEnd"/>
      <w:r>
        <w:rPr>
          <w:color w:val="221F1F"/>
          <w:spacing w:val="-8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penggunaa</w:t>
      </w:r>
      <w:r>
        <w:rPr>
          <w:color w:val="221F1F"/>
          <w:w w:val="121"/>
          <w:sz w:val="16"/>
          <w:szCs w:val="16"/>
        </w:rPr>
        <w:t>n</w:t>
      </w:r>
      <w:proofErr w:type="spellEnd"/>
      <w:r>
        <w:rPr>
          <w:color w:val="221F1F"/>
          <w:spacing w:val="-6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bo</w:t>
      </w:r>
      <w:r>
        <w:rPr>
          <w:color w:val="221F1F"/>
          <w:w w:val="121"/>
          <w:sz w:val="16"/>
          <w:szCs w:val="16"/>
        </w:rPr>
        <w:t>m</w:t>
      </w:r>
      <w:proofErr w:type="spellEnd"/>
      <w:r>
        <w:rPr>
          <w:color w:val="221F1F"/>
          <w:spacing w:val="-23"/>
          <w:w w:val="121"/>
          <w:sz w:val="16"/>
          <w:szCs w:val="16"/>
        </w:rPr>
        <w:t xml:space="preserve"> </w:t>
      </w:r>
      <w:r>
        <w:rPr>
          <w:color w:val="221F1F"/>
          <w:spacing w:val="-1"/>
          <w:w w:val="121"/>
          <w:sz w:val="16"/>
          <w:szCs w:val="16"/>
        </w:rPr>
        <w:t>ika</w:t>
      </w:r>
      <w:r>
        <w:rPr>
          <w:color w:val="221F1F"/>
          <w:w w:val="121"/>
          <w:sz w:val="16"/>
          <w:szCs w:val="16"/>
        </w:rPr>
        <w:t>n</w:t>
      </w:r>
      <w:r>
        <w:rPr>
          <w:color w:val="221F1F"/>
          <w:spacing w:val="-4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3"/>
          <w:w w:val="99"/>
          <w:sz w:val="16"/>
          <w:szCs w:val="16"/>
        </w:rPr>
        <w:t>K</w:t>
      </w:r>
      <w:r>
        <w:rPr>
          <w:color w:val="221F1F"/>
          <w:spacing w:val="-1"/>
          <w:w w:val="129"/>
          <w:sz w:val="16"/>
          <w:szCs w:val="16"/>
        </w:rPr>
        <w:t>ese</w:t>
      </w:r>
      <w:r>
        <w:rPr>
          <w:color w:val="221F1F"/>
          <w:spacing w:val="-2"/>
          <w:w w:val="129"/>
          <w:sz w:val="16"/>
          <w:szCs w:val="16"/>
        </w:rPr>
        <w:t>r</w:t>
      </w:r>
      <w:r>
        <w:rPr>
          <w:color w:val="221F1F"/>
          <w:spacing w:val="-1"/>
          <w:w w:val="121"/>
          <w:sz w:val="16"/>
          <w:szCs w:val="16"/>
        </w:rPr>
        <w:t>akaha</w:t>
      </w:r>
      <w:r>
        <w:rPr>
          <w:color w:val="221F1F"/>
          <w:w w:val="121"/>
          <w:sz w:val="16"/>
          <w:szCs w:val="16"/>
        </w:rPr>
        <w:t>n</w:t>
      </w:r>
      <w:proofErr w:type="spellEnd"/>
      <w:r>
        <w:rPr>
          <w:color w:val="221F1F"/>
          <w:spacing w:val="-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manusi</w:t>
      </w:r>
      <w:r>
        <w:rPr>
          <w:color w:val="221F1F"/>
          <w:w w:val="121"/>
          <w:sz w:val="16"/>
          <w:szCs w:val="16"/>
        </w:rPr>
        <w:t>a</w:t>
      </w:r>
      <w:proofErr w:type="spellEnd"/>
      <w:r>
        <w:rPr>
          <w:color w:val="221F1F"/>
          <w:spacing w:val="-22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u</w:t>
      </w:r>
      <w:r>
        <w:rPr>
          <w:color w:val="221F1F"/>
          <w:spacing w:val="-2"/>
          <w:w w:val="121"/>
          <w:sz w:val="16"/>
          <w:szCs w:val="16"/>
        </w:rPr>
        <w:t>n</w:t>
      </w:r>
      <w:r>
        <w:rPr>
          <w:color w:val="221F1F"/>
          <w:spacing w:val="-1"/>
          <w:w w:val="121"/>
          <w:sz w:val="16"/>
          <w:szCs w:val="16"/>
        </w:rPr>
        <w:t>tu</w:t>
      </w:r>
      <w:r>
        <w:rPr>
          <w:color w:val="221F1F"/>
          <w:w w:val="121"/>
          <w:sz w:val="16"/>
          <w:szCs w:val="16"/>
        </w:rPr>
        <w:t>k</w:t>
      </w:r>
      <w:proofErr w:type="spellEnd"/>
      <w:r>
        <w:rPr>
          <w:color w:val="221F1F"/>
          <w:spacing w:val="-8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men</w:t>
      </w:r>
      <w:r>
        <w:rPr>
          <w:color w:val="221F1F"/>
          <w:spacing w:val="-2"/>
          <w:w w:val="122"/>
          <w:sz w:val="16"/>
          <w:szCs w:val="16"/>
        </w:rPr>
        <w:t>g</w:t>
      </w:r>
      <w:r>
        <w:rPr>
          <w:color w:val="221F1F"/>
          <w:spacing w:val="-1"/>
          <w:w w:val="118"/>
          <w:sz w:val="16"/>
          <w:szCs w:val="16"/>
        </w:rPr>
        <w:t>ekplo</w:t>
      </w:r>
      <w:r>
        <w:rPr>
          <w:color w:val="221F1F"/>
          <w:spacing w:val="2"/>
          <w:w w:val="118"/>
          <w:sz w:val="16"/>
          <w:szCs w:val="16"/>
        </w:rPr>
        <w:t>i</w:t>
      </w:r>
      <w:r>
        <w:rPr>
          <w:color w:val="221F1F"/>
          <w:spacing w:val="-1"/>
          <w:w w:val="124"/>
          <w:sz w:val="16"/>
          <w:szCs w:val="16"/>
        </w:rPr>
        <w:t>tasi</w:t>
      </w:r>
      <w:proofErr w:type="spellEnd"/>
      <w:r>
        <w:rPr>
          <w:color w:val="221F1F"/>
          <w:spacing w:val="-1"/>
          <w:w w:val="12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l</w:t>
      </w:r>
      <w:r>
        <w:rPr>
          <w:color w:val="221F1F"/>
          <w:spacing w:val="-2"/>
          <w:w w:val="121"/>
          <w:sz w:val="16"/>
          <w:szCs w:val="16"/>
        </w:rPr>
        <w:t>a</w:t>
      </w:r>
      <w:r>
        <w:rPr>
          <w:color w:val="221F1F"/>
          <w:spacing w:val="-1"/>
          <w:w w:val="121"/>
          <w:sz w:val="16"/>
          <w:szCs w:val="16"/>
        </w:rPr>
        <w:t>u</w:t>
      </w:r>
      <w:r>
        <w:rPr>
          <w:color w:val="221F1F"/>
          <w:w w:val="121"/>
          <w:sz w:val="16"/>
          <w:szCs w:val="16"/>
        </w:rPr>
        <w:t>t</w:t>
      </w:r>
      <w:proofErr w:type="spellEnd"/>
      <w:r>
        <w:rPr>
          <w:color w:val="221F1F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tela</w:t>
      </w:r>
      <w:r>
        <w:rPr>
          <w:color w:val="221F1F"/>
          <w:w w:val="121"/>
          <w:sz w:val="16"/>
          <w:szCs w:val="16"/>
        </w:rPr>
        <w:t>h</w:t>
      </w:r>
      <w:proofErr w:type="spellEnd"/>
      <w:r>
        <w:rPr>
          <w:color w:val="221F1F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men</w:t>
      </w:r>
      <w:r>
        <w:rPr>
          <w:color w:val="221F1F"/>
          <w:spacing w:val="-2"/>
          <w:w w:val="121"/>
          <w:sz w:val="16"/>
          <w:szCs w:val="16"/>
        </w:rPr>
        <w:t>g</w:t>
      </w:r>
      <w:r>
        <w:rPr>
          <w:color w:val="221F1F"/>
          <w:spacing w:val="-1"/>
          <w:w w:val="121"/>
          <w:sz w:val="16"/>
          <w:szCs w:val="16"/>
        </w:rPr>
        <w:t>orbanka</w:t>
      </w:r>
      <w:r>
        <w:rPr>
          <w:color w:val="221F1F"/>
          <w:w w:val="121"/>
          <w:sz w:val="16"/>
          <w:szCs w:val="16"/>
        </w:rPr>
        <w:t>n</w:t>
      </w:r>
      <w:proofErr w:type="spellEnd"/>
      <w:r>
        <w:rPr>
          <w:color w:val="221F1F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makhlu</w:t>
      </w:r>
      <w:r>
        <w:rPr>
          <w:color w:val="221F1F"/>
          <w:w w:val="121"/>
          <w:sz w:val="16"/>
          <w:szCs w:val="16"/>
        </w:rPr>
        <w:t>k</w:t>
      </w:r>
      <w:proofErr w:type="spellEnd"/>
      <w:r>
        <w:rPr>
          <w:color w:val="221F1F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hidu</w:t>
      </w:r>
      <w:r>
        <w:rPr>
          <w:color w:val="221F1F"/>
          <w:w w:val="121"/>
          <w:sz w:val="16"/>
          <w:szCs w:val="16"/>
        </w:rPr>
        <w:t>p</w:t>
      </w:r>
      <w:proofErr w:type="spellEnd"/>
      <w:r>
        <w:rPr>
          <w:color w:val="221F1F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lain</w:t>
      </w:r>
      <w:r>
        <w:rPr>
          <w:color w:val="221F1F"/>
          <w:spacing w:val="-2"/>
          <w:w w:val="121"/>
          <w:sz w:val="16"/>
          <w:szCs w:val="16"/>
        </w:rPr>
        <w:t>n</w:t>
      </w:r>
      <w:r>
        <w:rPr>
          <w:color w:val="221F1F"/>
          <w:spacing w:val="-1"/>
          <w:w w:val="121"/>
          <w:sz w:val="16"/>
          <w:szCs w:val="16"/>
        </w:rPr>
        <w:t>ya</w:t>
      </w:r>
      <w:proofErr w:type="spellEnd"/>
      <w:r>
        <w:rPr>
          <w:color w:val="221F1F"/>
          <w:w w:val="121"/>
          <w:sz w:val="16"/>
          <w:szCs w:val="16"/>
        </w:rPr>
        <w:t xml:space="preserve">. </w:t>
      </w:r>
      <w:proofErr w:type="spellStart"/>
      <w:r>
        <w:rPr>
          <w:color w:val="221F1F"/>
          <w:spacing w:val="-1"/>
          <w:w w:val="121"/>
          <w:sz w:val="16"/>
          <w:szCs w:val="16"/>
        </w:rPr>
        <w:t>Be</w:t>
      </w:r>
      <w:r>
        <w:rPr>
          <w:color w:val="221F1F"/>
          <w:spacing w:val="-2"/>
          <w:w w:val="121"/>
          <w:sz w:val="16"/>
          <w:szCs w:val="16"/>
        </w:rPr>
        <w:t>rk</w:t>
      </w:r>
      <w:r>
        <w:rPr>
          <w:color w:val="221F1F"/>
          <w:spacing w:val="-1"/>
          <w:w w:val="121"/>
          <w:sz w:val="16"/>
          <w:szCs w:val="16"/>
        </w:rPr>
        <w:t>enaa</w:t>
      </w:r>
      <w:r>
        <w:rPr>
          <w:color w:val="221F1F"/>
          <w:w w:val="121"/>
          <w:sz w:val="16"/>
          <w:szCs w:val="16"/>
        </w:rPr>
        <w:t>n</w:t>
      </w:r>
      <w:proofErr w:type="spellEnd"/>
      <w:r>
        <w:rPr>
          <w:color w:val="221F1F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denga</w:t>
      </w:r>
      <w:r>
        <w:rPr>
          <w:color w:val="221F1F"/>
          <w:w w:val="121"/>
          <w:sz w:val="16"/>
          <w:szCs w:val="16"/>
        </w:rPr>
        <w:t>n</w:t>
      </w:r>
      <w:proofErr w:type="spellEnd"/>
      <w:r>
        <w:rPr>
          <w:color w:val="221F1F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hal</w:t>
      </w:r>
      <w:proofErr w:type="spellEnd"/>
      <w:r>
        <w:rPr>
          <w:color w:val="221F1F"/>
          <w:spacing w:val="-1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tersebut</w:t>
      </w:r>
      <w:proofErr w:type="spellEnd"/>
      <w:r>
        <w:rPr>
          <w:color w:val="221F1F"/>
          <w:w w:val="122"/>
          <w:sz w:val="16"/>
          <w:szCs w:val="16"/>
        </w:rPr>
        <w:t>,</w:t>
      </w:r>
      <w:r>
        <w:rPr>
          <w:color w:val="221F1F"/>
          <w:spacing w:val="2"/>
          <w:w w:val="122"/>
          <w:sz w:val="16"/>
          <w:szCs w:val="16"/>
        </w:rPr>
        <w:t xml:space="preserve"> </w:t>
      </w:r>
      <w:r>
        <w:rPr>
          <w:color w:val="221F1F"/>
          <w:spacing w:val="-1"/>
          <w:w w:val="122"/>
          <w:sz w:val="16"/>
          <w:szCs w:val="16"/>
        </w:rPr>
        <w:t>kalia</w:t>
      </w:r>
      <w:r>
        <w:rPr>
          <w:color w:val="221F1F"/>
          <w:w w:val="122"/>
          <w:sz w:val="16"/>
          <w:szCs w:val="16"/>
        </w:rPr>
        <w:t>n</w:t>
      </w:r>
      <w:r>
        <w:rPr>
          <w:color w:val="221F1F"/>
          <w:spacing w:val="2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pe</w:t>
      </w:r>
      <w:r>
        <w:rPr>
          <w:color w:val="221F1F"/>
          <w:spacing w:val="-2"/>
          <w:w w:val="122"/>
          <w:sz w:val="16"/>
          <w:szCs w:val="16"/>
        </w:rPr>
        <w:t>r</w:t>
      </w:r>
      <w:r>
        <w:rPr>
          <w:color w:val="221F1F"/>
          <w:spacing w:val="-1"/>
          <w:w w:val="122"/>
          <w:sz w:val="16"/>
          <w:szCs w:val="16"/>
        </w:rPr>
        <w:t>l</w:t>
      </w:r>
      <w:r>
        <w:rPr>
          <w:color w:val="221F1F"/>
          <w:w w:val="122"/>
          <w:sz w:val="16"/>
          <w:szCs w:val="16"/>
        </w:rPr>
        <w:t>u</w:t>
      </w:r>
      <w:proofErr w:type="spellEnd"/>
      <w:r>
        <w:rPr>
          <w:color w:val="221F1F"/>
          <w:spacing w:val="2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mencar</w:t>
      </w:r>
      <w:r>
        <w:rPr>
          <w:color w:val="221F1F"/>
          <w:w w:val="122"/>
          <w:sz w:val="16"/>
          <w:szCs w:val="16"/>
        </w:rPr>
        <w:t>i</w:t>
      </w:r>
      <w:proofErr w:type="spellEnd"/>
      <w:r>
        <w:rPr>
          <w:color w:val="221F1F"/>
          <w:spacing w:val="2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in</w:t>
      </w:r>
      <w:r>
        <w:rPr>
          <w:color w:val="221F1F"/>
          <w:spacing w:val="-2"/>
          <w:w w:val="122"/>
          <w:sz w:val="16"/>
          <w:szCs w:val="16"/>
        </w:rPr>
        <w:t>f</w:t>
      </w:r>
      <w:r>
        <w:rPr>
          <w:color w:val="221F1F"/>
          <w:spacing w:val="-1"/>
          <w:w w:val="122"/>
          <w:sz w:val="16"/>
          <w:szCs w:val="16"/>
        </w:rPr>
        <w:t>ormas</w:t>
      </w:r>
      <w:r>
        <w:rPr>
          <w:color w:val="221F1F"/>
          <w:w w:val="122"/>
          <w:sz w:val="16"/>
          <w:szCs w:val="16"/>
        </w:rPr>
        <w:t>i</w:t>
      </w:r>
      <w:proofErr w:type="spellEnd"/>
      <w:r>
        <w:rPr>
          <w:color w:val="221F1F"/>
          <w:spacing w:val="2"/>
          <w:w w:val="122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</w:t>
      </w:r>
      <w:r>
        <w:rPr>
          <w:color w:val="221F1F"/>
          <w:sz w:val="16"/>
          <w:szCs w:val="16"/>
        </w:rPr>
        <w:t>i</w:t>
      </w:r>
      <w:r>
        <w:rPr>
          <w:color w:val="221F1F"/>
          <w:spacing w:val="10"/>
          <w:sz w:val="16"/>
          <w:szCs w:val="16"/>
        </w:rPr>
        <w:t xml:space="preserve"> </w:t>
      </w:r>
      <w:r>
        <w:rPr>
          <w:color w:val="221F1F"/>
          <w:spacing w:val="-1"/>
          <w:w w:val="126"/>
          <w:sz w:val="16"/>
          <w:szCs w:val="16"/>
        </w:rPr>
        <w:t>i</w:t>
      </w:r>
      <w:r>
        <w:rPr>
          <w:color w:val="221F1F"/>
          <w:spacing w:val="-3"/>
          <w:w w:val="126"/>
          <w:sz w:val="16"/>
          <w:szCs w:val="16"/>
        </w:rPr>
        <w:t>n</w:t>
      </w:r>
      <w:r>
        <w:rPr>
          <w:color w:val="221F1F"/>
          <w:spacing w:val="-1"/>
          <w:w w:val="126"/>
          <w:sz w:val="16"/>
          <w:szCs w:val="16"/>
        </w:rPr>
        <w:t>tern</w:t>
      </w:r>
      <w:r>
        <w:rPr>
          <w:color w:val="221F1F"/>
          <w:spacing w:val="-3"/>
          <w:w w:val="126"/>
          <w:sz w:val="16"/>
          <w:szCs w:val="16"/>
        </w:rPr>
        <w:t>e</w:t>
      </w:r>
      <w:r>
        <w:rPr>
          <w:color w:val="221F1F"/>
          <w:spacing w:val="-1"/>
          <w:w w:val="126"/>
          <w:sz w:val="16"/>
          <w:szCs w:val="16"/>
        </w:rPr>
        <w:t>t</w:t>
      </w:r>
      <w:r>
        <w:rPr>
          <w:color w:val="221F1F"/>
          <w:w w:val="126"/>
          <w:sz w:val="16"/>
          <w:szCs w:val="16"/>
        </w:rPr>
        <w:t xml:space="preserve">, </w:t>
      </w:r>
      <w:proofErr w:type="spellStart"/>
      <w:r>
        <w:rPr>
          <w:color w:val="221F1F"/>
          <w:spacing w:val="-1"/>
          <w:w w:val="126"/>
          <w:sz w:val="16"/>
          <w:szCs w:val="16"/>
        </w:rPr>
        <w:t>su</w:t>
      </w:r>
      <w:r>
        <w:rPr>
          <w:color w:val="221F1F"/>
          <w:spacing w:val="-3"/>
          <w:w w:val="126"/>
          <w:sz w:val="16"/>
          <w:szCs w:val="16"/>
        </w:rPr>
        <w:t>ra</w:t>
      </w:r>
      <w:r>
        <w:rPr>
          <w:color w:val="221F1F"/>
          <w:w w:val="126"/>
          <w:sz w:val="16"/>
          <w:szCs w:val="16"/>
        </w:rPr>
        <w:t>t</w:t>
      </w:r>
      <w:proofErr w:type="spellEnd"/>
      <w:r>
        <w:rPr>
          <w:color w:val="221F1F"/>
          <w:w w:val="12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6"/>
          <w:sz w:val="16"/>
          <w:szCs w:val="16"/>
        </w:rPr>
        <w:t>kaba</w:t>
      </w:r>
      <w:r>
        <w:rPr>
          <w:color w:val="221F1F"/>
          <w:spacing w:val="-10"/>
          <w:w w:val="126"/>
          <w:sz w:val="16"/>
          <w:szCs w:val="16"/>
        </w:rPr>
        <w:t>r</w:t>
      </w:r>
      <w:proofErr w:type="spellEnd"/>
      <w:r>
        <w:rPr>
          <w:color w:val="221F1F"/>
          <w:w w:val="126"/>
          <w:sz w:val="16"/>
          <w:szCs w:val="16"/>
        </w:rPr>
        <w:t xml:space="preserve">, </w:t>
      </w:r>
      <w:proofErr w:type="spellStart"/>
      <w:r>
        <w:rPr>
          <w:color w:val="221F1F"/>
          <w:spacing w:val="-1"/>
          <w:w w:val="117"/>
          <w:sz w:val="16"/>
          <w:szCs w:val="16"/>
        </w:rPr>
        <w:t>jurnal</w:t>
      </w:r>
      <w:proofErr w:type="spellEnd"/>
      <w:r>
        <w:rPr>
          <w:color w:val="221F1F"/>
          <w:spacing w:val="-1"/>
          <w:w w:val="117"/>
          <w:sz w:val="16"/>
          <w:szCs w:val="16"/>
        </w:rPr>
        <w:t xml:space="preserve">, </w:t>
      </w:r>
      <w:proofErr w:type="spellStart"/>
      <w:r>
        <w:rPr>
          <w:color w:val="221F1F"/>
          <w:spacing w:val="-1"/>
          <w:w w:val="122"/>
          <w:sz w:val="16"/>
          <w:szCs w:val="16"/>
        </w:rPr>
        <w:t>buk</w:t>
      </w:r>
      <w:r>
        <w:rPr>
          <w:color w:val="221F1F"/>
          <w:w w:val="122"/>
          <w:sz w:val="16"/>
          <w:szCs w:val="16"/>
        </w:rPr>
        <w:t>u</w:t>
      </w:r>
      <w:proofErr w:type="spellEnd"/>
      <w:r>
        <w:rPr>
          <w:color w:val="221F1F"/>
          <w:spacing w:val="31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22"/>
          <w:sz w:val="16"/>
          <w:szCs w:val="16"/>
        </w:rPr>
        <w:t>a</w:t>
      </w:r>
      <w:r>
        <w:rPr>
          <w:color w:val="221F1F"/>
          <w:spacing w:val="-1"/>
          <w:w w:val="122"/>
          <w:sz w:val="16"/>
          <w:szCs w:val="16"/>
        </w:rPr>
        <w:t>t</w:t>
      </w:r>
      <w:r>
        <w:rPr>
          <w:color w:val="221F1F"/>
          <w:spacing w:val="-2"/>
          <w:w w:val="122"/>
          <w:sz w:val="16"/>
          <w:szCs w:val="16"/>
        </w:rPr>
        <w:t>a</w:t>
      </w:r>
      <w:r>
        <w:rPr>
          <w:color w:val="221F1F"/>
          <w:w w:val="122"/>
          <w:sz w:val="16"/>
          <w:szCs w:val="16"/>
        </w:rPr>
        <w:t>u</w:t>
      </w:r>
      <w:proofErr w:type="spellEnd"/>
      <w:r>
        <w:rPr>
          <w:color w:val="221F1F"/>
          <w:spacing w:val="31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dar</w:t>
      </w:r>
      <w:r>
        <w:rPr>
          <w:color w:val="221F1F"/>
          <w:w w:val="122"/>
          <w:sz w:val="16"/>
          <w:szCs w:val="16"/>
        </w:rPr>
        <w:t>i</w:t>
      </w:r>
      <w:proofErr w:type="spellEnd"/>
      <w:r>
        <w:rPr>
          <w:color w:val="221F1F"/>
          <w:spacing w:val="31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nel</w:t>
      </w:r>
      <w:r>
        <w:rPr>
          <w:color w:val="221F1F"/>
          <w:spacing w:val="-4"/>
          <w:w w:val="122"/>
          <w:sz w:val="16"/>
          <w:szCs w:val="16"/>
        </w:rPr>
        <w:t>a</w:t>
      </w:r>
      <w:r>
        <w:rPr>
          <w:color w:val="221F1F"/>
          <w:spacing w:val="-1"/>
          <w:w w:val="122"/>
          <w:sz w:val="16"/>
          <w:szCs w:val="16"/>
        </w:rPr>
        <w:t>ya</w:t>
      </w:r>
      <w:r>
        <w:rPr>
          <w:color w:val="221F1F"/>
          <w:w w:val="122"/>
          <w:sz w:val="16"/>
          <w:szCs w:val="16"/>
        </w:rPr>
        <w:t>n</w:t>
      </w:r>
      <w:proofErr w:type="spellEnd"/>
      <w:r>
        <w:rPr>
          <w:color w:val="221F1F"/>
          <w:spacing w:val="31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sendir</w:t>
      </w:r>
      <w:r>
        <w:rPr>
          <w:color w:val="221F1F"/>
          <w:w w:val="122"/>
          <w:sz w:val="16"/>
          <w:szCs w:val="16"/>
        </w:rPr>
        <w:t>i</w:t>
      </w:r>
      <w:proofErr w:type="spellEnd"/>
      <w:r>
        <w:rPr>
          <w:color w:val="221F1F"/>
          <w:spacing w:val="31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denga</w:t>
      </w:r>
      <w:r>
        <w:rPr>
          <w:color w:val="221F1F"/>
          <w:w w:val="122"/>
          <w:sz w:val="16"/>
          <w:szCs w:val="16"/>
        </w:rPr>
        <w:t>n</w:t>
      </w:r>
      <w:proofErr w:type="spellEnd"/>
      <w:r>
        <w:rPr>
          <w:color w:val="221F1F"/>
          <w:spacing w:val="31"/>
          <w:w w:val="122"/>
          <w:sz w:val="16"/>
          <w:szCs w:val="16"/>
        </w:rPr>
        <w:t xml:space="preserve"> </w:t>
      </w:r>
      <w:r>
        <w:rPr>
          <w:color w:val="221F1F"/>
          <w:spacing w:val="-1"/>
          <w:w w:val="122"/>
          <w:sz w:val="16"/>
          <w:szCs w:val="16"/>
        </w:rPr>
        <w:t>k</w:t>
      </w:r>
      <w:r>
        <w:rPr>
          <w:color w:val="221F1F"/>
          <w:spacing w:val="-2"/>
          <w:w w:val="122"/>
          <w:sz w:val="16"/>
          <w:szCs w:val="16"/>
        </w:rPr>
        <w:t>a</w:t>
      </w:r>
      <w:r>
        <w:rPr>
          <w:color w:val="221F1F"/>
          <w:spacing w:val="-1"/>
          <w:w w:val="122"/>
          <w:sz w:val="16"/>
          <w:szCs w:val="16"/>
        </w:rPr>
        <w:t>t</w:t>
      </w:r>
      <w:r>
        <w:rPr>
          <w:color w:val="221F1F"/>
          <w:w w:val="122"/>
          <w:sz w:val="16"/>
          <w:szCs w:val="16"/>
        </w:rPr>
        <w:t>a</w:t>
      </w:r>
      <w:r>
        <w:rPr>
          <w:color w:val="221F1F"/>
          <w:spacing w:val="31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kunc</w:t>
      </w:r>
      <w:r>
        <w:rPr>
          <w:color w:val="221F1F"/>
          <w:w w:val="122"/>
          <w:sz w:val="16"/>
          <w:szCs w:val="16"/>
        </w:rPr>
        <w:t>i</w:t>
      </w:r>
      <w:proofErr w:type="spellEnd"/>
      <w:r>
        <w:rPr>
          <w:color w:val="221F1F"/>
          <w:spacing w:val="31"/>
          <w:w w:val="122"/>
          <w:sz w:val="16"/>
          <w:szCs w:val="16"/>
        </w:rPr>
        <w:t xml:space="preserve"> </w:t>
      </w:r>
      <w:r>
        <w:rPr>
          <w:color w:val="221F1F"/>
          <w:spacing w:val="3"/>
          <w:w w:val="94"/>
          <w:sz w:val="16"/>
          <w:szCs w:val="16"/>
        </w:rPr>
        <w:t>“</w:t>
      </w:r>
      <w:proofErr w:type="spellStart"/>
      <w:proofErr w:type="gramStart"/>
      <w:r>
        <w:rPr>
          <w:color w:val="221F1F"/>
          <w:spacing w:val="-9"/>
          <w:w w:val="109"/>
          <w:sz w:val="16"/>
          <w:szCs w:val="16"/>
        </w:rPr>
        <w:t>T</w:t>
      </w:r>
      <w:r>
        <w:rPr>
          <w:color w:val="221F1F"/>
          <w:spacing w:val="-1"/>
          <w:w w:val="125"/>
          <w:sz w:val="16"/>
          <w:szCs w:val="16"/>
        </w:rPr>
        <w:t>erumb</w:t>
      </w:r>
      <w:r>
        <w:rPr>
          <w:color w:val="221F1F"/>
          <w:w w:val="125"/>
          <w:sz w:val="16"/>
          <w:szCs w:val="16"/>
        </w:rPr>
        <w:t>u</w:t>
      </w:r>
      <w:proofErr w:type="spellEnd"/>
      <w:r>
        <w:rPr>
          <w:color w:val="221F1F"/>
          <w:w w:val="125"/>
          <w:sz w:val="16"/>
          <w:szCs w:val="16"/>
        </w:rPr>
        <w:t xml:space="preserve">  </w:t>
      </w:r>
      <w:proofErr w:type="spellStart"/>
      <w:r>
        <w:rPr>
          <w:color w:val="221F1F"/>
          <w:spacing w:val="-1"/>
          <w:w w:val="114"/>
          <w:sz w:val="16"/>
          <w:szCs w:val="16"/>
        </w:rPr>
        <w:t>Ka</w:t>
      </w:r>
      <w:r>
        <w:rPr>
          <w:color w:val="221F1F"/>
          <w:spacing w:val="-2"/>
          <w:w w:val="114"/>
          <w:sz w:val="16"/>
          <w:szCs w:val="16"/>
        </w:rPr>
        <w:t>r</w:t>
      </w:r>
      <w:r>
        <w:rPr>
          <w:color w:val="221F1F"/>
          <w:spacing w:val="-1"/>
          <w:w w:val="121"/>
          <w:sz w:val="16"/>
          <w:szCs w:val="16"/>
        </w:rPr>
        <w:t>ang</w:t>
      </w:r>
      <w:proofErr w:type="spellEnd"/>
      <w:proofErr w:type="gramEnd"/>
      <w:r>
        <w:rPr>
          <w:color w:val="221F1F"/>
          <w:spacing w:val="-21"/>
          <w:w w:val="82"/>
          <w:sz w:val="16"/>
          <w:szCs w:val="16"/>
        </w:rPr>
        <w:t>”</w:t>
      </w:r>
      <w:r>
        <w:rPr>
          <w:color w:val="221F1F"/>
          <w:w w:val="103"/>
          <w:sz w:val="16"/>
          <w:szCs w:val="16"/>
        </w:rPr>
        <w:t xml:space="preserve">. </w:t>
      </w:r>
      <w:proofErr w:type="spellStart"/>
      <w:r>
        <w:rPr>
          <w:color w:val="221F1F"/>
          <w:spacing w:val="-1"/>
          <w:w w:val="121"/>
          <w:sz w:val="16"/>
          <w:szCs w:val="16"/>
        </w:rPr>
        <w:t>Sebelu</w:t>
      </w:r>
      <w:r>
        <w:rPr>
          <w:color w:val="221F1F"/>
          <w:w w:val="121"/>
          <w:sz w:val="16"/>
          <w:szCs w:val="16"/>
        </w:rPr>
        <w:t>m</w:t>
      </w:r>
      <w:proofErr w:type="spellEnd"/>
      <w:r>
        <w:rPr>
          <w:color w:val="221F1F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mencar</w:t>
      </w:r>
      <w:r>
        <w:rPr>
          <w:color w:val="221F1F"/>
          <w:w w:val="121"/>
          <w:sz w:val="16"/>
          <w:szCs w:val="16"/>
        </w:rPr>
        <w:t>i</w:t>
      </w:r>
      <w:proofErr w:type="spellEnd"/>
      <w:r>
        <w:rPr>
          <w:color w:val="221F1F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in</w:t>
      </w:r>
      <w:r>
        <w:rPr>
          <w:color w:val="221F1F"/>
          <w:spacing w:val="-2"/>
          <w:w w:val="121"/>
          <w:sz w:val="16"/>
          <w:szCs w:val="16"/>
        </w:rPr>
        <w:t>f</w:t>
      </w:r>
      <w:r>
        <w:rPr>
          <w:color w:val="221F1F"/>
          <w:spacing w:val="-1"/>
          <w:w w:val="121"/>
          <w:sz w:val="16"/>
          <w:szCs w:val="16"/>
        </w:rPr>
        <w:t>ormas</w:t>
      </w:r>
      <w:r>
        <w:rPr>
          <w:color w:val="221F1F"/>
          <w:w w:val="121"/>
          <w:sz w:val="16"/>
          <w:szCs w:val="16"/>
        </w:rPr>
        <w:t>i</w:t>
      </w:r>
      <w:proofErr w:type="spellEnd"/>
      <w:r>
        <w:rPr>
          <w:color w:val="221F1F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men</w:t>
      </w:r>
      <w:r>
        <w:rPr>
          <w:color w:val="221F1F"/>
          <w:spacing w:val="-2"/>
          <w:w w:val="121"/>
          <w:sz w:val="16"/>
          <w:szCs w:val="16"/>
        </w:rPr>
        <w:t>g</w:t>
      </w:r>
      <w:r>
        <w:rPr>
          <w:color w:val="221F1F"/>
          <w:spacing w:val="-1"/>
          <w:w w:val="121"/>
          <w:sz w:val="16"/>
          <w:szCs w:val="16"/>
        </w:rPr>
        <w:t>ena</w:t>
      </w:r>
      <w:r>
        <w:rPr>
          <w:color w:val="221F1F"/>
          <w:w w:val="121"/>
          <w:sz w:val="16"/>
          <w:szCs w:val="16"/>
        </w:rPr>
        <w:t>i</w:t>
      </w:r>
      <w:proofErr w:type="spellEnd"/>
      <w:r>
        <w:rPr>
          <w:color w:val="221F1F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terumb</w:t>
      </w:r>
      <w:r>
        <w:rPr>
          <w:color w:val="221F1F"/>
          <w:w w:val="121"/>
          <w:sz w:val="16"/>
          <w:szCs w:val="16"/>
        </w:rPr>
        <w:t>u</w:t>
      </w:r>
      <w:proofErr w:type="spellEnd"/>
      <w:r>
        <w:rPr>
          <w:color w:val="221F1F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ka</w:t>
      </w:r>
      <w:r>
        <w:rPr>
          <w:color w:val="221F1F"/>
          <w:spacing w:val="-2"/>
          <w:w w:val="121"/>
          <w:sz w:val="16"/>
          <w:szCs w:val="16"/>
        </w:rPr>
        <w:t>r</w:t>
      </w:r>
      <w:r>
        <w:rPr>
          <w:color w:val="221F1F"/>
          <w:spacing w:val="-1"/>
          <w:w w:val="121"/>
          <w:sz w:val="16"/>
          <w:szCs w:val="16"/>
        </w:rPr>
        <w:t>ang</w:t>
      </w:r>
      <w:proofErr w:type="spellEnd"/>
      <w:r>
        <w:rPr>
          <w:color w:val="221F1F"/>
          <w:w w:val="121"/>
          <w:sz w:val="16"/>
          <w:szCs w:val="16"/>
        </w:rPr>
        <w:t xml:space="preserve">, </w:t>
      </w:r>
      <w:r>
        <w:rPr>
          <w:color w:val="221F1F"/>
          <w:spacing w:val="-1"/>
          <w:w w:val="121"/>
          <w:sz w:val="16"/>
          <w:szCs w:val="16"/>
        </w:rPr>
        <w:t>kalia</w:t>
      </w:r>
      <w:r>
        <w:rPr>
          <w:color w:val="221F1F"/>
          <w:w w:val="121"/>
          <w:sz w:val="16"/>
          <w:szCs w:val="16"/>
        </w:rPr>
        <w:t xml:space="preserve">n </w:t>
      </w:r>
      <w:proofErr w:type="spellStart"/>
      <w:r>
        <w:rPr>
          <w:color w:val="221F1F"/>
          <w:spacing w:val="-1"/>
          <w:w w:val="129"/>
          <w:sz w:val="16"/>
          <w:szCs w:val="16"/>
        </w:rPr>
        <w:t>pe</w:t>
      </w:r>
      <w:r>
        <w:rPr>
          <w:color w:val="221F1F"/>
          <w:spacing w:val="-2"/>
          <w:w w:val="129"/>
          <w:sz w:val="16"/>
          <w:szCs w:val="16"/>
        </w:rPr>
        <w:t>r</w:t>
      </w:r>
      <w:r>
        <w:rPr>
          <w:color w:val="221F1F"/>
          <w:spacing w:val="-1"/>
          <w:w w:val="117"/>
          <w:sz w:val="16"/>
          <w:szCs w:val="16"/>
        </w:rPr>
        <w:t>lu</w:t>
      </w:r>
      <w:proofErr w:type="spellEnd"/>
      <w:r>
        <w:rPr>
          <w:color w:val="221F1F"/>
          <w:spacing w:val="-1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4"/>
          <w:sz w:val="16"/>
          <w:szCs w:val="16"/>
        </w:rPr>
        <w:t>mempe</w:t>
      </w:r>
      <w:r>
        <w:rPr>
          <w:color w:val="221F1F"/>
          <w:spacing w:val="-2"/>
          <w:w w:val="124"/>
          <w:sz w:val="16"/>
          <w:szCs w:val="16"/>
        </w:rPr>
        <w:t>r</w:t>
      </w:r>
      <w:r>
        <w:rPr>
          <w:color w:val="221F1F"/>
          <w:spacing w:val="-1"/>
          <w:w w:val="124"/>
          <w:sz w:val="16"/>
          <w:szCs w:val="16"/>
        </w:rPr>
        <w:t>h</w:t>
      </w:r>
      <w:r>
        <w:rPr>
          <w:color w:val="221F1F"/>
          <w:spacing w:val="-2"/>
          <w:w w:val="124"/>
          <w:sz w:val="16"/>
          <w:szCs w:val="16"/>
        </w:rPr>
        <w:t>a</w:t>
      </w:r>
      <w:r>
        <w:rPr>
          <w:color w:val="221F1F"/>
          <w:spacing w:val="-1"/>
          <w:w w:val="124"/>
          <w:sz w:val="16"/>
          <w:szCs w:val="16"/>
        </w:rPr>
        <w:t>tika</w:t>
      </w:r>
      <w:r>
        <w:rPr>
          <w:color w:val="221F1F"/>
          <w:w w:val="124"/>
          <w:sz w:val="16"/>
          <w:szCs w:val="16"/>
        </w:rPr>
        <w:t>n</w:t>
      </w:r>
      <w:proofErr w:type="spellEnd"/>
      <w:r>
        <w:rPr>
          <w:color w:val="221F1F"/>
          <w:spacing w:val="-12"/>
          <w:w w:val="12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4"/>
          <w:sz w:val="16"/>
          <w:szCs w:val="16"/>
        </w:rPr>
        <w:t>pe</w:t>
      </w:r>
      <w:r>
        <w:rPr>
          <w:color w:val="221F1F"/>
          <w:w w:val="124"/>
          <w:sz w:val="16"/>
          <w:szCs w:val="16"/>
        </w:rPr>
        <w:t>r</w:t>
      </w:r>
      <w:r>
        <w:rPr>
          <w:color w:val="221F1F"/>
          <w:spacing w:val="-1"/>
          <w:w w:val="124"/>
          <w:sz w:val="16"/>
          <w:szCs w:val="16"/>
        </w:rPr>
        <w:t>ta</w:t>
      </w:r>
      <w:r>
        <w:rPr>
          <w:color w:val="221F1F"/>
          <w:spacing w:val="-2"/>
          <w:w w:val="124"/>
          <w:sz w:val="16"/>
          <w:szCs w:val="16"/>
        </w:rPr>
        <w:t>n</w:t>
      </w:r>
      <w:r>
        <w:rPr>
          <w:color w:val="221F1F"/>
          <w:spacing w:val="-1"/>
          <w:w w:val="124"/>
          <w:sz w:val="16"/>
          <w:szCs w:val="16"/>
        </w:rPr>
        <w:t>yaa</w:t>
      </w:r>
      <w:r>
        <w:rPr>
          <w:color w:val="221F1F"/>
          <w:w w:val="124"/>
          <w:sz w:val="16"/>
          <w:szCs w:val="16"/>
        </w:rPr>
        <w:t>n</w:t>
      </w:r>
      <w:proofErr w:type="spellEnd"/>
      <w:r>
        <w:rPr>
          <w:color w:val="221F1F"/>
          <w:spacing w:val="2"/>
          <w:w w:val="12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berikut</w:t>
      </w:r>
      <w:proofErr w:type="spellEnd"/>
      <w:r>
        <w:rPr>
          <w:color w:val="221F1F"/>
          <w:spacing w:val="-1"/>
          <w:w w:val="122"/>
          <w:sz w:val="16"/>
          <w:szCs w:val="16"/>
        </w:rPr>
        <w:t>.</w:t>
      </w:r>
    </w:p>
    <w:p w14:paraId="5AB391CC" w14:textId="77777777" w:rsidR="00957F67" w:rsidRDefault="00E3456C">
      <w:pPr>
        <w:tabs>
          <w:tab w:val="left" w:pos="3060"/>
        </w:tabs>
        <w:spacing w:before="46" w:line="357" w:lineRule="auto"/>
        <w:ind w:left="3064" w:right="2357" w:hanging="274"/>
        <w:rPr>
          <w:sz w:val="16"/>
          <w:szCs w:val="16"/>
        </w:rPr>
      </w:pPr>
      <w:r>
        <w:pict w14:anchorId="32628E60">
          <v:group id="_x0000_s1057" style="position:absolute;left:0;text-align:left;margin-left:125.2pt;margin-top:-207.7pt;width:311.6pt;height:323.95pt;z-index:-2962;mso-position-horizontal-relative:page" coordorigin="2504,-4154" coordsize="6232,6479">
            <v:shape id="_x0000_s1059" style="position:absolute;left:2534;top:-3899;width:6179;height:6201" coordorigin="2534,-3899" coordsize="6179,6201" path="m2717,-3899r-72,1l2576,-3888r-37,51l2534,-3753r,37l2534,2119r1,73l2545,2260r51,37l2680,2302r37,l8530,2302r72,l8671,2292r37,-51l8713,2156r,-37l8713,-3716r-1,-72l8702,-3856r-51,-37l8567,-3899r-37,l2717,-3899xe" filled="f" strokecolor="#00adee" strokeweight=".80644mm">
              <v:path arrowok="t"/>
            </v:shape>
            <v:shape id="_x0000_s1058" type="#_x0000_t75" style="position:absolute;left:2504;top:-4154;width:4898;height:705">
              <v:imagedata r:id="rId29" o:title=""/>
            </v:shape>
            <w10:wrap anchorx="page"/>
          </v:group>
        </w:pict>
      </w:r>
      <w:r>
        <w:rPr>
          <w:color w:val="221F1F"/>
          <w:sz w:val="16"/>
          <w:szCs w:val="16"/>
        </w:rPr>
        <w:t>•</w:t>
      </w:r>
      <w:r>
        <w:rPr>
          <w:color w:val="221F1F"/>
          <w:spacing w:val="-29"/>
          <w:sz w:val="16"/>
          <w:szCs w:val="16"/>
        </w:rPr>
        <w:t xml:space="preserve"> </w:t>
      </w:r>
      <w:r>
        <w:rPr>
          <w:color w:val="221F1F"/>
          <w:sz w:val="16"/>
          <w:szCs w:val="16"/>
        </w:rPr>
        <w:tab/>
      </w:r>
      <w:proofErr w:type="spellStart"/>
      <w:r>
        <w:rPr>
          <w:color w:val="221F1F"/>
          <w:spacing w:val="-1"/>
          <w:w w:val="122"/>
          <w:sz w:val="16"/>
          <w:szCs w:val="16"/>
        </w:rPr>
        <w:t>Bagaiman</w:t>
      </w:r>
      <w:r>
        <w:rPr>
          <w:color w:val="221F1F"/>
          <w:w w:val="122"/>
          <w:sz w:val="16"/>
          <w:szCs w:val="16"/>
        </w:rPr>
        <w:t>a</w:t>
      </w:r>
      <w:proofErr w:type="spellEnd"/>
      <w:r>
        <w:rPr>
          <w:color w:val="221F1F"/>
          <w:spacing w:val="11"/>
          <w:w w:val="122"/>
          <w:sz w:val="16"/>
          <w:szCs w:val="16"/>
        </w:rPr>
        <w:t xml:space="preserve"> </w:t>
      </w:r>
      <w:proofErr w:type="spellStart"/>
      <w:proofErr w:type="gramStart"/>
      <w:r>
        <w:rPr>
          <w:color w:val="221F1F"/>
          <w:spacing w:val="-1"/>
          <w:w w:val="122"/>
          <w:sz w:val="16"/>
          <w:szCs w:val="16"/>
        </w:rPr>
        <w:t>be</w:t>
      </w:r>
      <w:r>
        <w:rPr>
          <w:color w:val="221F1F"/>
          <w:spacing w:val="-2"/>
          <w:w w:val="122"/>
          <w:sz w:val="16"/>
          <w:szCs w:val="16"/>
        </w:rPr>
        <w:t>n</w:t>
      </w:r>
      <w:r>
        <w:rPr>
          <w:color w:val="221F1F"/>
          <w:spacing w:val="-1"/>
          <w:w w:val="122"/>
          <w:sz w:val="16"/>
          <w:szCs w:val="16"/>
        </w:rPr>
        <w:t>tu</w:t>
      </w:r>
      <w:r>
        <w:rPr>
          <w:color w:val="221F1F"/>
          <w:w w:val="122"/>
          <w:sz w:val="16"/>
          <w:szCs w:val="16"/>
        </w:rPr>
        <w:t>k</w:t>
      </w:r>
      <w:proofErr w:type="spellEnd"/>
      <w:r>
        <w:rPr>
          <w:color w:val="221F1F"/>
          <w:w w:val="122"/>
          <w:sz w:val="16"/>
          <w:szCs w:val="16"/>
        </w:rPr>
        <w:t xml:space="preserve"> </w:t>
      </w:r>
      <w:r>
        <w:rPr>
          <w:color w:val="221F1F"/>
          <w:spacing w:val="9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dar</w:t>
      </w:r>
      <w:r>
        <w:rPr>
          <w:color w:val="221F1F"/>
          <w:w w:val="122"/>
          <w:sz w:val="16"/>
          <w:szCs w:val="16"/>
        </w:rPr>
        <w:t>i</w:t>
      </w:r>
      <w:proofErr w:type="spellEnd"/>
      <w:proofErr w:type="gramEnd"/>
      <w:r>
        <w:rPr>
          <w:color w:val="221F1F"/>
          <w:spacing w:val="48"/>
          <w:w w:val="122"/>
          <w:sz w:val="16"/>
          <w:szCs w:val="16"/>
        </w:rPr>
        <w:t xml:space="preserve"> </w:t>
      </w:r>
      <w:r>
        <w:rPr>
          <w:color w:val="221F1F"/>
          <w:spacing w:val="-1"/>
          <w:w w:val="122"/>
          <w:sz w:val="16"/>
          <w:szCs w:val="16"/>
        </w:rPr>
        <w:t>p</w:t>
      </w:r>
      <w:r>
        <w:rPr>
          <w:color w:val="221F1F"/>
          <w:spacing w:val="-2"/>
          <w:w w:val="122"/>
          <w:sz w:val="16"/>
          <w:szCs w:val="16"/>
        </w:rPr>
        <w:t>r</w:t>
      </w:r>
      <w:r>
        <w:rPr>
          <w:color w:val="221F1F"/>
          <w:spacing w:val="-1"/>
          <w:w w:val="122"/>
          <w:sz w:val="16"/>
          <w:szCs w:val="16"/>
        </w:rPr>
        <w:t>ose</w:t>
      </w:r>
      <w:r>
        <w:rPr>
          <w:color w:val="221F1F"/>
          <w:w w:val="122"/>
          <w:sz w:val="16"/>
          <w:szCs w:val="16"/>
        </w:rPr>
        <w:t xml:space="preserve">s </w:t>
      </w:r>
      <w:r>
        <w:rPr>
          <w:color w:val="221F1F"/>
          <w:spacing w:val="15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pembanguna</w:t>
      </w:r>
      <w:r>
        <w:rPr>
          <w:color w:val="221F1F"/>
          <w:w w:val="122"/>
          <w:sz w:val="16"/>
          <w:szCs w:val="16"/>
        </w:rPr>
        <w:t>n</w:t>
      </w:r>
      <w:proofErr w:type="spellEnd"/>
      <w:r>
        <w:rPr>
          <w:color w:val="221F1F"/>
          <w:w w:val="122"/>
          <w:sz w:val="16"/>
          <w:szCs w:val="16"/>
        </w:rPr>
        <w:t xml:space="preserve"> </w:t>
      </w:r>
      <w:r>
        <w:rPr>
          <w:color w:val="221F1F"/>
          <w:spacing w:val="8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22"/>
          <w:sz w:val="16"/>
          <w:szCs w:val="16"/>
        </w:rPr>
        <w:t>k</w:t>
      </w:r>
      <w:r>
        <w:rPr>
          <w:color w:val="221F1F"/>
          <w:spacing w:val="-1"/>
          <w:w w:val="122"/>
          <w:sz w:val="16"/>
          <w:szCs w:val="16"/>
        </w:rPr>
        <w:t>ebe</w:t>
      </w:r>
      <w:r>
        <w:rPr>
          <w:color w:val="221F1F"/>
          <w:spacing w:val="-2"/>
          <w:w w:val="122"/>
          <w:sz w:val="16"/>
          <w:szCs w:val="16"/>
        </w:rPr>
        <w:t>r</w:t>
      </w:r>
      <w:r>
        <w:rPr>
          <w:color w:val="221F1F"/>
          <w:spacing w:val="-1"/>
          <w:w w:val="122"/>
          <w:sz w:val="16"/>
          <w:szCs w:val="16"/>
        </w:rPr>
        <w:t>la</w:t>
      </w:r>
      <w:r>
        <w:rPr>
          <w:color w:val="221F1F"/>
          <w:spacing w:val="-2"/>
          <w:w w:val="122"/>
          <w:sz w:val="16"/>
          <w:szCs w:val="16"/>
        </w:rPr>
        <w:t>n</w:t>
      </w:r>
      <w:r>
        <w:rPr>
          <w:color w:val="221F1F"/>
          <w:spacing w:val="-1"/>
          <w:w w:val="122"/>
          <w:sz w:val="16"/>
          <w:szCs w:val="16"/>
        </w:rPr>
        <w:t>juta</w:t>
      </w:r>
      <w:r>
        <w:rPr>
          <w:color w:val="221F1F"/>
          <w:w w:val="122"/>
          <w:sz w:val="16"/>
          <w:szCs w:val="16"/>
        </w:rPr>
        <w:t>n</w:t>
      </w:r>
      <w:proofErr w:type="spellEnd"/>
      <w:r>
        <w:rPr>
          <w:color w:val="221F1F"/>
          <w:spacing w:val="45"/>
          <w:w w:val="1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dalam</w:t>
      </w:r>
      <w:proofErr w:type="spellEnd"/>
      <w:r>
        <w:rPr>
          <w:color w:val="221F1F"/>
          <w:spacing w:val="-1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men</w:t>
      </w:r>
      <w:r>
        <w:rPr>
          <w:color w:val="221F1F"/>
          <w:spacing w:val="-2"/>
          <w:w w:val="121"/>
          <w:sz w:val="16"/>
          <w:szCs w:val="16"/>
        </w:rPr>
        <w:t>g</w:t>
      </w:r>
      <w:r>
        <w:rPr>
          <w:color w:val="221F1F"/>
          <w:spacing w:val="-1"/>
          <w:w w:val="121"/>
          <w:sz w:val="16"/>
          <w:szCs w:val="16"/>
        </w:rPr>
        <w:t>elol</w:t>
      </w:r>
      <w:r>
        <w:rPr>
          <w:color w:val="221F1F"/>
          <w:w w:val="121"/>
          <w:sz w:val="16"/>
          <w:szCs w:val="16"/>
        </w:rPr>
        <w:t>a</w:t>
      </w:r>
      <w:proofErr w:type="spellEnd"/>
      <w:r>
        <w:rPr>
          <w:color w:val="221F1F"/>
          <w:spacing w:val="-10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sumbe</w:t>
      </w:r>
      <w:r>
        <w:rPr>
          <w:color w:val="221F1F"/>
          <w:w w:val="121"/>
          <w:sz w:val="16"/>
          <w:szCs w:val="16"/>
        </w:rPr>
        <w:t>r</w:t>
      </w:r>
      <w:proofErr w:type="spellEnd"/>
      <w:r>
        <w:rPr>
          <w:color w:val="221F1F"/>
          <w:spacing w:val="13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d</w:t>
      </w:r>
      <w:r>
        <w:rPr>
          <w:color w:val="221F1F"/>
          <w:spacing w:val="-4"/>
          <w:w w:val="121"/>
          <w:sz w:val="16"/>
          <w:szCs w:val="16"/>
        </w:rPr>
        <w:t>a</w:t>
      </w:r>
      <w:r>
        <w:rPr>
          <w:color w:val="221F1F"/>
          <w:spacing w:val="-1"/>
          <w:w w:val="121"/>
          <w:sz w:val="16"/>
          <w:szCs w:val="16"/>
        </w:rPr>
        <w:t>y</w:t>
      </w:r>
      <w:r>
        <w:rPr>
          <w:color w:val="221F1F"/>
          <w:w w:val="121"/>
          <w:sz w:val="16"/>
          <w:szCs w:val="16"/>
        </w:rPr>
        <w:t>a</w:t>
      </w:r>
      <w:proofErr w:type="spellEnd"/>
      <w:r>
        <w:rPr>
          <w:color w:val="221F1F"/>
          <w:spacing w:val="-10"/>
          <w:w w:val="121"/>
          <w:sz w:val="16"/>
          <w:szCs w:val="16"/>
        </w:rPr>
        <w:t xml:space="preserve"> </w:t>
      </w:r>
      <w:r>
        <w:rPr>
          <w:color w:val="221F1F"/>
          <w:spacing w:val="-1"/>
          <w:w w:val="121"/>
          <w:sz w:val="16"/>
          <w:szCs w:val="16"/>
        </w:rPr>
        <w:t>yan</w:t>
      </w:r>
      <w:r>
        <w:rPr>
          <w:color w:val="221F1F"/>
          <w:w w:val="121"/>
          <w:sz w:val="16"/>
          <w:szCs w:val="16"/>
        </w:rPr>
        <w:t>g</w:t>
      </w:r>
      <w:r>
        <w:rPr>
          <w:color w:val="221F1F"/>
          <w:spacing w:val="-15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ad</w:t>
      </w:r>
      <w:r>
        <w:rPr>
          <w:color w:val="221F1F"/>
          <w:w w:val="121"/>
          <w:sz w:val="16"/>
          <w:szCs w:val="16"/>
        </w:rPr>
        <w:t>a</w:t>
      </w:r>
      <w:proofErr w:type="spellEnd"/>
      <w:r>
        <w:rPr>
          <w:color w:val="221F1F"/>
          <w:spacing w:val="-2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dil</w:t>
      </w:r>
      <w:r>
        <w:rPr>
          <w:color w:val="221F1F"/>
          <w:spacing w:val="-2"/>
          <w:w w:val="116"/>
          <w:sz w:val="16"/>
          <w:szCs w:val="16"/>
        </w:rPr>
        <w:t>a</w:t>
      </w:r>
      <w:r>
        <w:rPr>
          <w:color w:val="221F1F"/>
          <w:spacing w:val="-1"/>
          <w:w w:val="125"/>
          <w:sz w:val="16"/>
          <w:szCs w:val="16"/>
        </w:rPr>
        <w:t>ut</w:t>
      </w:r>
      <w:proofErr w:type="spellEnd"/>
      <w:r>
        <w:rPr>
          <w:color w:val="221F1F"/>
          <w:spacing w:val="-1"/>
          <w:w w:val="125"/>
          <w:sz w:val="16"/>
          <w:szCs w:val="16"/>
        </w:rPr>
        <w:t>?</w:t>
      </w:r>
    </w:p>
    <w:p w14:paraId="35ED1B1F" w14:textId="77777777" w:rsidR="00957F67" w:rsidRDefault="00E3456C">
      <w:pPr>
        <w:tabs>
          <w:tab w:val="left" w:pos="3060"/>
        </w:tabs>
        <w:spacing w:before="46" w:line="357" w:lineRule="auto"/>
        <w:ind w:left="3064" w:right="2357" w:hanging="274"/>
        <w:rPr>
          <w:sz w:val="16"/>
          <w:szCs w:val="16"/>
        </w:rPr>
      </w:pPr>
      <w:r>
        <w:rPr>
          <w:color w:val="221F1F"/>
          <w:sz w:val="16"/>
          <w:szCs w:val="16"/>
        </w:rPr>
        <w:t>•</w:t>
      </w:r>
      <w:r>
        <w:rPr>
          <w:color w:val="221F1F"/>
          <w:spacing w:val="-29"/>
          <w:sz w:val="16"/>
          <w:szCs w:val="16"/>
        </w:rPr>
        <w:t xml:space="preserve"> </w:t>
      </w:r>
      <w:r>
        <w:rPr>
          <w:color w:val="221F1F"/>
          <w:sz w:val="16"/>
          <w:szCs w:val="16"/>
        </w:rPr>
        <w:tab/>
      </w:r>
      <w:proofErr w:type="spellStart"/>
      <w:r>
        <w:rPr>
          <w:color w:val="221F1F"/>
          <w:spacing w:val="-1"/>
          <w:w w:val="121"/>
          <w:sz w:val="16"/>
          <w:szCs w:val="16"/>
        </w:rPr>
        <w:t>Bagaiman</w:t>
      </w:r>
      <w:r>
        <w:rPr>
          <w:color w:val="221F1F"/>
          <w:w w:val="121"/>
          <w:sz w:val="16"/>
          <w:szCs w:val="16"/>
        </w:rPr>
        <w:t>a</w:t>
      </w:r>
      <w:proofErr w:type="spellEnd"/>
      <w:r>
        <w:rPr>
          <w:color w:val="221F1F"/>
          <w:spacing w:val="6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21"/>
          <w:sz w:val="16"/>
          <w:szCs w:val="16"/>
        </w:rPr>
        <w:t>k</w:t>
      </w:r>
      <w:r>
        <w:rPr>
          <w:color w:val="221F1F"/>
          <w:spacing w:val="-1"/>
          <w:w w:val="121"/>
          <w:sz w:val="16"/>
          <w:szCs w:val="16"/>
        </w:rPr>
        <w:t>onse</w:t>
      </w:r>
      <w:r>
        <w:rPr>
          <w:color w:val="221F1F"/>
          <w:w w:val="121"/>
          <w:sz w:val="16"/>
          <w:szCs w:val="16"/>
        </w:rPr>
        <w:t>p</w:t>
      </w:r>
      <w:proofErr w:type="spellEnd"/>
      <w:r>
        <w:rPr>
          <w:color w:val="221F1F"/>
          <w:spacing w:val="42"/>
          <w:w w:val="121"/>
          <w:sz w:val="16"/>
          <w:szCs w:val="16"/>
        </w:rPr>
        <w:t xml:space="preserve"> </w:t>
      </w:r>
      <w:proofErr w:type="spellStart"/>
      <w:proofErr w:type="gramStart"/>
      <w:r>
        <w:rPr>
          <w:color w:val="221F1F"/>
          <w:spacing w:val="-1"/>
          <w:w w:val="121"/>
          <w:sz w:val="16"/>
          <w:szCs w:val="16"/>
        </w:rPr>
        <w:t>pembanguna</w:t>
      </w:r>
      <w:r>
        <w:rPr>
          <w:color w:val="221F1F"/>
          <w:w w:val="121"/>
          <w:sz w:val="16"/>
          <w:szCs w:val="16"/>
        </w:rPr>
        <w:t>n</w:t>
      </w:r>
      <w:proofErr w:type="spellEnd"/>
      <w:r>
        <w:rPr>
          <w:color w:val="221F1F"/>
          <w:w w:val="121"/>
          <w:sz w:val="16"/>
          <w:szCs w:val="16"/>
        </w:rPr>
        <w:t xml:space="preserve"> </w:t>
      </w:r>
      <w:r>
        <w:rPr>
          <w:color w:val="221F1F"/>
          <w:spacing w:val="4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be</w:t>
      </w:r>
      <w:r>
        <w:rPr>
          <w:color w:val="221F1F"/>
          <w:spacing w:val="-2"/>
          <w:w w:val="121"/>
          <w:sz w:val="16"/>
          <w:szCs w:val="16"/>
        </w:rPr>
        <w:t>rk</w:t>
      </w:r>
      <w:r>
        <w:rPr>
          <w:color w:val="221F1F"/>
          <w:spacing w:val="-1"/>
          <w:w w:val="121"/>
          <w:sz w:val="16"/>
          <w:szCs w:val="16"/>
        </w:rPr>
        <w:t>ela</w:t>
      </w:r>
      <w:r>
        <w:rPr>
          <w:color w:val="221F1F"/>
          <w:spacing w:val="-2"/>
          <w:w w:val="121"/>
          <w:sz w:val="16"/>
          <w:szCs w:val="16"/>
        </w:rPr>
        <w:t>n</w:t>
      </w:r>
      <w:r>
        <w:rPr>
          <w:color w:val="221F1F"/>
          <w:spacing w:val="-1"/>
          <w:w w:val="121"/>
          <w:sz w:val="16"/>
          <w:szCs w:val="16"/>
        </w:rPr>
        <w:t>juta</w:t>
      </w:r>
      <w:r>
        <w:rPr>
          <w:color w:val="221F1F"/>
          <w:w w:val="121"/>
          <w:sz w:val="16"/>
          <w:szCs w:val="16"/>
        </w:rPr>
        <w:t>n</w:t>
      </w:r>
      <w:proofErr w:type="spellEnd"/>
      <w:proofErr w:type="gramEnd"/>
      <w:r>
        <w:rPr>
          <w:color w:val="221F1F"/>
          <w:spacing w:val="43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denga</w:t>
      </w:r>
      <w:r>
        <w:rPr>
          <w:color w:val="221F1F"/>
          <w:w w:val="121"/>
          <w:sz w:val="16"/>
          <w:szCs w:val="16"/>
        </w:rPr>
        <w:t>n</w:t>
      </w:r>
      <w:proofErr w:type="spellEnd"/>
      <w:r>
        <w:rPr>
          <w:color w:val="221F1F"/>
          <w:spacing w:val="47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4"/>
          <w:sz w:val="16"/>
          <w:szCs w:val="16"/>
        </w:rPr>
        <w:t>pelestarian</w:t>
      </w:r>
      <w:proofErr w:type="spellEnd"/>
      <w:r>
        <w:rPr>
          <w:color w:val="221F1F"/>
          <w:spacing w:val="-1"/>
          <w:w w:val="12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6"/>
          <w:sz w:val="16"/>
          <w:szCs w:val="16"/>
        </w:rPr>
        <w:t>terumb</w:t>
      </w:r>
      <w:r>
        <w:rPr>
          <w:color w:val="221F1F"/>
          <w:w w:val="126"/>
          <w:sz w:val="16"/>
          <w:szCs w:val="16"/>
        </w:rPr>
        <w:t>u</w:t>
      </w:r>
      <w:proofErr w:type="spellEnd"/>
      <w:r>
        <w:rPr>
          <w:color w:val="221F1F"/>
          <w:spacing w:val="-7"/>
          <w:w w:val="12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ka</w:t>
      </w:r>
      <w:r>
        <w:rPr>
          <w:color w:val="221F1F"/>
          <w:spacing w:val="-2"/>
          <w:w w:val="122"/>
          <w:sz w:val="16"/>
          <w:szCs w:val="16"/>
        </w:rPr>
        <w:t>r</w:t>
      </w:r>
      <w:r>
        <w:rPr>
          <w:color w:val="221F1F"/>
          <w:spacing w:val="-1"/>
          <w:w w:val="121"/>
          <w:sz w:val="16"/>
          <w:szCs w:val="16"/>
        </w:rPr>
        <w:t>an</w:t>
      </w:r>
      <w:r>
        <w:rPr>
          <w:color w:val="221F1F"/>
          <w:spacing w:val="1"/>
          <w:w w:val="121"/>
          <w:sz w:val="16"/>
          <w:szCs w:val="16"/>
        </w:rPr>
        <w:t>g</w:t>
      </w:r>
      <w:proofErr w:type="spellEnd"/>
      <w:r>
        <w:rPr>
          <w:color w:val="221F1F"/>
          <w:w w:val="112"/>
          <w:sz w:val="16"/>
          <w:szCs w:val="16"/>
        </w:rPr>
        <w:t>?</w:t>
      </w:r>
    </w:p>
    <w:p w14:paraId="64365032" w14:textId="77777777" w:rsidR="00957F67" w:rsidRDefault="00E3456C">
      <w:pPr>
        <w:tabs>
          <w:tab w:val="left" w:pos="3060"/>
        </w:tabs>
        <w:spacing w:before="46" w:line="357" w:lineRule="auto"/>
        <w:ind w:left="3064" w:right="2356" w:hanging="274"/>
        <w:rPr>
          <w:sz w:val="16"/>
          <w:szCs w:val="16"/>
        </w:rPr>
      </w:pPr>
      <w:r>
        <w:rPr>
          <w:color w:val="221F1F"/>
          <w:sz w:val="16"/>
          <w:szCs w:val="16"/>
        </w:rPr>
        <w:t>•</w:t>
      </w:r>
      <w:r>
        <w:rPr>
          <w:color w:val="221F1F"/>
          <w:spacing w:val="-29"/>
          <w:sz w:val="16"/>
          <w:szCs w:val="16"/>
        </w:rPr>
        <w:t xml:space="preserve"> </w:t>
      </w:r>
      <w:r>
        <w:rPr>
          <w:color w:val="221F1F"/>
          <w:sz w:val="16"/>
          <w:szCs w:val="16"/>
        </w:rPr>
        <w:tab/>
      </w:r>
      <w:proofErr w:type="spellStart"/>
      <w:proofErr w:type="gramStart"/>
      <w:r>
        <w:rPr>
          <w:color w:val="221F1F"/>
          <w:spacing w:val="-1"/>
          <w:w w:val="120"/>
          <w:sz w:val="16"/>
          <w:szCs w:val="16"/>
        </w:rPr>
        <w:t>Bagaiman</w:t>
      </w:r>
      <w:r>
        <w:rPr>
          <w:color w:val="221F1F"/>
          <w:w w:val="120"/>
          <w:sz w:val="16"/>
          <w:szCs w:val="16"/>
        </w:rPr>
        <w:t>a</w:t>
      </w:r>
      <w:proofErr w:type="spellEnd"/>
      <w:r>
        <w:rPr>
          <w:color w:val="221F1F"/>
          <w:w w:val="120"/>
          <w:sz w:val="16"/>
          <w:szCs w:val="16"/>
        </w:rPr>
        <w:t xml:space="preserve"> </w:t>
      </w:r>
      <w:r>
        <w:rPr>
          <w:color w:val="221F1F"/>
          <w:spacing w:val="14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p</w:t>
      </w:r>
      <w:r>
        <w:rPr>
          <w:color w:val="221F1F"/>
          <w:spacing w:val="-2"/>
          <w:w w:val="120"/>
          <w:sz w:val="16"/>
          <w:szCs w:val="16"/>
        </w:rPr>
        <w:t>re</w:t>
      </w:r>
      <w:r>
        <w:rPr>
          <w:color w:val="221F1F"/>
          <w:spacing w:val="-1"/>
          <w:w w:val="120"/>
          <w:sz w:val="16"/>
          <w:szCs w:val="16"/>
        </w:rPr>
        <w:t>diks</w:t>
      </w:r>
      <w:r>
        <w:rPr>
          <w:color w:val="221F1F"/>
          <w:w w:val="120"/>
          <w:sz w:val="16"/>
          <w:szCs w:val="16"/>
        </w:rPr>
        <w:t>i</w:t>
      </w:r>
      <w:proofErr w:type="spellEnd"/>
      <w:proofErr w:type="gramEnd"/>
      <w:r>
        <w:rPr>
          <w:color w:val="221F1F"/>
          <w:w w:val="120"/>
          <w:sz w:val="16"/>
          <w:szCs w:val="16"/>
        </w:rPr>
        <w:t xml:space="preserve"> </w:t>
      </w:r>
      <w:r>
        <w:rPr>
          <w:color w:val="221F1F"/>
          <w:spacing w:val="41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dar</w:t>
      </w:r>
      <w:r>
        <w:rPr>
          <w:color w:val="221F1F"/>
          <w:w w:val="120"/>
          <w:sz w:val="16"/>
          <w:szCs w:val="16"/>
        </w:rPr>
        <w:t>i</w:t>
      </w:r>
      <w:proofErr w:type="spellEnd"/>
      <w:r>
        <w:rPr>
          <w:color w:val="221F1F"/>
          <w:w w:val="120"/>
          <w:sz w:val="16"/>
          <w:szCs w:val="16"/>
        </w:rPr>
        <w:t xml:space="preserve"> </w:t>
      </w:r>
      <w:r>
        <w:rPr>
          <w:color w:val="221F1F"/>
          <w:spacing w:val="42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hasi</w:t>
      </w:r>
      <w:r>
        <w:rPr>
          <w:color w:val="221F1F"/>
          <w:w w:val="120"/>
          <w:sz w:val="16"/>
          <w:szCs w:val="16"/>
        </w:rPr>
        <w:t>l</w:t>
      </w:r>
      <w:proofErr w:type="spellEnd"/>
      <w:r>
        <w:rPr>
          <w:color w:val="221F1F"/>
          <w:w w:val="120"/>
          <w:sz w:val="16"/>
          <w:szCs w:val="16"/>
        </w:rPr>
        <w:t xml:space="preserve"> </w:t>
      </w:r>
      <w:r>
        <w:rPr>
          <w:color w:val="221F1F"/>
          <w:spacing w:val="29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temua</w:t>
      </w:r>
      <w:r>
        <w:rPr>
          <w:color w:val="221F1F"/>
          <w:w w:val="120"/>
          <w:sz w:val="16"/>
          <w:szCs w:val="16"/>
        </w:rPr>
        <w:t>n</w:t>
      </w:r>
      <w:proofErr w:type="spellEnd"/>
      <w:r>
        <w:rPr>
          <w:color w:val="221F1F"/>
          <w:w w:val="120"/>
          <w:sz w:val="16"/>
          <w:szCs w:val="16"/>
        </w:rPr>
        <w:t xml:space="preserve">  </w:t>
      </w:r>
      <w:r>
        <w:rPr>
          <w:color w:val="221F1F"/>
          <w:spacing w:val="15"/>
          <w:w w:val="120"/>
          <w:sz w:val="16"/>
          <w:szCs w:val="16"/>
        </w:rPr>
        <w:t xml:space="preserve"> </w:t>
      </w:r>
      <w:r>
        <w:rPr>
          <w:color w:val="221F1F"/>
          <w:spacing w:val="-1"/>
          <w:w w:val="120"/>
          <w:sz w:val="16"/>
          <w:szCs w:val="16"/>
        </w:rPr>
        <w:t>kalia</w:t>
      </w:r>
      <w:r>
        <w:rPr>
          <w:color w:val="221F1F"/>
          <w:w w:val="120"/>
          <w:sz w:val="16"/>
          <w:szCs w:val="16"/>
        </w:rPr>
        <w:t xml:space="preserve">n </w:t>
      </w:r>
      <w:r>
        <w:rPr>
          <w:color w:val="221F1F"/>
          <w:spacing w:val="23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men</w:t>
      </w:r>
      <w:r>
        <w:rPr>
          <w:color w:val="221F1F"/>
          <w:spacing w:val="-2"/>
          <w:w w:val="120"/>
          <w:sz w:val="16"/>
          <w:szCs w:val="16"/>
        </w:rPr>
        <w:t>g</w:t>
      </w:r>
      <w:r>
        <w:rPr>
          <w:color w:val="221F1F"/>
          <w:spacing w:val="-1"/>
          <w:w w:val="120"/>
          <w:sz w:val="16"/>
          <w:szCs w:val="16"/>
        </w:rPr>
        <w:t>ena</w:t>
      </w:r>
      <w:r>
        <w:rPr>
          <w:color w:val="221F1F"/>
          <w:w w:val="120"/>
          <w:sz w:val="16"/>
          <w:szCs w:val="16"/>
        </w:rPr>
        <w:t>i</w:t>
      </w:r>
      <w:proofErr w:type="spellEnd"/>
      <w:r>
        <w:rPr>
          <w:color w:val="221F1F"/>
          <w:w w:val="120"/>
          <w:sz w:val="16"/>
          <w:szCs w:val="16"/>
        </w:rPr>
        <w:t xml:space="preserve">   </w:t>
      </w:r>
      <w:proofErr w:type="spellStart"/>
      <w:r>
        <w:rPr>
          <w:color w:val="221F1F"/>
          <w:spacing w:val="-2"/>
          <w:w w:val="112"/>
          <w:sz w:val="16"/>
          <w:szCs w:val="16"/>
        </w:rPr>
        <w:t>k</w:t>
      </w:r>
      <w:r>
        <w:rPr>
          <w:color w:val="221F1F"/>
          <w:spacing w:val="-1"/>
          <w:w w:val="125"/>
          <w:sz w:val="16"/>
          <w:szCs w:val="16"/>
        </w:rPr>
        <w:t>onsep</w:t>
      </w:r>
      <w:proofErr w:type="spellEnd"/>
      <w:r>
        <w:rPr>
          <w:color w:val="221F1F"/>
          <w:spacing w:val="-1"/>
          <w:w w:val="12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3"/>
          <w:sz w:val="16"/>
          <w:szCs w:val="16"/>
        </w:rPr>
        <w:t>pembanguna</w:t>
      </w:r>
      <w:r>
        <w:rPr>
          <w:color w:val="221F1F"/>
          <w:w w:val="123"/>
          <w:sz w:val="16"/>
          <w:szCs w:val="16"/>
        </w:rPr>
        <w:t>n</w:t>
      </w:r>
      <w:proofErr w:type="spellEnd"/>
      <w:r>
        <w:rPr>
          <w:color w:val="221F1F"/>
          <w:spacing w:val="25"/>
          <w:w w:val="123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23"/>
          <w:sz w:val="16"/>
          <w:szCs w:val="16"/>
        </w:rPr>
        <w:t>k</w:t>
      </w:r>
      <w:r>
        <w:rPr>
          <w:color w:val="221F1F"/>
          <w:spacing w:val="-1"/>
          <w:w w:val="123"/>
          <w:sz w:val="16"/>
          <w:szCs w:val="16"/>
        </w:rPr>
        <w:t>ebe</w:t>
      </w:r>
      <w:r>
        <w:rPr>
          <w:color w:val="221F1F"/>
          <w:spacing w:val="-2"/>
          <w:w w:val="123"/>
          <w:sz w:val="16"/>
          <w:szCs w:val="16"/>
        </w:rPr>
        <w:t>r</w:t>
      </w:r>
      <w:r>
        <w:rPr>
          <w:color w:val="221F1F"/>
          <w:spacing w:val="-1"/>
          <w:w w:val="123"/>
          <w:sz w:val="16"/>
          <w:szCs w:val="16"/>
        </w:rPr>
        <w:t>la</w:t>
      </w:r>
      <w:r>
        <w:rPr>
          <w:color w:val="221F1F"/>
          <w:spacing w:val="-2"/>
          <w:w w:val="123"/>
          <w:sz w:val="16"/>
          <w:szCs w:val="16"/>
        </w:rPr>
        <w:t>n</w:t>
      </w:r>
      <w:r>
        <w:rPr>
          <w:color w:val="221F1F"/>
          <w:spacing w:val="-1"/>
          <w:w w:val="123"/>
          <w:sz w:val="16"/>
          <w:szCs w:val="16"/>
        </w:rPr>
        <w:t>juta</w:t>
      </w:r>
      <w:r>
        <w:rPr>
          <w:color w:val="221F1F"/>
          <w:w w:val="123"/>
          <w:sz w:val="16"/>
          <w:szCs w:val="16"/>
        </w:rPr>
        <w:t>n</w:t>
      </w:r>
      <w:proofErr w:type="spellEnd"/>
      <w:r>
        <w:rPr>
          <w:color w:val="221F1F"/>
          <w:spacing w:val="14"/>
          <w:w w:val="12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3"/>
          <w:sz w:val="16"/>
          <w:szCs w:val="16"/>
        </w:rPr>
        <w:t>u</w:t>
      </w:r>
      <w:r>
        <w:rPr>
          <w:color w:val="221F1F"/>
          <w:spacing w:val="-2"/>
          <w:w w:val="123"/>
          <w:sz w:val="16"/>
          <w:szCs w:val="16"/>
        </w:rPr>
        <w:t>n</w:t>
      </w:r>
      <w:r>
        <w:rPr>
          <w:color w:val="221F1F"/>
          <w:spacing w:val="-1"/>
          <w:w w:val="123"/>
          <w:sz w:val="16"/>
          <w:szCs w:val="16"/>
        </w:rPr>
        <w:t>tu</w:t>
      </w:r>
      <w:r>
        <w:rPr>
          <w:color w:val="221F1F"/>
          <w:w w:val="123"/>
          <w:sz w:val="16"/>
          <w:szCs w:val="16"/>
        </w:rPr>
        <w:t>k</w:t>
      </w:r>
      <w:proofErr w:type="spellEnd"/>
      <w:r>
        <w:rPr>
          <w:color w:val="221F1F"/>
          <w:spacing w:val="31"/>
          <w:w w:val="123"/>
          <w:sz w:val="16"/>
          <w:szCs w:val="16"/>
        </w:rPr>
        <w:t xml:space="preserve"> </w:t>
      </w:r>
      <w:r>
        <w:rPr>
          <w:color w:val="221F1F"/>
          <w:spacing w:val="-1"/>
          <w:w w:val="123"/>
          <w:sz w:val="16"/>
          <w:szCs w:val="16"/>
        </w:rPr>
        <w:t>mas</w:t>
      </w:r>
      <w:r>
        <w:rPr>
          <w:color w:val="221F1F"/>
          <w:w w:val="123"/>
          <w:sz w:val="16"/>
          <w:szCs w:val="16"/>
        </w:rPr>
        <w:t>a</w:t>
      </w:r>
      <w:r>
        <w:rPr>
          <w:color w:val="221F1F"/>
          <w:spacing w:val="20"/>
          <w:w w:val="12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3"/>
          <w:sz w:val="16"/>
          <w:szCs w:val="16"/>
        </w:rPr>
        <w:t>depa</w:t>
      </w:r>
      <w:r>
        <w:rPr>
          <w:color w:val="221F1F"/>
          <w:w w:val="123"/>
          <w:sz w:val="16"/>
          <w:szCs w:val="16"/>
        </w:rPr>
        <w:t>n</w:t>
      </w:r>
      <w:proofErr w:type="spellEnd"/>
      <w:r>
        <w:rPr>
          <w:color w:val="221F1F"/>
          <w:spacing w:val="31"/>
          <w:w w:val="12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3"/>
          <w:sz w:val="16"/>
          <w:szCs w:val="16"/>
        </w:rPr>
        <w:t>mar</w:t>
      </w:r>
      <w:r>
        <w:rPr>
          <w:color w:val="221F1F"/>
          <w:spacing w:val="2"/>
          <w:w w:val="123"/>
          <w:sz w:val="16"/>
          <w:szCs w:val="16"/>
        </w:rPr>
        <w:t>i</w:t>
      </w:r>
      <w:r>
        <w:rPr>
          <w:color w:val="221F1F"/>
          <w:spacing w:val="-1"/>
          <w:w w:val="123"/>
          <w:sz w:val="16"/>
          <w:szCs w:val="16"/>
        </w:rPr>
        <w:t>ti</w:t>
      </w:r>
      <w:r>
        <w:rPr>
          <w:color w:val="221F1F"/>
          <w:w w:val="123"/>
          <w:sz w:val="16"/>
          <w:szCs w:val="16"/>
        </w:rPr>
        <w:t>m</w:t>
      </w:r>
      <w:proofErr w:type="spellEnd"/>
      <w:r>
        <w:rPr>
          <w:color w:val="221F1F"/>
          <w:spacing w:val="16"/>
          <w:w w:val="123"/>
          <w:sz w:val="16"/>
          <w:szCs w:val="16"/>
        </w:rPr>
        <w:t xml:space="preserve"> </w:t>
      </w:r>
      <w:r>
        <w:rPr>
          <w:color w:val="221F1F"/>
          <w:spacing w:val="-1"/>
          <w:w w:val="123"/>
          <w:sz w:val="16"/>
          <w:szCs w:val="16"/>
        </w:rPr>
        <w:t>da</w:t>
      </w:r>
      <w:r>
        <w:rPr>
          <w:color w:val="221F1F"/>
          <w:w w:val="123"/>
          <w:sz w:val="16"/>
          <w:szCs w:val="16"/>
        </w:rPr>
        <w:t>n</w:t>
      </w:r>
      <w:r>
        <w:rPr>
          <w:color w:val="221F1F"/>
          <w:spacing w:val="26"/>
          <w:w w:val="12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bahari</w:t>
      </w:r>
      <w:proofErr w:type="spellEnd"/>
    </w:p>
    <w:p w14:paraId="12AF8980" w14:textId="77777777" w:rsidR="00957F67" w:rsidRDefault="00E3456C">
      <w:pPr>
        <w:spacing w:before="3"/>
        <w:ind w:left="3064"/>
        <w:rPr>
          <w:sz w:val="16"/>
          <w:szCs w:val="16"/>
        </w:rPr>
      </w:pPr>
      <w:r>
        <w:rPr>
          <w:color w:val="221F1F"/>
          <w:spacing w:val="-2"/>
          <w:w w:val="123"/>
          <w:sz w:val="16"/>
          <w:szCs w:val="16"/>
        </w:rPr>
        <w:t>I</w:t>
      </w:r>
      <w:r>
        <w:rPr>
          <w:color w:val="221F1F"/>
          <w:spacing w:val="-1"/>
          <w:w w:val="123"/>
          <w:sz w:val="16"/>
          <w:szCs w:val="16"/>
        </w:rPr>
        <w:t>ndonesi</w:t>
      </w:r>
      <w:r>
        <w:rPr>
          <w:color w:val="221F1F"/>
          <w:w w:val="123"/>
          <w:sz w:val="16"/>
          <w:szCs w:val="16"/>
        </w:rPr>
        <w:t>a</w:t>
      </w:r>
      <w:r>
        <w:rPr>
          <w:color w:val="221F1F"/>
          <w:spacing w:val="-15"/>
          <w:w w:val="12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3"/>
          <w:sz w:val="16"/>
          <w:szCs w:val="16"/>
        </w:rPr>
        <w:t>dar</w:t>
      </w:r>
      <w:r>
        <w:rPr>
          <w:color w:val="221F1F"/>
          <w:w w:val="123"/>
          <w:sz w:val="16"/>
          <w:szCs w:val="16"/>
        </w:rPr>
        <w:t>i</w:t>
      </w:r>
      <w:proofErr w:type="spellEnd"/>
      <w:r>
        <w:rPr>
          <w:color w:val="221F1F"/>
          <w:spacing w:val="-7"/>
          <w:w w:val="12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3"/>
          <w:sz w:val="16"/>
          <w:szCs w:val="16"/>
        </w:rPr>
        <w:t>terumb</w:t>
      </w:r>
      <w:r>
        <w:rPr>
          <w:color w:val="221F1F"/>
          <w:w w:val="123"/>
          <w:sz w:val="16"/>
          <w:szCs w:val="16"/>
        </w:rPr>
        <w:t>u</w:t>
      </w:r>
      <w:proofErr w:type="spellEnd"/>
      <w:r>
        <w:rPr>
          <w:color w:val="221F1F"/>
          <w:spacing w:val="10"/>
          <w:w w:val="12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ka</w:t>
      </w:r>
      <w:r>
        <w:rPr>
          <w:color w:val="221F1F"/>
          <w:spacing w:val="-2"/>
          <w:w w:val="122"/>
          <w:sz w:val="16"/>
          <w:szCs w:val="16"/>
        </w:rPr>
        <w:t>r</w:t>
      </w:r>
      <w:r>
        <w:rPr>
          <w:color w:val="221F1F"/>
          <w:spacing w:val="-1"/>
          <w:w w:val="121"/>
          <w:sz w:val="16"/>
          <w:szCs w:val="16"/>
        </w:rPr>
        <w:t>an</w:t>
      </w:r>
      <w:r>
        <w:rPr>
          <w:color w:val="221F1F"/>
          <w:spacing w:val="1"/>
          <w:w w:val="121"/>
          <w:sz w:val="16"/>
          <w:szCs w:val="16"/>
        </w:rPr>
        <w:t>g</w:t>
      </w:r>
      <w:proofErr w:type="spellEnd"/>
      <w:r>
        <w:rPr>
          <w:color w:val="221F1F"/>
          <w:w w:val="112"/>
          <w:sz w:val="16"/>
          <w:szCs w:val="16"/>
        </w:rPr>
        <w:t>?</w:t>
      </w:r>
      <w:bookmarkEnd w:id="7"/>
    </w:p>
    <w:p w14:paraId="733AA639" w14:textId="77777777" w:rsidR="00957F67" w:rsidRDefault="00957F67">
      <w:pPr>
        <w:spacing w:line="200" w:lineRule="exact"/>
      </w:pPr>
    </w:p>
    <w:p w14:paraId="2C07D7C9" w14:textId="77777777" w:rsidR="00957F67" w:rsidRDefault="00957F67">
      <w:pPr>
        <w:spacing w:line="200" w:lineRule="exact"/>
      </w:pPr>
    </w:p>
    <w:p w14:paraId="43EE1642" w14:textId="77777777" w:rsidR="00957F67" w:rsidRDefault="00957F67">
      <w:pPr>
        <w:spacing w:line="200" w:lineRule="exact"/>
      </w:pPr>
    </w:p>
    <w:p w14:paraId="1FD8AC75" w14:textId="77777777" w:rsidR="00957F67" w:rsidRDefault="00957F67">
      <w:pPr>
        <w:spacing w:before="8" w:line="240" w:lineRule="exact"/>
        <w:rPr>
          <w:sz w:val="24"/>
          <w:szCs w:val="24"/>
        </w:rPr>
      </w:pPr>
    </w:p>
    <w:p w14:paraId="565CCD1C" w14:textId="77777777" w:rsidR="00957F67" w:rsidRDefault="00E3456C">
      <w:pPr>
        <w:spacing w:before="33"/>
        <w:ind w:left="6635"/>
        <w:rPr>
          <w:sz w:val="22"/>
          <w:szCs w:val="22"/>
        </w:rPr>
        <w:sectPr w:rsidR="00957F67">
          <w:headerReference w:type="default" r:id="rId30"/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w w:val="85"/>
          <w:sz w:val="22"/>
          <w:szCs w:val="22"/>
        </w:rPr>
        <w:t>1</w:t>
      </w:r>
      <w:r>
        <w:rPr>
          <w:color w:val="221F1F"/>
          <w:spacing w:val="-7"/>
          <w:w w:val="117"/>
          <w:sz w:val="22"/>
          <w:szCs w:val="22"/>
        </w:rPr>
        <w:t>67</w:t>
      </w:r>
      <w:proofErr w:type="gramEnd"/>
    </w:p>
    <w:p w14:paraId="41358563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3D4AF51E" w14:textId="77777777" w:rsidR="00957F67" w:rsidRDefault="00957F67">
      <w:pPr>
        <w:spacing w:line="200" w:lineRule="exact"/>
      </w:pPr>
    </w:p>
    <w:p w14:paraId="7FAA44AE" w14:textId="77777777" w:rsidR="00957F67" w:rsidRDefault="00957F67">
      <w:pPr>
        <w:spacing w:line="200" w:lineRule="exact"/>
      </w:pPr>
    </w:p>
    <w:p w14:paraId="4219BDAC" w14:textId="77777777" w:rsidR="00957F67" w:rsidRDefault="00957F67">
      <w:pPr>
        <w:spacing w:line="200" w:lineRule="exact"/>
      </w:pPr>
    </w:p>
    <w:p w14:paraId="708E5010" w14:textId="77777777" w:rsidR="00957F67" w:rsidRDefault="00957F67">
      <w:pPr>
        <w:spacing w:line="200" w:lineRule="exact"/>
      </w:pPr>
    </w:p>
    <w:p w14:paraId="1EA27B30" w14:textId="77777777" w:rsidR="00957F67" w:rsidRDefault="00957F67">
      <w:pPr>
        <w:spacing w:line="200" w:lineRule="exact"/>
      </w:pPr>
    </w:p>
    <w:p w14:paraId="5A5CA033" w14:textId="77777777" w:rsidR="00957F67" w:rsidRDefault="00E3456C">
      <w:pPr>
        <w:spacing w:before="27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jelaskan</w:t>
      </w:r>
      <w:proofErr w:type="spellEnd"/>
      <w:r>
        <w:rPr>
          <w:color w:val="221F1F"/>
          <w:spacing w:val="-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lembar</w:t>
      </w:r>
      <w:proofErr w:type="spellEnd"/>
      <w:r>
        <w:rPr>
          <w:color w:val="221F1F"/>
          <w:spacing w:val="-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13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tas</w:t>
      </w:r>
      <w:proofErr w:type="spellEnd"/>
      <w:r>
        <w:rPr>
          <w:color w:val="221F1F"/>
          <w:spacing w:val="-4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sebagai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panduan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pembelaja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teri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onsep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pembangunan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jutan</w:t>
      </w:r>
      <w:proofErr w:type="spellEnd"/>
      <w:r>
        <w:rPr>
          <w:color w:val="221F1F"/>
          <w:w w:val="114"/>
          <w:sz w:val="22"/>
          <w:szCs w:val="22"/>
        </w:rPr>
        <w:t xml:space="preserve">, </w:t>
      </w:r>
      <w:proofErr w:type="spellStart"/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akteristik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pembangunan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jutan</w:t>
      </w:r>
      <w:proofErr w:type="spellEnd"/>
      <w:r>
        <w:rPr>
          <w:color w:val="221F1F"/>
          <w:w w:val="116"/>
          <w:sz w:val="22"/>
          <w:szCs w:val="22"/>
        </w:rPr>
        <w:t>,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tujuan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pembangunan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</w:t>
      </w:r>
      <w:r>
        <w:rPr>
          <w:color w:val="221F1F"/>
          <w:spacing w:val="-1"/>
          <w:w w:val="114"/>
          <w:sz w:val="22"/>
          <w:szCs w:val="22"/>
        </w:rPr>
        <w:t>r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ela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jutan</w:t>
      </w:r>
      <w:proofErr w:type="spellEnd"/>
      <w:r>
        <w:rPr>
          <w:color w:val="221F1F"/>
          <w:spacing w:val="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u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tuk</w:t>
      </w:r>
      <w:proofErr w:type="spellEnd"/>
      <w:r>
        <w:rPr>
          <w:color w:val="221F1F"/>
          <w:spacing w:val="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lin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kungan</w:t>
      </w:r>
      <w:proofErr w:type="spellEnd"/>
      <w:r>
        <w:rPr>
          <w:color w:val="221F1F"/>
          <w:spacing w:val="-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sek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ta</w:t>
      </w:r>
      <w:r>
        <w:rPr>
          <w:color w:val="221F1F"/>
          <w:spacing w:val="-10"/>
          <w:w w:val="114"/>
          <w:sz w:val="22"/>
          <w:szCs w:val="22"/>
        </w:rPr>
        <w:t>r</w:t>
      </w:r>
      <w:proofErr w:type="spellEnd"/>
      <w:r>
        <w:rPr>
          <w:color w:val="221F1F"/>
          <w:w w:val="114"/>
          <w:sz w:val="22"/>
          <w:szCs w:val="22"/>
        </w:rPr>
        <w:t>.</w:t>
      </w:r>
      <w:r>
        <w:rPr>
          <w:color w:val="221F1F"/>
          <w:spacing w:val="-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Me</w:t>
      </w:r>
      <w:r>
        <w:rPr>
          <w:color w:val="221F1F"/>
          <w:w w:val="114"/>
          <w:sz w:val="22"/>
          <w:szCs w:val="22"/>
        </w:rPr>
        <w:t>tode</w:t>
      </w:r>
      <w:proofErr w:type="spellEnd"/>
      <w:r>
        <w:rPr>
          <w:color w:val="221F1F"/>
          <w:spacing w:val="-3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digunakan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7"/>
          <w:sz w:val="22"/>
          <w:szCs w:val="22"/>
        </w:rPr>
        <w:t>berupa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1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tode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1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diskusi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30"/>
          <w:w w:val="117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</w:t>
      </w:r>
      <w:proofErr w:type="spellStart"/>
      <w:r>
        <w:rPr>
          <w:i/>
          <w:color w:val="221F1F"/>
          <w:sz w:val="22"/>
          <w:szCs w:val="22"/>
        </w:rPr>
        <w:t>aiw¦iÍm</w:t>
      </w:r>
      <w:proofErr w:type="spellEnd"/>
      <w:r>
        <w:rPr>
          <w:i/>
          <w:color w:val="221F1F"/>
          <w:sz w:val="22"/>
          <w:szCs w:val="22"/>
        </w:rPr>
        <w:t>,</w:t>
      </w:r>
      <w:r>
        <w:rPr>
          <w:i/>
          <w:color w:val="221F1F"/>
          <w:spacing w:val="54"/>
          <w:sz w:val="22"/>
          <w:szCs w:val="22"/>
        </w:rPr>
        <w:t xml:space="preserve"> </w:t>
      </w:r>
      <w:r>
        <w:rPr>
          <w:i/>
          <w:color w:val="221F1F"/>
          <w:w w:val="132"/>
          <w:sz w:val="22"/>
          <w:szCs w:val="22"/>
        </w:rPr>
        <w:t>¦</w:t>
      </w:r>
      <w:proofErr w:type="spellStart"/>
      <w:r>
        <w:rPr>
          <w:i/>
          <w:color w:val="221F1F"/>
          <w:w w:val="132"/>
          <w:sz w:val="22"/>
          <w:szCs w:val="22"/>
        </w:rPr>
        <w:t>eav</w:t>
      </w:r>
      <w:proofErr w:type="spellEnd"/>
      <w:r>
        <w:rPr>
          <w:i/>
          <w:color w:val="221F1F"/>
          <w:spacing w:val="70"/>
          <w:w w:val="132"/>
          <w:sz w:val="22"/>
          <w:szCs w:val="22"/>
        </w:rPr>
        <w:t xml:space="preserve"> </w:t>
      </w:r>
      <w:r>
        <w:rPr>
          <w:i/>
          <w:color w:val="221F1F"/>
          <w:w w:val="132"/>
          <w:sz w:val="22"/>
          <w:szCs w:val="22"/>
        </w:rPr>
        <w:t>gave</w:t>
      </w:r>
      <w:r>
        <w:rPr>
          <w:i/>
          <w:color w:val="221F1F"/>
          <w:spacing w:val="39"/>
          <w:w w:val="132"/>
          <w:sz w:val="22"/>
          <w:szCs w:val="22"/>
        </w:rPr>
        <w:t xml:space="preserve"> </w:t>
      </w:r>
      <w:r>
        <w:rPr>
          <w:i/>
          <w:color w:val="221F1F"/>
          <w:w w:val="106"/>
          <w:sz w:val="22"/>
          <w:szCs w:val="22"/>
        </w:rPr>
        <w:t>¦~«</w:t>
      </w:r>
      <w:proofErr w:type="spellStart"/>
      <w:r>
        <w:rPr>
          <w:i/>
          <w:color w:val="221F1F"/>
          <w:w w:val="106"/>
          <w:sz w:val="22"/>
          <w:szCs w:val="22"/>
        </w:rPr>
        <w:t>wavew</w:t>
      </w:r>
      <w:proofErr w:type="spellEnd"/>
      <w:r>
        <w:rPr>
          <w:i/>
          <w:color w:val="221F1F"/>
          <w:w w:val="106"/>
          <w:sz w:val="22"/>
          <w:szCs w:val="22"/>
        </w:rPr>
        <w:t>¦</w:t>
      </w:r>
      <w:r>
        <w:rPr>
          <w:color w:val="221F1F"/>
          <w:w w:val="101"/>
          <w:sz w:val="22"/>
          <w:szCs w:val="22"/>
        </w:rPr>
        <w:t>,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8"/>
          <w:sz w:val="22"/>
          <w:szCs w:val="22"/>
        </w:rPr>
        <w:t xml:space="preserve"> </w:t>
      </w:r>
      <w:r>
        <w:rPr>
          <w:i/>
          <w:color w:val="221F1F"/>
          <w:w w:val="117"/>
          <w:sz w:val="22"/>
          <w:szCs w:val="22"/>
        </w:rPr>
        <w:t>student</w:t>
      </w:r>
      <w:r>
        <w:rPr>
          <w:i/>
          <w:color w:val="221F1F"/>
          <w:spacing w:val="4"/>
          <w:w w:val="117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4"/>
          <w:sz w:val="22"/>
          <w:szCs w:val="22"/>
        </w:rPr>
        <w:t>achievment</w:t>
      </w:r>
      <w:proofErr w:type="spellEnd"/>
      <w:r>
        <w:rPr>
          <w:color w:val="221F1F"/>
          <w:w w:val="114"/>
          <w:sz w:val="22"/>
          <w:szCs w:val="22"/>
        </w:rPr>
        <w:t xml:space="preserve">, </w:t>
      </w:r>
      <w:r>
        <w:rPr>
          <w:i/>
          <w:color w:val="221F1F"/>
          <w:sz w:val="22"/>
          <w:szCs w:val="22"/>
        </w:rPr>
        <w:t>g</w:t>
      </w:r>
      <w:r>
        <w:rPr>
          <w:i/>
          <w:color w:val="221F1F"/>
          <w:spacing w:val="-2"/>
          <w:sz w:val="22"/>
          <w:szCs w:val="22"/>
        </w:rPr>
        <w:t>r</w:t>
      </w:r>
      <w:r>
        <w:rPr>
          <w:i/>
          <w:color w:val="221F1F"/>
          <w:sz w:val="22"/>
          <w:szCs w:val="22"/>
        </w:rPr>
        <w:t>oup</w:t>
      </w:r>
      <w:r>
        <w:rPr>
          <w:i/>
          <w:color w:val="221F1F"/>
          <w:spacing w:val="8"/>
          <w:sz w:val="22"/>
          <w:szCs w:val="22"/>
        </w:rPr>
        <w:t xml:space="preserve"> </w:t>
      </w:r>
      <w:r>
        <w:rPr>
          <w:i/>
          <w:color w:val="221F1F"/>
          <w:w w:val="112"/>
          <w:sz w:val="22"/>
          <w:szCs w:val="22"/>
        </w:rPr>
        <w:t>investigation,</w:t>
      </w:r>
      <w:r>
        <w:rPr>
          <w:i/>
          <w:color w:val="221F1F"/>
          <w:spacing w:val="1"/>
          <w:w w:val="112"/>
          <w:sz w:val="22"/>
          <w:szCs w:val="22"/>
        </w:rPr>
        <w:t xml:space="preserve"> </w:t>
      </w:r>
      <w:r>
        <w:rPr>
          <w:i/>
          <w:color w:val="221F1F"/>
          <w:w w:val="112"/>
          <w:sz w:val="22"/>
          <w:szCs w:val="22"/>
        </w:rPr>
        <w:t>p</w:t>
      </w:r>
      <w:r>
        <w:rPr>
          <w:i/>
          <w:color w:val="221F1F"/>
          <w:spacing w:val="-2"/>
          <w:w w:val="112"/>
          <w:sz w:val="22"/>
          <w:szCs w:val="22"/>
        </w:rPr>
        <w:t>r</w:t>
      </w:r>
      <w:r>
        <w:rPr>
          <w:i/>
          <w:color w:val="221F1F"/>
          <w:w w:val="112"/>
          <w:sz w:val="22"/>
          <w:szCs w:val="22"/>
        </w:rPr>
        <w:t>oblem</w:t>
      </w:r>
      <w:r>
        <w:rPr>
          <w:i/>
          <w:color w:val="221F1F"/>
          <w:spacing w:val="1"/>
          <w:w w:val="112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based</w:t>
      </w:r>
      <w:r>
        <w:rPr>
          <w:i/>
          <w:color w:val="221F1F"/>
          <w:spacing w:val="8"/>
          <w:sz w:val="22"/>
          <w:szCs w:val="22"/>
        </w:rPr>
        <w:t xml:space="preserve"> </w:t>
      </w:r>
      <w:r>
        <w:rPr>
          <w:i/>
          <w:color w:val="221F1F"/>
          <w:w w:val="113"/>
          <w:sz w:val="22"/>
          <w:szCs w:val="22"/>
        </w:rPr>
        <w:t>learning</w:t>
      </w:r>
      <w:r>
        <w:rPr>
          <w:i/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25"/>
          <w:sz w:val="22"/>
          <w:szCs w:val="22"/>
        </w:rPr>
        <w:t>t</w:t>
      </w:r>
      <w:r>
        <w:rPr>
          <w:color w:val="221F1F"/>
          <w:spacing w:val="-1"/>
          <w:w w:val="125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lain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-26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2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diha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apkan</w:t>
      </w:r>
      <w:proofErr w:type="spellEnd"/>
      <w:r>
        <w:rPr>
          <w:color w:val="221F1F"/>
          <w:spacing w:val="3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menggunakan</w:t>
      </w:r>
      <w:proofErr w:type="spellEnd"/>
      <w:r>
        <w:rPr>
          <w:color w:val="221F1F"/>
          <w:spacing w:val="2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tode</w:t>
      </w:r>
      <w:proofErr w:type="spellEnd"/>
      <w:r>
        <w:rPr>
          <w:color w:val="221F1F"/>
          <w:spacing w:val="49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tif</w:t>
      </w:r>
      <w:proofErr w:type="spellEnd"/>
      <w:proofErr w:type="gramEnd"/>
      <w:r>
        <w:rPr>
          <w:color w:val="221F1F"/>
          <w:spacing w:val="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sup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1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termoti</w:t>
      </w:r>
      <w:r>
        <w:rPr>
          <w:color w:val="221F1F"/>
          <w:spacing w:val="-2"/>
          <w:w w:val="118"/>
          <w:sz w:val="22"/>
          <w:szCs w:val="22"/>
        </w:rPr>
        <w:t>v</w:t>
      </w:r>
      <w:r>
        <w:rPr>
          <w:color w:val="221F1F"/>
          <w:w w:val="118"/>
          <w:sz w:val="22"/>
          <w:szCs w:val="22"/>
        </w:rPr>
        <w:t>asi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13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bermin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sehingga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mengasah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nalar</w:t>
      </w:r>
      <w:proofErr w:type="spellEnd"/>
      <w:r>
        <w:rPr>
          <w:color w:val="221F1F"/>
          <w:spacing w:val="1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kr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tis</w:t>
      </w:r>
      <w:proofErr w:type="spellEnd"/>
      <w:r>
        <w:rPr>
          <w:color w:val="221F1F"/>
          <w:spacing w:val="1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1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2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tiv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tas</w:t>
      </w:r>
      <w:proofErr w:type="spellEnd"/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Me</w:t>
      </w:r>
      <w:r>
        <w:rPr>
          <w:color w:val="221F1F"/>
          <w:w w:val="116"/>
          <w:sz w:val="22"/>
          <w:szCs w:val="22"/>
        </w:rPr>
        <w:t>tode</w:t>
      </w:r>
      <w:proofErr w:type="spellEnd"/>
      <w:r>
        <w:rPr>
          <w:color w:val="221F1F"/>
          <w:spacing w:val="19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digunakan</w:t>
      </w:r>
      <w:proofErr w:type="spellEnd"/>
      <w:proofErr w:type="gramEnd"/>
      <w:r>
        <w:rPr>
          <w:color w:val="221F1F"/>
          <w:spacing w:val="-25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pada</w:t>
      </w:r>
      <w:r>
        <w:rPr>
          <w:color w:val="221F1F"/>
          <w:spacing w:val="-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temuan</w:t>
      </w:r>
      <w:proofErr w:type="spellEnd"/>
      <w:r>
        <w:rPr>
          <w:color w:val="221F1F"/>
          <w:spacing w:val="30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kali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adalah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r>
        <w:rPr>
          <w:i/>
          <w:color w:val="221F1F"/>
          <w:w w:val="111"/>
          <w:sz w:val="22"/>
          <w:szCs w:val="22"/>
        </w:rPr>
        <w:t>discove</w:t>
      </w:r>
      <w:r>
        <w:rPr>
          <w:i/>
          <w:color w:val="221F1F"/>
          <w:spacing w:val="3"/>
          <w:w w:val="111"/>
          <w:sz w:val="22"/>
          <w:szCs w:val="22"/>
        </w:rPr>
        <w:t>r</w:t>
      </w:r>
      <w:r>
        <w:rPr>
          <w:i/>
          <w:color w:val="221F1F"/>
          <w:w w:val="116"/>
          <w:sz w:val="22"/>
          <w:szCs w:val="22"/>
        </w:rPr>
        <w:t>y</w:t>
      </w:r>
      <w:r>
        <w:rPr>
          <w:i/>
          <w:color w:val="221F1F"/>
          <w:spacing w:val="3"/>
          <w:sz w:val="22"/>
          <w:szCs w:val="22"/>
        </w:rPr>
        <w:t xml:space="preserve"> </w:t>
      </w:r>
      <w:r>
        <w:rPr>
          <w:i/>
          <w:color w:val="221F1F"/>
          <w:w w:val="116"/>
          <w:sz w:val="22"/>
          <w:szCs w:val="22"/>
        </w:rPr>
        <w:t>learning</w:t>
      </w:r>
      <w:r>
        <w:rPr>
          <w:i/>
          <w:color w:val="221F1F"/>
          <w:spacing w:val="-28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guru.</w:t>
      </w:r>
    </w:p>
    <w:p w14:paraId="2E7AB479" w14:textId="77777777" w:rsidR="00957F67" w:rsidRDefault="00957F67">
      <w:pPr>
        <w:spacing w:before="13" w:line="200" w:lineRule="exact"/>
      </w:pPr>
    </w:p>
    <w:p w14:paraId="346A47AC" w14:textId="77777777" w:rsidR="00957F67" w:rsidRDefault="00E3456C">
      <w:pPr>
        <w:ind w:left="1554" w:right="4730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spacing w:val="-1"/>
          <w:w w:val="117"/>
          <w:sz w:val="24"/>
          <w:szCs w:val="24"/>
        </w:rPr>
        <w:t>a</w:t>
      </w:r>
      <w:proofErr w:type="spellEnd"/>
      <w:r>
        <w:rPr>
          <w:b/>
          <w:color w:val="005A9E"/>
          <w:w w:val="117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Mengidentii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asi</w:t>
      </w:r>
      <w:proofErr w:type="spellEnd"/>
      <w:proofErr w:type="gramEnd"/>
      <w:r>
        <w:rPr>
          <w:b/>
          <w:color w:val="005A9E"/>
          <w:spacing w:val="4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Masa</w:t>
      </w:r>
      <w:r>
        <w:rPr>
          <w:b/>
          <w:color w:val="005A9E"/>
          <w:spacing w:val="2"/>
          <w:w w:val="111"/>
          <w:sz w:val="24"/>
          <w:szCs w:val="24"/>
        </w:rPr>
        <w:t>l</w:t>
      </w:r>
      <w:r>
        <w:rPr>
          <w:b/>
          <w:color w:val="005A9E"/>
          <w:spacing w:val="-1"/>
          <w:w w:val="111"/>
          <w:sz w:val="24"/>
          <w:szCs w:val="24"/>
        </w:rPr>
        <w:t>ah</w:t>
      </w:r>
      <w:proofErr w:type="spellEnd"/>
    </w:p>
    <w:p w14:paraId="6C4C506C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46B62F41" w14:textId="77777777" w:rsidR="00957F67" w:rsidRDefault="00E3456C">
      <w:pPr>
        <w:spacing w:line="341" w:lineRule="auto"/>
        <w:ind w:left="1554" w:right="1799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spacing w:val="1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dimi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9"/>
          <w:sz w:val="22"/>
          <w:szCs w:val="22"/>
        </w:rPr>
        <w:t>onsep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pembangunan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ela</w:t>
      </w:r>
      <w:r>
        <w:rPr>
          <w:color w:val="221F1F"/>
          <w:spacing w:val="-1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jutan</w:t>
      </w:r>
      <w:proofErr w:type="spellEnd"/>
      <w:r>
        <w:rPr>
          <w:color w:val="221F1F"/>
          <w:w w:val="117"/>
          <w:sz w:val="22"/>
          <w:szCs w:val="22"/>
        </w:rPr>
        <w:t>.</w:t>
      </w:r>
      <w:r>
        <w:rPr>
          <w:color w:val="221F1F"/>
          <w:spacing w:val="-27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-1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mendo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ong</w:t>
      </w:r>
      <w:proofErr w:type="spellEnd"/>
      <w:r>
        <w:rPr>
          <w:color w:val="221F1F"/>
          <w:spacing w:val="-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2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mengajukan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berbagai</w:t>
      </w:r>
      <w:proofErr w:type="spellEnd"/>
      <w:r>
        <w:rPr>
          <w:color w:val="221F1F"/>
          <w:spacing w:val="-1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yaan</w:t>
      </w:r>
      <w:proofErr w:type="spellEnd"/>
      <w:r>
        <w:rPr>
          <w:color w:val="221F1F"/>
          <w:spacing w:val="11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menga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ah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spacing w:val="-15"/>
          <w:w w:val="117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pacing w:val="-3"/>
          <w:sz w:val="22"/>
          <w:szCs w:val="22"/>
        </w:rPr>
        <w:t>O</w:t>
      </w:r>
      <w:r>
        <w:rPr>
          <w:color w:val="221F1F"/>
          <w:sz w:val="22"/>
          <w:szCs w:val="22"/>
        </w:rPr>
        <w:t>TS.</w:t>
      </w:r>
      <w:r>
        <w:rPr>
          <w:color w:val="221F1F"/>
          <w:spacing w:val="3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Bebe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apa</w:t>
      </w:r>
      <w:proofErr w:type="spellEnd"/>
      <w:r>
        <w:rPr>
          <w:color w:val="221F1F"/>
          <w:spacing w:val="-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sepe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ti</w:t>
      </w:r>
      <w:proofErr w:type="spellEnd"/>
      <w:r>
        <w:rPr>
          <w:color w:val="221F1F"/>
          <w:spacing w:val="4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bagaimana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9"/>
          <w:sz w:val="22"/>
          <w:szCs w:val="22"/>
        </w:rPr>
        <w:t>onsep</w:t>
      </w:r>
      <w:proofErr w:type="spellEnd"/>
      <w:r>
        <w:rPr>
          <w:color w:val="221F1F"/>
          <w:spacing w:val="38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pembangunan</w:t>
      </w:r>
      <w:proofErr w:type="spellEnd"/>
      <w:r>
        <w:rPr>
          <w:color w:val="221F1F"/>
          <w:spacing w:val="2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6"/>
          <w:sz w:val="22"/>
          <w:szCs w:val="22"/>
        </w:rPr>
        <w:t>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juta</w:t>
      </w:r>
      <w:r>
        <w:rPr>
          <w:color w:val="221F1F"/>
          <w:spacing w:val="-4"/>
          <w:w w:val="116"/>
          <w:sz w:val="22"/>
          <w:szCs w:val="22"/>
        </w:rPr>
        <w:t>n</w:t>
      </w:r>
      <w:proofErr w:type="spellEnd"/>
      <w:r>
        <w:rPr>
          <w:color w:val="221F1F"/>
          <w:w w:val="106"/>
          <w:sz w:val="22"/>
          <w:szCs w:val="22"/>
        </w:rPr>
        <w:t>?</w:t>
      </w:r>
      <w:r>
        <w:rPr>
          <w:color w:val="221F1F"/>
          <w:spacing w:val="38"/>
          <w:w w:val="106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ma</w:t>
      </w:r>
      <w:r>
        <w:rPr>
          <w:color w:val="221F1F"/>
          <w:spacing w:val="-2"/>
          <w:sz w:val="22"/>
          <w:szCs w:val="22"/>
        </w:rPr>
        <w:t>r</w:t>
      </w:r>
      <w:r>
        <w:rPr>
          <w:color w:val="221F1F"/>
          <w:sz w:val="22"/>
          <w:szCs w:val="22"/>
        </w:rPr>
        <w:t>amteristim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pembangunan</w:t>
      </w:r>
      <w:proofErr w:type="spellEnd"/>
      <w:proofErr w:type="gramEnd"/>
      <w:r>
        <w:rPr>
          <w:color w:val="221F1F"/>
          <w:spacing w:val="4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6"/>
          <w:sz w:val="22"/>
          <w:szCs w:val="22"/>
        </w:rPr>
        <w:t>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juta</w:t>
      </w:r>
      <w:r>
        <w:rPr>
          <w:color w:val="221F1F"/>
          <w:spacing w:val="-4"/>
          <w:w w:val="116"/>
          <w:sz w:val="22"/>
          <w:szCs w:val="22"/>
        </w:rPr>
        <w:t>n</w:t>
      </w:r>
      <w:proofErr w:type="spellEnd"/>
      <w:r>
        <w:rPr>
          <w:color w:val="221F1F"/>
          <w:w w:val="106"/>
          <w:sz w:val="22"/>
          <w:szCs w:val="22"/>
        </w:rPr>
        <w:t xml:space="preserve">? 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bagaimana</w:t>
      </w:r>
      <w:proofErr w:type="spellEnd"/>
      <w:r>
        <w:rPr>
          <w:color w:val="221F1F"/>
          <w:spacing w:val="2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tujuan</w:t>
      </w:r>
      <w:proofErr w:type="spellEnd"/>
      <w:r>
        <w:rPr>
          <w:color w:val="221F1F"/>
          <w:spacing w:val="4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pembanguan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6"/>
          <w:sz w:val="22"/>
          <w:szCs w:val="22"/>
        </w:rPr>
        <w:t>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juta</w:t>
      </w:r>
      <w:r>
        <w:rPr>
          <w:color w:val="221F1F"/>
          <w:spacing w:val="-4"/>
          <w:w w:val="116"/>
          <w:sz w:val="22"/>
          <w:szCs w:val="22"/>
        </w:rPr>
        <w:t>n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563F995E" w14:textId="77777777" w:rsidR="00957F67" w:rsidRDefault="00957F67">
      <w:pPr>
        <w:spacing w:before="12" w:line="200" w:lineRule="exact"/>
      </w:pPr>
    </w:p>
    <w:p w14:paraId="60EB934C" w14:textId="77777777" w:rsidR="00957F67" w:rsidRDefault="00E3456C">
      <w:pPr>
        <w:ind w:left="1554" w:right="3876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3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Men</w:t>
      </w:r>
      <w:r>
        <w:rPr>
          <w:b/>
          <w:color w:val="005A9E"/>
          <w:spacing w:val="-7"/>
          <w:sz w:val="24"/>
          <w:szCs w:val="24"/>
        </w:rPr>
        <w:t>c</w:t>
      </w:r>
      <w:r>
        <w:rPr>
          <w:b/>
          <w:color w:val="005A9E"/>
          <w:spacing w:val="-1"/>
          <w:sz w:val="24"/>
          <w:szCs w:val="24"/>
        </w:rPr>
        <w:t>ari</w:t>
      </w:r>
      <w:proofErr w:type="spellEnd"/>
      <w:r>
        <w:rPr>
          <w:b/>
          <w:color w:val="005A9E"/>
          <w:spacing w:val="59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9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Mengelo</w:t>
      </w:r>
      <w:r>
        <w:rPr>
          <w:b/>
          <w:color w:val="005A9E"/>
          <w:spacing w:val="2"/>
          <w:w w:val="108"/>
          <w:sz w:val="24"/>
          <w:szCs w:val="24"/>
        </w:rPr>
        <w:t>l</w:t>
      </w:r>
      <w:r>
        <w:rPr>
          <w:b/>
          <w:color w:val="005A9E"/>
          <w:spacing w:val="-1"/>
          <w:w w:val="108"/>
          <w:sz w:val="24"/>
          <w:szCs w:val="24"/>
        </w:rPr>
        <w:t>a</w:t>
      </w:r>
      <w:proofErr w:type="spellEnd"/>
      <w:r>
        <w:rPr>
          <w:b/>
          <w:color w:val="005A9E"/>
          <w:spacing w:val="2"/>
          <w:w w:val="10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In</w:t>
      </w:r>
      <w:r>
        <w:rPr>
          <w:b/>
          <w:color w:val="005A9E"/>
          <w:spacing w:val="-3"/>
          <w:w w:val="108"/>
          <w:sz w:val="24"/>
          <w:szCs w:val="24"/>
        </w:rPr>
        <w:t>f</w:t>
      </w:r>
      <w:r>
        <w:rPr>
          <w:b/>
          <w:color w:val="005A9E"/>
          <w:spacing w:val="-1"/>
          <w:w w:val="109"/>
          <w:sz w:val="24"/>
          <w:szCs w:val="24"/>
        </w:rPr>
        <w:t>ormasi</w:t>
      </w:r>
      <w:proofErr w:type="spellEnd"/>
    </w:p>
    <w:p w14:paraId="487EB6E1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403AC1A3" w14:textId="77777777" w:rsidR="00957F67" w:rsidRDefault="00E3456C">
      <w:pPr>
        <w:tabs>
          <w:tab w:val="left" w:pos="1900"/>
        </w:tabs>
        <w:spacing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3"/>
          <w:w w:val="110"/>
          <w:sz w:val="22"/>
          <w:szCs w:val="22"/>
        </w:rPr>
        <w:t>K</w:t>
      </w:r>
      <w:r>
        <w:rPr>
          <w:color w:val="221F1F"/>
          <w:w w:val="110"/>
          <w:sz w:val="22"/>
          <w:szCs w:val="22"/>
        </w:rPr>
        <w:t>elompok</w:t>
      </w:r>
      <w:proofErr w:type="spellEnd"/>
      <w:r>
        <w:rPr>
          <w:color w:val="221F1F"/>
          <w:spacing w:val="26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18"/>
          <w:w w:val="12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</w:t>
      </w:r>
      <w:r>
        <w:rPr>
          <w:color w:val="221F1F"/>
          <w:spacing w:val="-2"/>
          <w:w w:val="112"/>
          <w:sz w:val="22"/>
          <w:szCs w:val="22"/>
        </w:rPr>
        <w:t>ny</w:t>
      </w:r>
      <w:r>
        <w:rPr>
          <w:color w:val="221F1F"/>
          <w:w w:val="112"/>
          <w:sz w:val="22"/>
          <w:szCs w:val="22"/>
        </w:rPr>
        <w:t>elidiki</w:t>
      </w:r>
      <w:proofErr w:type="spellEnd"/>
      <w:proofErr w:type="gramEnd"/>
      <w:r>
        <w:rPr>
          <w:color w:val="221F1F"/>
          <w:spacing w:val="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in</w:t>
      </w:r>
      <w:r>
        <w:rPr>
          <w:color w:val="221F1F"/>
          <w:spacing w:val="-1"/>
          <w:w w:val="112"/>
          <w:sz w:val="22"/>
          <w:szCs w:val="22"/>
        </w:rPr>
        <w:t>f</w:t>
      </w:r>
      <w:r>
        <w:rPr>
          <w:color w:val="221F1F"/>
          <w:w w:val="112"/>
          <w:sz w:val="22"/>
          <w:szCs w:val="22"/>
        </w:rPr>
        <w:t>ormasi</w:t>
      </w:r>
      <w:proofErr w:type="spellEnd"/>
      <w:r>
        <w:rPr>
          <w:color w:val="221F1F"/>
          <w:spacing w:val="3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berbagai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sumber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ters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dia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jurnal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buku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su</w:t>
      </w:r>
      <w:r>
        <w:rPr>
          <w:color w:val="221F1F"/>
          <w:spacing w:val="-2"/>
          <w:w w:val="115"/>
          <w:sz w:val="22"/>
          <w:szCs w:val="22"/>
        </w:rPr>
        <w:t>ra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kaba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majalah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25"/>
          <w:sz w:val="22"/>
          <w:szCs w:val="22"/>
        </w:rPr>
        <w:t>tern</w:t>
      </w:r>
      <w:r>
        <w:rPr>
          <w:color w:val="221F1F"/>
          <w:spacing w:val="-2"/>
          <w:w w:val="125"/>
          <w:sz w:val="22"/>
          <w:szCs w:val="22"/>
        </w:rPr>
        <w:t>e</w:t>
      </w:r>
      <w:r>
        <w:rPr>
          <w:color w:val="221F1F"/>
          <w:w w:val="139"/>
          <w:sz w:val="22"/>
          <w:szCs w:val="22"/>
        </w:rPr>
        <w:t xml:space="preserve">t </w:t>
      </w:r>
      <w:proofErr w:type="spellStart"/>
      <w:r>
        <w:rPr>
          <w:color w:val="221F1F"/>
          <w:w w:val="118"/>
          <w:sz w:val="22"/>
          <w:szCs w:val="22"/>
        </w:rPr>
        <w:t>u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tuk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mempe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dalam</w:t>
      </w:r>
      <w:proofErr w:type="spellEnd"/>
      <w:r>
        <w:rPr>
          <w:color w:val="221F1F"/>
          <w:spacing w:val="-2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tema</w:t>
      </w:r>
      <w:proofErr w:type="spellEnd"/>
      <w:r>
        <w:rPr>
          <w:color w:val="221F1F"/>
          <w:spacing w:val="2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eka</w:t>
      </w:r>
      <w:proofErr w:type="spellEnd"/>
      <w:r>
        <w:rPr>
          <w:color w:val="221F1F"/>
          <w:spacing w:val="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bahas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29235346" w14:textId="77777777" w:rsidR="00957F67" w:rsidRDefault="00E3456C">
      <w:pPr>
        <w:spacing w:before="60"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olah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bimbingan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mengumpulkan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berbagai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in</w:t>
      </w:r>
      <w:r>
        <w:rPr>
          <w:color w:val="221F1F"/>
          <w:spacing w:val="-1"/>
          <w:w w:val="110"/>
          <w:sz w:val="22"/>
          <w:szCs w:val="22"/>
        </w:rPr>
        <w:t>f</w:t>
      </w:r>
      <w:r>
        <w:rPr>
          <w:color w:val="221F1F"/>
          <w:w w:val="115"/>
          <w:sz w:val="22"/>
          <w:szCs w:val="22"/>
        </w:rPr>
        <w:t>ormasi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4B3E5BBA" w14:textId="77777777" w:rsidR="00957F67" w:rsidRDefault="00E3456C">
      <w:pPr>
        <w:spacing w:before="60"/>
        <w:ind w:left="1554" w:right="1805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5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</w:t>
      </w:r>
      <w:r>
        <w:rPr>
          <w:color w:val="221F1F"/>
          <w:spacing w:val="-3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41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membimbing</w:t>
      </w:r>
      <w:proofErr w:type="spellEnd"/>
      <w:r>
        <w:rPr>
          <w:color w:val="221F1F"/>
          <w:spacing w:val="60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proofErr w:type="spellEnd"/>
      <w:r>
        <w:rPr>
          <w:color w:val="221F1F"/>
          <w:spacing w:val="4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49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</w:p>
    <w:p w14:paraId="3251CA5C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06CCF275" w14:textId="77777777" w:rsidR="00957F67" w:rsidRDefault="00E3456C">
      <w:pPr>
        <w:spacing w:line="240" w:lineRule="exact"/>
        <w:ind w:left="1914"/>
        <w:rPr>
          <w:sz w:val="22"/>
          <w:szCs w:val="22"/>
        </w:rPr>
      </w:pP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langsung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7F7E2D78" w14:textId="77777777" w:rsidR="00957F67" w:rsidRDefault="00957F67">
      <w:pPr>
        <w:spacing w:line="200" w:lineRule="exact"/>
      </w:pPr>
    </w:p>
    <w:p w14:paraId="26A352ED" w14:textId="77777777" w:rsidR="00957F67" w:rsidRDefault="00957F67">
      <w:pPr>
        <w:spacing w:line="200" w:lineRule="exact"/>
      </w:pPr>
    </w:p>
    <w:p w14:paraId="62B10B2A" w14:textId="77777777" w:rsidR="00957F67" w:rsidRDefault="00957F67">
      <w:pPr>
        <w:spacing w:line="200" w:lineRule="exact"/>
      </w:pPr>
    </w:p>
    <w:p w14:paraId="3D062585" w14:textId="77777777" w:rsidR="00957F67" w:rsidRDefault="00957F67">
      <w:pPr>
        <w:spacing w:line="200" w:lineRule="exact"/>
      </w:pPr>
    </w:p>
    <w:p w14:paraId="2FDA424C" w14:textId="77777777" w:rsidR="00957F67" w:rsidRDefault="00957F67">
      <w:pPr>
        <w:spacing w:line="200" w:lineRule="exact"/>
      </w:pPr>
    </w:p>
    <w:p w14:paraId="632E356C" w14:textId="77777777" w:rsidR="00957F67" w:rsidRDefault="00957F67">
      <w:pPr>
        <w:spacing w:line="200" w:lineRule="exact"/>
      </w:pPr>
    </w:p>
    <w:p w14:paraId="7EC46BF0" w14:textId="77777777" w:rsidR="00957F67" w:rsidRDefault="00957F67">
      <w:pPr>
        <w:spacing w:line="200" w:lineRule="exact"/>
      </w:pPr>
    </w:p>
    <w:p w14:paraId="506DD21E" w14:textId="77777777" w:rsidR="00957F67" w:rsidRDefault="00957F67">
      <w:pPr>
        <w:spacing w:line="200" w:lineRule="exact"/>
      </w:pPr>
    </w:p>
    <w:p w14:paraId="2022B386" w14:textId="77777777" w:rsidR="00957F67" w:rsidRDefault="00957F67">
      <w:pPr>
        <w:spacing w:line="200" w:lineRule="exact"/>
      </w:pPr>
    </w:p>
    <w:p w14:paraId="6E4DE15C" w14:textId="77777777" w:rsidR="00957F67" w:rsidRDefault="00957F67">
      <w:pPr>
        <w:spacing w:line="200" w:lineRule="exact"/>
      </w:pPr>
    </w:p>
    <w:p w14:paraId="3CCB83C7" w14:textId="77777777" w:rsidR="00957F67" w:rsidRDefault="00957F67">
      <w:pPr>
        <w:spacing w:line="200" w:lineRule="exact"/>
      </w:pPr>
    </w:p>
    <w:p w14:paraId="668B3EC9" w14:textId="77777777" w:rsidR="00957F67" w:rsidRDefault="00957F67">
      <w:pPr>
        <w:spacing w:before="2" w:line="260" w:lineRule="exact"/>
        <w:rPr>
          <w:sz w:val="26"/>
          <w:szCs w:val="26"/>
        </w:rPr>
      </w:pPr>
    </w:p>
    <w:p w14:paraId="06F48887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6"/>
          <w:w w:val="112"/>
          <w:sz w:val="22"/>
          <w:szCs w:val="22"/>
        </w:rPr>
        <w:t>1</w:t>
      </w:r>
      <w:r>
        <w:rPr>
          <w:color w:val="221F1F"/>
          <w:w w:val="112"/>
          <w:sz w:val="22"/>
          <w:szCs w:val="22"/>
        </w:rPr>
        <w:t xml:space="preserve">68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6E265EE8" w14:textId="77777777" w:rsidR="00957F67" w:rsidRDefault="00957F67">
      <w:pPr>
        <w:spacing w:line="200" w:lineRule="exact"/>
      </w:pPr>
    </w:p>
    <w:p w14:paraId="5113EF81" w14:textId="77777777" w:rsidR="00957F67" w:rsidRDefault="00957F67">
      <w:pPr>
        <w:spacing w:line="200" w:lineRule="exact"/>
      </w:pPr>
    </w:p>
    <w:p w14:paraId="04D80035" w14:textId="77777777" w:rsidR="00957F67" w:rsidRDefault="00957F67">
      <w:pPr>
        <w:spacing w:line="200" w:lineRule="exact"/>
      </w:pPr>
    </w:p>
    <w:p w14:paraId="6D8CAAA6" w14:textId="77777777" w:rsidR="00957F67" w:rsidRDefault="00957F67">
      <w:pPr>
        <w:spacing w:line="200" w:lineRule="exact"/>
      </w:pPr>
    </w:p>
    <w:p w14:paraId="487B8163" w14:textId="77777777" w:rsidR="00957F67" w:rsidRDefault="00957F67">
      <w:pPr>
        <w:spacing w:before="18" w:line="240" w:lineRule="exact"/>
        <w:rPr>
          <w:sz w:val="24"/>
          <w:szCs w:val="24"/>
        </w:rPr>
      </w:pPr>
    </w:p>
    <w:p w14:paraId="451FA023" w14:textId="77777777" w:rsidR="00957F67" w:rsidRDefault="00E3456C">
      <w:pPr>
        <w:spacing w:before="35"/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</w:t>
      </w:r>
      <w:r>
        <w:rPr>
          <w:b/>
          <w:color w:val="005A9E"/>
          <w:spacing w:val="-4"/>
          <w:w w:val="108"/>
          <w:sz w:val="24"/>
          <w:szCs w:val="24"/>
        </w:rPr>
        <w:t>r</w:t>
      </w:r>
      <w:r>
        <w:rPr>
          <w:b/>
          <w:color w:val="005A9E"/>
          <w:spacing w:val="-1"/>
          <w:w w:val="108"/>
          <w:sz w:val="24"/>
          <w:szCs w:val="24"/>
        </w:rPr>
        <w:t>en</w:t>
      </w:r>
      <w:r>
        <w:rPr>
          <w:b/>
          <w:color w:val="005A9E"/>
          <w:spacing w:val="-8"/>
          <w:w w:val="108"/>
          <w:sz w:val="24"/>
          <w:szCs w:val="24"/>
        </w:rPr>
        <w:t>c</w:t>
      </w:r>
      <w:r>
        <w:rPr>
          <w:b/>
          <w:color w:val="005A9E"/>
          <w:spacing w:val="-1"/>
          <w:w w:val="108"/>
          <w:sz w:val="24"/>
          <w:szCs w:val="24"/>
        </w:rPr>
        <w:t>ana</w:t>
      </w:r>
      <w:r>
        <w:rPr>
          <w:b/>
          <w:color w:val="005A9E"/>
          <w:spacing w:val="-4"/>
          <w:w w:val="108"/>
          <w:sz w:val="24"/>
          <w:szCs w:val="24"/>
        </w:rPr>
        <w:t>k</w:t>
      </w:r>
      <w:r>
        <w:rPr>
          <w:b/>
          <w:color w:val="005A9E"/>
          <w:spacing w:val="-1"/>
          <w:w w:val="108"/>
          <w:sz w:val="24"/>
          <w:szCs w:val="24"/>
        </w:rPr>
        <w:t>an</w:t>
      </w:r>
      <w:proofErr w:type="spellEnd"/>
      <w:r>
        <w:rPr>
          <w:b/>
          <w:color w:val="005A9E"/>
          <w:spacing w:val="6"/>
          <w:w w:val="108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Mengembang</w:t>
      </w:r>
      <w:r>
        <w:rPr>
          <w:b/>
          <w:color w:val="005A9E"/>
          <w:spacing w:val="-4"/>
          <w:w w:val="107"/>
          <w:sz w:val="24"/>
          <w:szCs w:val="24"/>
        </w:rPr>
        <w:t>k</w:t>
      </w:r>
      <w:r>
        <w:rPr>
          <w:b/>
          <w:color w:val="005A9E"/>
          <w:spacing w:val="-1"/>
          <w:w w:val="107"/>
          <w:sz w:val="24"/>
          <w:szCs w:val="24"/>
        </w:rPr>
        <w:t>an</w:t>
      </w:r>
      <w:proofErr w:type="spellEnd"/>
      <w:r>
        <w:rPr>
          <w:b/>
          <w:color w:val="005A9E"/>
          <w:spacing w:val="15"/>
          <w:w w:val="107"/>
          <w:sz w:val="24"/>
          <w:szCs w:val="24"/>
        </w:rPr>
        <w:t xml:space="preserve"> </w:t>
      </w:r>
      <w:r>
        <w:rPr>
          <w:b/>
          <w:color w:val="005A9E"/>
          <w:spacing w:val="-1"/>
          <w:w w:val="107"/>
          <w:sz w:val="24"/>
          <w:szCs w:val="24"/>
        </w:rPr>
        <w:t>Ide</w:t>
      </w:r>
    </w:p>
    <w:p w14:paraId="694F2B24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1D36E869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  </w:t>
      </w:r>
      <w:r>
        <w:rPr>
          <w:color w:val="221F1F"/>
          <w:spacing w:val="6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  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elola</w:t>
      </w:r>
      <w:proofErr w:type="spellEnd"/>
      <w:r>
        <w:rPr>
          <w:color w:val="221F1F"/>
          <w:w w:val="114"/>
          <w:sz w:val="22"/>
          <w:szCs w:val="22"/>
        </w:rPr>
        <w:t xml:space="preserve">    </w:t>
      </w:r>
      <w:r>
        <w:rPr>
          <w:color w:val="221F1F"/>
          <w:spacing w:val="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w w:val="114"/>
          <w:sz w:val="22"/>
          <w:szCs w:val="22"/>
        </w:rPr>
        <w:t xml:space="preserve">    </w:t>
      </w:r>
      <w:r>
        <w:rPr>
          <w:color w:val="221F1F"/>
          <w:spacing w:val="1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   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berikan</w:t>
      </w:r>
      <w:proofErr w:type="spellEnd"/>
      <w:r>
        <w:rPr>
          <w:color w:val="221F1F"/>
          <w:w w:val="119"/>
          <w:sz w:val="22"/>
          <w:szCs w:val="22"/>
        </w:rPr>
        <w:t xml:space="preserve">   </w:t>
      </w:r>
      <w:r>
        <w:rPr>
          <w:color w:val="221F1F"/>
          <w:spacing w:val="32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emban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kan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jadi</w:t>
      </w:r>
      <w:proofErr w:type="spellEnd"/>
      <w:r>
        <w:rPr>
          <w:color w:val="221F1F"/>
          <w:w w:val="114"/>
          <w:sz w:val="22"/>
          <w:szCs w:val="22"/>
        </w:rPr>
        <w:t xml:space="preserve"> ide-ide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j</w:t>
      </w:r>
      <w:r>
        <w:rPr>
          <w:color w:val="221F1F"/>
          <w:spacing w:val="-3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aban-j</w:t>
      </w:r>
      <w:r>
        <w:rPr>
          <w:color w:val="221F1F"/>
          <w:spacing w:val="-3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aban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pada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1"/>
          <w:sz w:val="22"/>
          <w:szCs w:val="22"/>
        </w:rPr>
        <w:t>erja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5E7EBFF0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3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membu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lapo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</w:t>
      </w:r>
      <w:proofErr w:type="spellEnd"/>
      <w:r>
        <w:rPr>
          <w:color w:val="221F1F"/>
          <w:spacing w:val="-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berupa</w:t>
      </w:r>
      <w:proofErr w:type="spellEnd"/>
      <w:r>
        <w:rPr>
          <w:color w:val="221F1F"/>
          <w:spacing w:val="1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esai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spacing w:val="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ka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ilmiah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epada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guru.</w:t>
      </w:r>
    </w:p>
    <w:p w14:paraId="3F963214" w14:textId="77777777" w:rsidR="00957F67" w:rsidRDefault="00957F67">
      <w:pPr>
        <w:spacing w:before="12" w:line="200" w:lineRule="exact"/>
      </w:pPr>
    </w:p>
    <w:p w14:paraId="000C0595" w14:textId="77777777" w:rsidR="00957F67" w:rsidRDefault="00E3456C">
      <w:pPr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w w:val="117"/>
          <w:sz w:val="24"/>
          <w:szCs w:val="24"/>
        </w:rPr>
        <w:t>a</w:t>
      </w:r>
      <w:proofErr w:type="spellEnd"/>
      <w:r>
        <w:rPr>
          <w:b/>
          <w:color w:val="005A9E"/>
          <w:spacing w:val="-14"/>
          <w:w w:val="1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</w:t>
      </w:r>
      <w:r>
        <w:rPr>
          <w:b/>
          <w:color w:val="005A9E"/>
          <w:sz w:val="24"/>
          <w:szCs w:val="24"/>
        </w:rPr>
        <w:t>k</w:t>
      </w:r>
      <w:proofErr w:type="spellEnd"/>
      <w:r>
        <w:rPr>
          <w:b/>
          <w:color w:val="005A9E"/>
          <w:spacing w:val="1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Mensosialisasi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</w:t>
      </w:r>
      <w:r>
        <w:rPr>
          <w:b/>
          <w:color w:val="005A9E"/>
          <w:w w:val="111"/>
          <w:sz w:val="24"/>
          <w:szCs w:val="24"/>
        </w:rPr>
        <w:t>n</w:t>
      </w:r>
      <w:proofErr w:type="spellEnd"/>
      <w:r>
        <w:rPr>
          <w:b/>
          <w:color w:val="005A9E"/>
          <w:spacing w:val="-1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Ide</w:t>
      </w:r>
      <w:r>
        <w:rPr>
          <w:b/>
          <w:color w:val="005A9E"/>
          <w:spacing w:val="-5"/>
          <w:w w:val="107"/>
          <w:sz w:val="24"/>
          <w:szCs w:val="24"/>
        </w:rPr>
        <w:t>n</w:t>
      </w:r>
      <w:r>
        <w:rPr>
          <w:b/>
          <w:color w:val="005A9E"/>
          <w:spacing w:val="-4"/>
          <w:w w:val="109"/>
          <w:sz w:val="24"/>
          <w:szCs w:val="24"/>
        </w:rPr>
        <w:t>y</w:t>
      </w:r>
      <w:r>
        <w:rPr>
          <w:b/>
          <w:color w:val="005A9E"/>
          <w:w w:val="110"/>
          <w:sz w:val="24"/>
          <w:szCs w:val="24"/>
        </w:rPr>
        <w:t>a</w:t>
      </w:r>
      <w:proofErr w:type="spellEnd"/>
    </w:p>
    <w:p w14:paraId="683ED036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4CC69277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5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sesuai</w:t>
      </w:r>
      <w:proofErr w:type="spellEnd"/>
      <w:r>
        <w:rPr>
          <w:color w:val="221F1F"/>
          <w:spacing w:val="58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aktu</w:t>
      </w:r>
      <w:proofErr w:type="spellEnd"/>
      <w:proofErr w:type="gramEnd"/>
      <w:r>
        <w:rPr>
          <w:color w:val="221F1F"/>
          <w:spacing w:val="5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ese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tasikan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hasil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ya</w:t>
      </w:r>
      <w:proofErr w:type="spellEnd"/>
      <w:r>
        <w:rPr>
          <w:color w:val="221F1F"/>
          <w:spacing w:val="-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dengan</w:t>
      </w:r>
      <w:proofErr w:type="spellEnd"/>
      <w:r>
        <w:rPr>
          <w:color w:val="221F1F"/>
          <w:spacing w:val="-21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teman-teman</w:t>
      </w:r>
      <w:proofErr w:type="spellEnd"/>
      <w:r>
        <w:rPr>
          <w:color w:val="221F1F"/>
          <w:spacing w:val="1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78EDC774" w14:textId="77777777" w:rsidR="00957F67" w:rsidRDefault="00E3456C">
      <w:pPr>
        <w:spacing w:before="60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membimbing</w:t>
      </w:r>
      <w:proofErr w:type="spellEnd"/>
      <w:r>
        <w:rPr>
          <w:color w:val="221F1F"/>
          <w:spacing w:val="-17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</w:t>
      </w:r>
      <w:r>
        <w:rPr>
          <w:color w:val="221F1F"/>
          <w:spacing w:val="-3"/>
          <w:w w:val="112"/>
          <w:sz w:val="22"/>
          <w:szCs w:val="22"/>
        </w:rPr>
        <w:t>a</w:t>
      </w:r>
      <w:r>
        <w:rPr>
          <w:color w:val="221F1F"/>
          <w:spacing w:val="-2"/>
          <w:w w:val="112"/>
          <w:sz w:val="22"/>
          <w:szCs w:val="22"/>
        </w:rPr>
        <w:t>w</w:t>
      </w:r>
      <w:r>
        <w:rPr>
          <w:color w:val="221F1F"/>
          <w:w w:val="112"/>
          <w:sz w:val="22"/>
          <w:szCs w:val="22"/>
        </w:rPr>
        <w:t>asi</w:t>
      </w:r>
      <w:proofErr w:type="spellEnd"/>
      <w:proofErr w:type="gramEnd"/>
      <w:r>
        <w:rPr>
          <w:color w:val="221F1F"/>
          <w:spacing w:val="2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jalan</w:t>
      </w:r>
      <w:r>
        <w:rPr>
          <w:color w:val="221F1F"/>
          <w:spacing w:val="-2"/>
          <w:w w:val="112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ya</w:t>
      </w:r>
      <w:proofErr w:type="spellEnd"/>
      <w:r>
        <w:rPr>
          <w:color w:val="221F1F"/>
          <w:spacing w:val="-1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diskusi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5509A061" w14:textId="77777777" w:rsidR="00957F67" w:rsidRDefault="00957F67">
      <w:pPr>
        <w:spacing w:before="5" w:line="100" w:lineRule="exact"/>
        <w:rPr>
          <w:sz w:val="11"/>
          <w:szCs w:val="11"/>
        </w:rPr>
      </w:pPr>
    </w:p>
    <w:p w14:paraId="6D5A9129" w14:textId="77777777" w:rsidR="00957F67" w:rsidRDefault="00957F67">
      <w:pPr>
        <w:spacing w:line="200" w:lineRule="exact"/>
      </w:pPr>
    </w:p>
    <w:p w14:paraId="467FCFA0" w14:textId="77777777" w:rsidR="00957F67" w:rsidRDefault="00E3456C">
      <w:pPr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2"/>
          <w:sz w:val="24"/>
          <w:szCs w:val="24"/>
        </w:rPr>
        <w:t>Me</w:t>
      </w:r>
      <w:r>
        <w:rPr>
          <w:b/>
          <w:color w:val="005A9E"/>
          <w:spacing w:val="-4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eleksi</w:t>
      </w:r>
      <w:r>
        <w:rPr>
          <w:b/>
          <w:color w:val="005A9E"/>
          <w:spacing w:val="-4"/>
          <w:w w:val="112"/>
          <w:sz w:val="24"/>
          <w:szCs w:val="24"/>
        </w:rPr>
        <w:t>k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  <w:r>
        <w:rPr>
          <w:b/>
          <w:color w:val="005A9E"/>
          <w:spacing w:val="52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2"/>
          <w:w w:val="112"/>
          <w:sz w:val="24"/>
          <w:szCs w:val="24"/>
        </w:rPr>
        <w:t>K</w:t>
      </w:r>
      <w:r>
        <w:rPr>
          <w:b/>
          <w:color w:val="005A9E"/>
          <w:spacing w:val="-1"/>
          <w:w w:val="112"/>
          <w:sz w:val="24"/>
          <w:szCs w:val="24"/>
        </w:rPr>
        <w:t>egia</w:t>
      </w:r>
      <w:r>
        <w:rPr>
          <w:b/>
          <w:color w:val="005A9E"/>
          <w:spacing w:val="-7"/>
          <w:w w:val="112"/>
          <w:sz w:val="24"/>
          <w:szCs w:val="24"/>
        </w:rPr>
        <w:t>t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  <w:r>
        <w:rPr>
          <w:b/>
          <w:color w:val="005A9E"/>
          <w:spacing w:val="-5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6"/>
          <w:w w:val="112"/>
          <w:sz w:val="24"/>
          <w:szCs w:val="24"/>
        </w:rPr>
        <w:t>P</w:t>
      </w:r>
      <w:r>
        <w:rPr>
          <w:b/>
          <w:color w:val="005A9E"/>
          <w:spacing w:val="-1"/>
          <w:w w:val="112"/>
          <w:sz w:val="24"/>
          <w:szCs w:val="24"/>
        </w:rPr>
        <w:t>embe</w:t>
      </w:r>
      <w:r>
        <w:rPr>
          <w:b/>
          <w:color w:val="005A9E"/>
          <w:spacing w:val="2"/>
          <w:w w:val="112"/>
          <w:sz w:val="24"/>
          <w:szCs w:val="24"/>
        </w:rPr>
        <w:t>l</w:t>
      </w:r>
      <w:r>
        <w:rPr>
          <w:b/>
          <w:color w:val="005A9E"/>
          <w:spacing w:val="-1"/>
          <w:w w:val="112"/>
          <w:sz w:val="24"/>
          <w:szCs w:val="24"/>
        </w:rPr>
        <w:t>aja</w:t>
      </w:r>
      <w:r>
        <w:rPr>
          <w:b/>
          <w:color w:val="005A9E"/>
          <w:spacing w:val="-4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</w:p>
    <w:p w14:paraId="304CFF2C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14E610DB" w14:textId="77777777" w:rsidR="00957F67" w:rsidRDefault="00E3456C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20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bersama-sama</w:t>
      </w:r>
      <w:proofErr w:type="spellEnd"/>
      <w:r>
        <w:rPr>
          <w:color w:val="221F1F"/>
          <w:spacing w:val="30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1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me</w:t>
      </w:r>
      <w:r>
        <w:rPr>
          <w:color w:val="221F1F"/>
          <w:spacing w:val="-2"/>
          <w:w w:val="109"/>
          <w:sz w:val="22"/>
          <w:szCs w:val="22"/>
        </w:rPr>
        <w:t>n</w:t>
      </w:r>
      <w:r>
        <w:rPr>
          <w:color w:val="221F1F"/>
          <w:w w:val="109"/>
          <w:sz w:val="22"/>
          <w:szCs w:val="22"/>
        </w:rPr>
        <w:t>yimpulman</w:t>
      </w:r>
      <w:proofErr w:type="spellEnd"/>
      <w:r>
        <w:rPr>
          <w:color w:val="221F1F"/>
          <w:spacing w:val="26"/>
          <w:w w:val="109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07"/>
          <w:sz w:val="22"/>
          <w:szCs w:val="22"/>
        </w:rPr>
        <w:t>elemsiman</w:t>
      </w:r>
      <w:proofErr w:type="spellEnd"/>
      <w:proofErr w:type="gramEnd"/>
    </w:p>
    <w:p w14:paraId="59215B2D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6FB3C156" w14:textId="77777777" w:rsidR="00957F67" w:rsidRDefault="00E3456C">
      <w:pPr>
        <w:ind w:left="2197"/>
        <w:rPr>
          <w:sz w:val="22"/>
          <w:szCs w:val="22"/>
        </w:rPr>
      </w:pP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pembangunan</w:t>
      </w:r>
      <w:proofErr w:type="spellEnd"/>
      <w:r>
        <w:rPr>
          <w:color w:val="221F1F"/>
          <w:spacing w:val="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jutan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5E0CE0F9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2F1F9D7B" w14:textId="77777777" w:rsidR="00957F67" w:rsidRDefault="00E3456C">
      <w:pPr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engu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27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 </w:t>
      </w:r>
      <w:proofErr w:type="spellStart"/>
      <w:r>
        <w:rPr>
          <w:color w:val="221F1F"/>
          <w:w w:val="115"/>
          <w:sz w:val="22"/>
          <w:szCs w:val="22"/>
        </w:rPr>
        <w:t>peng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bookmarkEnd w:id="6"/>
      <w:proofErr w:type="spellEnd"/>
    </w:p>
    <w:p w14:paraId="6AE9362C" w14:textId="77777777" w:rsidR="00957F67" w:rsidRDefault="00957F67">
      <w:pPr>
        <w:spacing w:before="4" w:line="180" w:lineRule="exact"/>
        <w:rPr>
          <w:sz w:val="19"/>
          <w:szCs w:val="19"/>
        </w:rPr>
      </w:pPr>
    </w:p>
    <w:p w14:paraId="0FD0228F" w14:textId="77777777" w:rsidR="00957F67" w:rsidRDefault="00E3456C">
      <w:pPr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3"/>
          <w:sz w:val="26"/>
          <w:szCs w:val="26"/>
        </w:rPr>
        <w:t>enutup</w:t>
      </w:r>
      <w:proofErr w:type="spellEnd"/>
    </w:p>
    <w:p w14:paraId="3ECA8311" w14:textId="77777777" w:rsidR="00957F67" w:rsidRDefault="00957F67">
      <w:pPr>
        <w:spacing w:before="12" w:line="200" w:lineRule="exact"/>
      </w:pPr>
    </w:p>
    <w:p w14:paraId="7A130913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melakukan</w:t>
      </w:r>
      <w:proofErr w:type="spellEnd"/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spacing w:val="1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proofErr w:type="gramEnd"/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4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lisan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2"/>
          <w:w w:val="12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tulis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47501F4E" w14:textId="77777777" w:rsidR="00957F67" w:rsidRDefault="00E3456C">
      <w:pPr>
        <w:spacing w:before="60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elemsi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</w:p>
    <w:p w14:paraId="67CDC17C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5B849D31" w14:textId="77777777" w:rsidR="00957F67" w:rsidRDefault="00E3456C">
      <w:pPr>
        <w:ind w:left="2197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spacing w:val="-2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098F5744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5B1385D9" w14:textId="77777777" w:rsidR="00957F67" w:rsidRDefault="00E3456C">
      <w:pPr>
        <w:ind w:left="2197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07"/>
          <w:sz w:val="22"/>
          <w:szCs w:val="22"/>
        </w:rPr>
        <w:t>S</w:t>
      </w:r>
      <w:r>
        <w:rPr>
          <w:b/>
          <w:color w:val="221F1F"/>
          <w:w w:val="110"/>
          <w:sz w:val="22"/>
          <w:szCs w:val="22"/>
        </w:rPr>
        <w:t>i</w:t>
      </w:r>
      <w:r>
        <w:rPr>
          <w:b/>
          <w:color w:val="221F1F"/>
          <w:spacing w:val="-1"/>
          <w:w w:val="110"/>
          <w:sz w:val="22"/>
          <w:szCs w:val="22"/>
        </w:rPr>
        <w:t>k</w:t>
      </w:r>
      <w:r>
        <w:rPr>
          <w:b/>
          <w:color w:val="221F1F"/>
          <w:w w:val="106"/>
          <w:sz w:val="22"/>
          <w:szCs w:val="22"/>
        </w:rPr>
        <w:t>ap</w:t>
      </w:r>
      <w:proofErr w:type="spellEnd"/>
    </w:p>
    <w:p w14:paraId="1702ADE0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5CD52E42" w14:textId="77777777" w:rsidR="00957F67" w:rsidRDefault="00E3456C">
      <w:pPr>
        <w:ind w:left="2158"/>
        <w:rPr>
          <w:sz w:val="22"/>
          <w:szCs w:val="22"/>
        </w:rPr>
      </w:pPr>
      <w:bookmarkStart w:id="8" w:name="_Hlk108289506"/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1"/>
          <w:sz w:val="22"/>
          <w:szCs w:val="22"/>
        </w:rPr>
        <w:t>Bagaiman</w:t>
      </w:r>
      <w:r>
        <w:rPr>
          <w:color w:val="221F1F"/>
          <w:w w:val="111"/>
          <w:sz w:val="22"/>
          <w:szCs w:val="22"/>
        </w:rPr>
        <w:t>a</w:t>
      </w:r>
      <w:proofErr w:type="spellEnd"/>
      <w:r>
        <w:rPr>
          <w:color w:val="221F1F"/>
          <w:spacing w:val="-13"/>
          <w:w w:val="111"/>
          <w:sz w:val="22"/>
          <w:szCs w:val="22"/>
        </w:rPr>
        <w:t xml:space="preserve"> </w:t>
      </w:r>
      <w:r>
        <w:rPr>
          <w:color w:val="221F1F"/>
          <w:spacing w:val="-2"/>
          <w:w w:val="94"/>
          <w:sz w:val="22"/>
          <w:szCs w:val="22"/>
        </w:rPr>
        <w:t>am</w:t>
      </w:r>
      <w:r>
        <w:rPr>
          <w:color w:val="221F1F"/>
          <w:w w:val="94"/>
          <w:sz w:val="22"/>
          <w:szCs w:val="22"/>
        </w:rPr>
        <w:t>u</w:t>
      </w:r>
      <w:r>
        <w:rPr>
          <w:color w:val="221F1F"/>
          <w:spacing w:val="-2"/>
          <w:w w:val="9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melamuma</w:t>
      </w:r>
      <w:r>
        <w:rPr>
          <w:color w:val="221F1F"/>
          <w:sz w:val="22"/>
          <w:szCs w:val="22"/>
        </w:rPr>
        <w:t>n</w:t>
      </w:r>
      <w:proofErr w:type="spellEnd"/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pembelaja</w:t>
      </w:r>
      <w:r>
        <w:rPr>
          <w:color w:val="221F1F"/>
          <w:spacing w:val="-5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n</w:t>
      </w:r>
      <w:proofErr w:type="spellEnd"/>
      <w:r>
        <w:rPr>
          <w:color w:val="221F1F"/>
          <w:spacing w:val="-3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s</w:t>
      </w:r>
      <w:r>
        <w:rPr>
          <w:color w:val="221F1F"/>
          <w:spacing w:val="-3"/>
          <w:w w:val="117"/>
          <w:sz w:val="22"/>
          <w:szCs w:val="22"/>
        </w:rPr>
        <w:t>ec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spacing w:val="-5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tanggun</w:t>
      </w:r>
      <w:r>
        <w:rPr>
          <w:color w:val="221F1F"/>
          <w:w w:val="117"/>
          <w:sz w:val="22"/>
          <w:szCs w:val="22"/>
        </w:rPr>
        <w:t>g</w:t>
      </w:r>
      <w:proofErr w:type="spellEnd"/>
      <w:r>
        <w:rPr>
          <w:color w:val="221F1F"/>
          <w:spacing w:val="-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1"/>
          <w:sz w:val="22"/>
          <w:szCs w:val="22"/>
        </w:rPr>
        <w:t>j</w:t>
      </w:r>
      <w:r>
        <w:rPr>
          <w:color w:val="221F1F"/>
          <w:spacing w:val="-5"/>
          <w:w w:val="101"/>
          <w:sz w:val="22"/>
          <w:szCs w:val="22"/>
        </w:rPr>
        <w:t>a</w:t>
      </w:r>
      <w:r>
        <w:rPr>
          <w:color w:val="221F1F"/>
          <w:spacing w:val="-4"/>
          <w:w w:val="110"/>
          <w:sz w:val="22"/>
          <w:szCs w:val="22"/>
        </w:rPr>
        <w:t>w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spacing w:val="-6"/>
          <w:w w:val="116"/>
          <w:sz w:val="22"/>
          <w:szCs w:val="22"/>
        </w:rPr>
        <w:t>b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795C898B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6E158517" w14:textId="77777777" w:rsidR="00957F67" w:rsidRDefault="00E3456C">
      <w:pPr>
        <w:ind w:left="2158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sudah</w:t>
      </w:r>
      <w:proofErr w:type="spellEnd"/>
      <w:r>
        <w:rPr>
          <w:color w:val="221F1F"/>
          <w:spacing w:val="2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mengumpulman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tugas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ca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</w:t>
      </w:r>
      <w:proofErr w:type="spellEnd"/>
      <w:r>
        <w:rPr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tep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proofErr w:type="spellEnd"/>
      <w:r>
        <w:rPr>
          <w:color w:val="221F1F"/>
          <w:spacing w:val="5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2"/>
          <w:sz w:val="22"/>
          <w:szCs w:val="22"/>
        </w:rPr>
        <w:t>amt</w:t>
      </w:r>
      <w:r>
        <w:rPr>
          <w:color w:val="221F1F"/>
          <w:spacing w:val="-2"/>
          <w:w w:val="10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4A9FBD43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6D2CA18F" w14:textId="77777777" w:rsidR="00957F67" w:rsidRDefault="00E3456C">
      <w:pPr>
        <w:ind w:left="2158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sudah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duli</w:t>
      </w:r>
      <w:proofErr w:type="spellEnd"/>
      <w:r>
        <w:rPr>
          <w:color w:val="221F1F"/>
          <w:spacing w:val="-2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hadap</w:t>
      </w:r>
      <w:proofErr w:type="spellEnd"/>
      <w:r>
        <w:rPr>
          <w:color w:val="221F1F"/>
          <w:spacing w:val="1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9"/>
          <w:sz w:val="22"/>
          <w:szCs w:val="22"/>
        </w:rPr>
        <w:t>ebersihan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96"/>
          <w:sz w:val="22"/>
          <w:szCs w:val="22"/>
        </w:rPr>
        <w:t>sem</w:t>
      </w:r>
      <w:r>
        <w:rPr>
          <w:color w:val="221F1F"/>
          <w:spacing w:val="4"/>
          <w:w w:val="96"/>
          <w:sz w:val="22"/>
          <w:szCs w:val="22"/>
        </w:rPr>
        <w:t>i</w:t>
      </w:r>
      <w:r>
        <w:rPr>
          <w:color w:val="221F1F"/>
          <w:w w:val="120"/>
          <w:sz w:val="22"/>
          <w:szCs w:val="22"/>
        </w:rPr>
        <w:t>tar</w:t>
      </w:r>
      <w:proofErr w:type="spellEnd"/>
      <w:r>
        <w:rPr>
          <w:color w:val="221F1F"/>
          <w:w w:val="120"/>
          <w:sz w:val="22"/>
          <w:szCs w:val="22"/>
        </w:rPr>
        <w:t>?</w:t>
      </w:r>
    </w:p>
    <w:p w14:paraId="643ECC34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582CDE66" w14:textId="77777777" w:rsidR="00957F67" w:rsidRDefault="00E3456C">
      <w:pPr>
        <w:ind w:left="2158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sudah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duli</w:t>
      </w:r>
      <w:proofErr w:type="spellEnd"/>
      <w:r>
        <w:rPr>
          <w:color w:val="221F1F"/>
          <w:spacing w:val="-2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hadap</w:t>
      </w:r>
      <w:proofErr w:type="spellEnd"/>
      <w:r>
        <w:rPr>
          <w:color w:val="221F1F"/>
          <w:spacing w:val="1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tema</w:t>
      </w:r>
      <w:proofErr w:type="spellEnd"/>
      <w:r>
        <w:rPr>
          <w:color w:val="221F1F"/>
          <w:spacing w:val="2"/>
          <w:w w:val="1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membutuhma</w:t>
      </w:r>
      <w:r>
        <w:rPr>
          <w:color w:val="221F1F"/>
          <w:spacing w:val="-4"/>
          <w:w w:val="112"/>
          <w:sz w:val="22"/>
          <w:szCs w:val="22"/>
        </w:rPr>
        <w:t>n</w:t>
      </w:r>
      <w:proofErr w:type="spellEnd"/>
      <w:proofErr w:type="gramEnd"/>
      <w:r>
        <w:rPr>
          <w:color w:val="221F1F"/>
          <w:w w:val="106"/>
          <w:sz w:val="22"/>
          <w:szCs w:val="22"/>
        </w:rPr>
        <w:t>?</w:t>
      </w:r>
    </w:p>
    <w:bookmarkEnd w:id="8"/>
    <w:p w14:paraId="4C5CE464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22B2BB67" w14:textId="77777777" w:rsidR="00957F67" w:rsidRDefault="00E3456C">
      <w:pPr>
        <w:ind w:left="2197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11"/>
          <w:sz w:val="22"/>
          <w:szCs w:val="22"/>
        </w:rPr>
        <w:t>I</w:t>
      </w:r>
      <w:r>
        <w:rPr>
          <w:b/>
          <w:color w:val="221F1F"/>
          <w:w w:val="111"/>
          <w:sz w:val="22"/>
          <w:szCs w:val="22"/>
        </w:rPr>
        <w:t>nspi</w:t>
      </w:r>
      <w:r>
        <w:rPr>
          <w:b/>
          <w:color w:val="221F1F"/>
          <w:spacing w:val="-1"/>
          <w:w w:val="111"/>
          <w:sz w:val="22"/>
          <w:szCs w:val="22"/>
        </w:rPr>
        <w:t>r</w:t>
      </w:r>
      <w:r>
        <w:rPr>
          <w:b/>
          <w:color w:val="221F1F"/>
          <w:w w:val="111"/>
          <w:sz w:val="22"/>
          <w:szCs w:val="22"/>
        </w:rPr>
        <w:t>asi</w:t>
      </w:r>
      <w:proofErr w:type="spellEnd"/>
      <w:r>
        <w:rPr>
          <w:b/>
          <w:color w:val="221F1F"/>
          <w:spacing w:val="4"/>
          <w:w w:val="111"/>
          <w:sz w:val="22"/>
          <w:szCs w:val="22"/>
        </w:rPr>
        <w:t xml:space="preserve"> </w:t>
      </w:r>
      <w:proofErr w:type="spellStart"/>
      <w:r>
        <w:rPr>
          <w:b/>
          <w:color w:val="221F1F"/>
          <w:sz w:val="22"/>
          <w:szCs w:val="22"/>
        </w:rPr>
        <w:t>dari</w:t>
      </w:r>
      <w:proofErr w:type="spellEnd"/>
      <w:r>
        <w:rPr>
          <w:b/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0"/>
          <w:sz w:val="22"/>
          <w:szCs w:val="22"/>
        </w:rPr>
        <w:t>pembelaja</w:t>
      </w:r>
      <w:r>
        <w:rPr>
          <w:b/>
          <w:color w:val="221F1F"/>
          <w:spacing w:val="-1"/>
          <w:w w:val="110"/>
          <w:sz w:val="22"/>
          <w:szCs w:val="22"/>
        </w:rPr>
        <w:t>r</w:t>
      </w:r>
      <w:r>
        <w:rPr>
          <w:b/>
          <w:color w:val="221F1F"/>
          <w:w w:val="110"/>
          <w:sz w:val="22"/>
          <w:szCs w:val="22"/>
        </w:rPr>
        <w:t>an</w:t>
      </w:r>
      <w:proofErr w:type="spellEnd"/>
      <w:r>
        <w:rPr>
          <w:b/>
          <w:color w:val="221F1F"/>
          <w:spacing w:val="-26"/>
          <w:w w:val="110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0"/>
          <w:sz w:val="22"/>
          <w:szCs w:val="22"/>
        </w:rPr>
        <w:t>te</w:t>
      </w:r>
      <w:r>
        <w:rPr>
          <w:b/>
          <w:color w:val="221F1F"/>
          <w:spacing w:val="-1"/>
          <w:w w:val="110"/>
          <w:sz w:val="22"/>
          <w:szCs w:val="22"/>
        </w:rPr>
        <w:t>n</w:t>
      </w:r>
      <w:r>
        <w:rPr>
          <w:b/>
          <w:color w:val="221F1F"/>
          <w:w w:val="110"/>
          <w:sz w:val="22"/>
          <w:szCs w:val="22"/>
        </w:rPr>
        <w:t>tang</w:t>
      </w:r>
      <w:proofErr w:type="spellEnd"/>
      <w:r>
        <w:rPr>
          <w:b/>
          <w:color w:val="221F1F"/>
          <w:spacing w:val="32"/>
          <w:w w:val="110"/>
          <w:sz w:val="22"/>
          <w:szCs w:val="22"/>
        </w:rPr>
        <w:t xml:space="preserve"> </w:t>
      </w:r>
      <w:proofErr w:type="spellStart"/>
      <w:r>
        <w:rPr>
          <w:b/>
          <w:color w:val="221F1F"/>
          <w:spacing w:val="-7"/>
          <w:w w:val="110"/>
          <w:sz w:val="22"/>
          <w:szCs w:val="22"/>
        </w:rPr>
        <w:t>k</w:t>
      </w:r>
      <w:r>
        <w:rPr>
          <w:b/>
          <w:color w:val="221F1F"/>
          <w:w w:val="110"/>
          <w:sz w:val="22"/>
          <w:szCs w:val="22"/>
        </w:rPr>
        <w:t>onsep</w:t>
      </w:r>
      <w:proofErr w:type="spellEnd"/>
      <w:r>
        <w:rPr>
          <w:b/>
          <w:color w:val="221F1F"/>
          <w:spacing w:val="20"/>
          <w:w w:val="110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0"/>
          <w:sz w:val="22"/>
          <w:szCs w:val="22"/>
        </w:rPr>
        <w:t>be</w:t>
      </w:r>
      <w:r>
        <w:rPr>
          <w:b/>
          <w:color w:val="221F1F"/>
          <w:spacing w:val="-2"/>
          <w:w w:val="110"/>
          <w:sz w:val="22"/>
          <w:szCs w:val="22"/>
        </w:rPr>
        <w:t>r</w:t>
      </w:r>
      <w:r>
        <w:rPr>
          <w:b/>
          <w:color w:val="221F1F"/>
          <w:spacing w:val="-6"/>
          <w:w w:val="106"/>
          <w:sz w:val="22"/>
          <w:szCs w:val="22"/>
        </w:rPr>
        <w:t>k</w:t>
      </w:r>
      <w:r>
        <w:rPr>
          <w:b/>
          <w:color w:val="221F1F"/>
          <w:w w:val="113"/>
          <w:sz w:val="22"/>
          <w:szCs w:val="22"/>
        </w:rPr>
        <w:t>ela</w:t>
      </w:r>
      <w:r>
        <w:rPr>
          <w:b/>
          <w:color w:val="221F1F"/>
          <w:spacing w:val="-1"/>
          <w:w w:val="113"/>
          <w:sz w:val="22"/>
          <w:szCs w:val="22"/>
        </w:rPr>
        <w:t>n</w:t>
      </w:r>
      <w:r>
        <w:rPr>
          <w:b/>
          <w:color w:val="221F1F"/>
          <w:w w:val="101"/>
          <w:sz w:val="22"/>
          <w:szCs w:val="22"/>
        </w:rPr>
        <w:t>j</w:t>
      </w:r>
      <w:r>
        <w:rPr>
          <w:b/>
          <w:color w:val="221F1F"/>
          <w:spacing w:val="-1"/>
          <w:w w:val="101"/>
          <w:sz w:val="22"/>
          <w:szCs w:val="22"/>
        </w:rPr>
        <w:t>u</w:t>
      </w:r>
      <w:r>
        <w:rPr>
          <w:b/>
          <w:color w:val="221F1F"/>
          <w:w w:val="110"/>
          <w:sz w:val="22"/>
          <w:szCs w:val="22"/>
        </w:rPr>
        <w:t>tan</w:t>
      </w:r>
      <w:proofErr w:type="spellEnd"/>
      <w:r>
        <w:rPr>
          <w:b/>
          <w:color w:val="221F1F"/>
          <w:w w:val="110"/>
          <w:sz w:val="22"/>
          <w:szCs w:val="22"/>
        </w:rPr>
        <w:t>.</w:t>
      </w:r>
    </w:p>
    <w:p w14:paraId="3DCC278C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5C160A7D" w14:textId="77777777" w:rsidR="00957F67" w:rsidRDefault="00E3456C">
      <w:pPr>
        <w:ind w:left="2158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bookmarkStart w:id="9" w:name="_Hlk108289529"/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6"/>
          <w:w w:val="11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proofErr w:type="gramEnd"/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menggagas</w:t>
      </w:r>
      <w:proofErr w:type="spellEnd"/>
      <w:r>
        <w:rPr>
          <w:color w:val="221F1F"/>
          <w:spacing w:val="-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onsep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jutan</w:t>
      </w:r>
      <w:proofErr w:type="spellEnd"/>
    </w:p>
    <w:p w14:paraId="549D3513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2E0A07AC" w14:textId="77777777" w:rsidR="00957F67" w:rsidRDefault="00E3456C">
      <w:pPr>
        <w:spacing w:line="240" w:lineRule="exact"/>
        <w:ind w:left="2518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pacing w:val="37"/>
          <w:sz w:val="22"/>
          <w:szCs w:val="22"/>
        </w:rPr>
        <w:t xml:space="preserve"> </w:t>
      </w:r>
      <w:proofErr w:type="spellStart"/>
      <w:r>
        <w:rPr>
          <w:color w:val="221F1F"/>
          <w:w w:val="107"/>
          <w:sz w:val="22"/>
          <w:szCs w:val="22"/>
        </w:rPr>
        <w:t>lin</w:t>
      </w:r>
      <w:r>
        <w:rPr>
          <w:color w:val="221F1F"/>
          <w:spacing w:val="5"/>
          <w:w w:val="107"/>
          <w:sz w:val="22"/>
          <w:szCs w:val="22"/>
        </w:rPr>
        <w:t>g</w:t>
      </w:r>
      <w:r>
        <w:rPr>
          <w:color w:val="221F1F"/>
          <w:w w:val="107"/>
          <w:sz w:val="22"/>
          <w:szCs w:val="22"/>
        </w:rPr>
        <w:t>mungan</w:t>
      </w:r>
      <w:proofErr w:type="spellEnd"/>
      <w:r>
        <w:rPr>
          <w:color w:val="221F1F"/>
          <w:spacing w:val="2"/>
          <w:w w:val="107"/>
          <w:sz w:val="22"/>
          <w:szCs w:val="22"/>
        </w:rPr>
        <w:t xml:space="preserve"> </w:t>
      </w:r>
      <w:proofErr w:type="spellStart"/>
      <w:r>
        <w:rPr>
          <w:color w:val="221F1F"/>
          <w:w w:val="96"/>
          <w:sz w:val="22"/>
          <w:szCs w:val="22"/>
        </w:rPr>
        <w:t>sem</w:t>
      </w:r>
      <w:r>
        <w:rPr>
          <w:color w:val="221F1F"/>
          <w:spacing w:val="4"/>
          <w:w w:val="96"/>
          <w:sz w:val="22"/>
          <w:szCs w:val="22"/>
        </w:rPr>
        <w:t>i</w:t>
      </w:r>
      <w:r>
        <w:rPr>
          <w:color w:val="221F1F"/>
          <w:w w:val="120"/>
          <w:sz w:val="22"/>
          <w:szCs w:val="22"/>
        </w:rPr>
        <w:t>tar</w:t>
      </w:r>
      <w:proofErr w:type="spellEnd"/>
      <w:r>
        <w:rPr>
          <w:color w:val="221F1F"/>
          <w:w w:val="120"/>
          <w:sz w:val="22"/>
          <w:szCs w:val="22"/>
        </w:rPr>
        <w:t>?</w:t>
      </w:r>
    </w:p>
    <w:p w14:paraId="51D52F4B" w14:textId="77777777" w:rsidR="00957F67" w:rsidRDefault="00957F67">
      <w:pPr>
        <w:spacing w:line="100" w:lineRule="exact"/>
        <w:rPr>
          <w:sz w:val="11"/>
          <w:szCs w:val="11"/>
        </w:rPr>
      </w:pPr>
    </w:p>
    <w:p w14:paraId="7A8439F7" w14:textId="77777777" w:rsidR="00957F67" w:rsidRDefault="00957F67">
      <w:pPr>
        <w:spacing w:line="200" w:lineRule="exact"/>
      </w:pPr>
    </w:p>
    <w:p w14:paraId="3DB0C43F" w14:textId="77777777" w:rsidR="00957F67" w:rsidRDefault="00957F67">
      <w:pPr>
        <w:spacing w:line="200" w:lineRule="exact"/>
      </w:pPr>
    </w:p>
    <w:p w14:paraId="4165871E" w14:textId="77777777" w:rsidR="00957F67" w:rsidRDefault="00E3456C">
      <w:pPr>
        <w:spacing w:before="33"/>
        <w:ind w:left="6613"/>
        <w:rPr>
          <w:sz w:val="22"/>
          <w:szCs w:val="22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w w:val="113"/>
          <w:sz w:val="22"/>
          <w:szCs w:val="22"/>
        </w:rPr>
        <w:t>169</w:t>
      </w:r>
      <w:proofErr w:type="gramEnd"/>
    </w:p>
    <w:p w14:paraId="6EFD68C1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0AA8B2AC" w14:textId="77777777" w:rsidR="00957F67" w:rsidRDefault="00957F67">
      <w:pPr>
        <w:spacing w:line="200" w:lineRule="exact"/>
      </w:pPr>
    </w:p>
    <w:p w14:paraId="04DB1C06" w14:textId="77777777" w:rsidR="00957F67" w:rsidRDefault="00957F67">
      <w:pPr>
        <w:spacing w:line="200" w:lineRule="exact"/>
      </w:pPr>
    </w:p>
    <w:p w14:paraId="64CEB3BF" w14:textId="77777777" w:rsidR="00957F67" w:rsidRDefault="00957F67">
      <w:pPr>
        <w:spacing w:line="200" w:lineRule="exact"/>
      </w:pPr>
    </w:p>
    <w:p w14:paraId="68D28E9C" w14:textId="77777777" w:rsidR="00957F67" w:rsidRDefault="00957F67">
      <w:pPr>
        <w:spacing w:line="200" w:lineRule="exact"/>
      </w:pPr>
    </w:p>
    <w:p w14:paraId="70B5E9E9" w14:textId="77777777" w:rsidR="00957F67" w:rsidRDefault="00957F67">
      <w:pPr>
        <w:spacing w:line="200" w:lineRule="exact"/>
      </w:pPr>
    </w:p>
    <w:p w14:paraId="0DDB776C" w14:textId="77777777" w:rsidR="00957F67" w:rsidRDefault="00E3456C">
      <w:pPr>
        <w:spacing w:before="27"/>
        <w:ind w:left="187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Bagaimana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manfa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</w:t>
      </w:r>
      <w:proofErr w:type="spellEnd"/>
      <w:r>
        <w:rPr>
          <w:color w:val="221F1F"/>
          <w:spacing w:val="51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onsep</w:t>
      </w:r>
      <w:proofErr w:type="spellEnd"/>
      <w:proofErr w:type="gramEnd"/>
      <w:r>
        <w:rPr>
          <w:color w:val="221F1F"/>
          <w:spacing w:val="2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ela</w:t>
      </w:r>
      <w:r>
        <w:rPr>
          <w:color w:val="221F1F"/>
          <w:spacing w:val="-1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jutan</w:t>
      </w:r>
      <w:proofErr w:type="spellEnd"/>
      <w:r>
        <w:rPr>
          <w:color w:val="221F1F"/>
          <w:spacing w:val="2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4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</w:p>
    <w:p w14:paraId="378133BD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72AABAC4" w14:textId="77777777" w:rsidR="00957F67" w:rsidRDefault="00E3456C">
      <w:pPr>
        <w:ind w:left="2195" w:right="7742"/>
        <w:jc w:val="center"/>
        <w:rPr>
          <w:sz w:val="22"/>
          <w:szCs w:val="22"/>
        </w:rPr>
      </w:pPr>
      <w:proofErr w:type="spellStart"/>
      <w:r>
        <w:rPr>
          <w:color w:val="221F1F"/>
          <w:w w:val="96"/>
          <w:sz w:val="22"/>
          <w:szCs w:val="22"/>
        </w:rPr>
        <w:t>sem</w:t>
      </w:r>
      <w:r>
        <w:rPr>
          <w:color w:val="221F1F"/>
          <w:spacing w:val="4"/>
          <w:w w:val="96"/>
          <w:sz w:val="22"/>
          <w:szCs w:val="22"/>
        </w:rPr>
        <w:t>i</w:t>
      </w:r>
      <w:r>
        <w:rPr>
          <w:color w:val="221F1F"/>
          <w:w w:val="120"/>
          <w:sz w:val="22"/>
          <w:szCs w:val="22"/>
        </w:rPr>
        <w:t>tar</w:t>
      </w:r>
      <w:proofErr w:type="spellEnd"/>
      <w:r>
        <w:rPr>
          <w:color w:val="221F1F"/>
          <w:w w:val="120"/>
          <w:sz w:val="22"/>
          <w:szCs w:val="22"/>
        </w:rPr>
        <w:t>?</w:t>
      </w:r>
    </w:p>
    <w:bookmarkEnd w:id="9"/>
    <w:p w14:paraId="1ACBDAA1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198F1BD9" w14:textId="77777777" w:rsidR="00957F67" w:rsidRDefault="00E3456C">
      <w:pPr>
        <w:ind w:left="1914"/>
        <w:rPr>
          <w:sz w:val="22"/>
          <w:szCs w:val="22"/>
        </w:rPr>
      </w:pPr>
      <w:proofErr w:type="spellStart"/>
      <w:r>
        <w:rPr>
          <w:b/>
          <w:color w:val="221F1F"/>
          <w:spacing w:val="-6"/>
          <w:w w:val="91"/>
          <w:sz w:val="22"/>
          <w:szCs w:val="22"/>
        </w:rPr>
        <w:t>K</w:t>
      </w:r>
      <w:r>
        <w:rPr>
          <w:b/>
          <w:color w:val="221F1F"/>
          <w:w w:val="118"/>
          <w:sz w:val="22"/>
          <w:szCs w:val="22"/>
        </w:rPr>
        <w:t>ete</w:t>
      </w:r>
      <w:r>
        <w:rPr>
          <w:b/>
          <w:color w:val="221F1F"/>
          <w:spacing w:val="-1"/>
          <w:w w:val="118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a</w:t>
      </w:r>
      <w:r>
        <w:rPr>
          <w:b/>
          <w:color w:val="221F1F"/>
          <w:spacing w:val="-1"/>
          <w:w w:val="108"/>
          <w:sz w:val="22"/>
          <w:szCs w:val="22"/>
        </w:rPr>
        <w:t>m</w:t>
      </w:r>
      <w:r>
        <w:rPr>
          <w:b/>
          <w:color w:val="221F1F"/>
          <w:w w:val="110"/>
          <w:sz w:val="22"/>
          <w:szCs w:val="22"/>
        </w:rPr>
        <w:t>pilan</w:t>
      </w:r>
      <w:proofErr w:type="spellEnd"/>
    </w:p>
    <w:p w14:paraId="222C00A4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0D215EE2" w14:textId="77777777" w:rsidR="00957F67" w:rsidRDefault="00E3456C">
      <w:pPr>
        <w:ind w:left="1914"/>
        <w:rPr>
          <w:sz w:val="22"/>
          <w:szCs w:val="22"/>
        </w:rPr>
      </w:pPr>
      <w:bookmarkStart w:id="10" w:name="_Hlk108289548"/>
      <w:proofErr w:type="spellStart"/>
      <w:proofErr w:type="gram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r>
        <w:rPr>
          <w:color w:val="221F1F"/>
          <w:spacing w:val="12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hasil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ese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tasikan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gagasan</w:t>
      </w:r>
      <w:proofErr w:type="spellEnd"/>
      <w:r>
        <w:rPr>
          <w:color w:val="221F1F"/>
          <w:spacing w:val="63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ide 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dari</w:t>
      </w:r>
      <w:proofErr w:type="spellEnd"/>
    </w:p>
    <w:p w14:paraId="5441CCA2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7B543618" w14:textId="77777777" w:rsidR="00957F67" w:rsidRDefault="00E3456C">
      <w:pPr>
        <w:ind w:left="1914"/>
        <w:rPr>
          <w:sz w:val="22"/>
          <w:szCs w:val="22"/>
        </w:rPr>
      </w:pP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9"/>
          <w:sz w:val="22"/>
          <w:szCs w:val="22"/>
        </w:rPr>
        <w:t>onsep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6"/>
          <w:sz w:val="22"/>
          <w:szCs w:val="22"/>
        </w:rPr>
        <w:t>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jutan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depan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elas?</w:t>
      </w:r>
    </w:p>
    <w:bookmarkEnd w:id="10"/>
    <w:p w14:paraId="68AC2F5A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30A17A9F" w14:textId="77777777" w:rsidR="00957F67" w:rsidRDefault="00E3456C">
      <w:pPr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d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beri</w:t>
      </w:r>
      <w:proofErr w:type="spellEnd"/>
      <w:proofErr w:type="gram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pesan-pesan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al</w:t>
      </w:r>
      <w:r>
        <w:rPr>
          <w:color w:val="221F1F"/>
          <w:spacing w:val="46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oleh 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4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u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tuk</w:t>
      </w:r>
      <w:proofErr w:type="spellEnd"/>
      <w:r>
        <w:rPr>
          <w:color w:val="221F1F"/>
          <w:spacing w:val="4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</w:t>
      </w:r>
      <w:r>
        <w:rPr>
          <w:color w:val="221F1F"/>
          <w:spacing w:val="-1"/>
          <w:w w:val="118"/>
          <w:sz w:val="22"/>
          <w:szCs w:val="22"/>
        </w:rPr>
        <w:t>n</w:t>
      </w:r>
      <w:r>
        <w:rPr>
          <w:color w:val="221F1F"/>
          <w:w w:val="107"/>
          <w:sz w:val="22"/>
          <w:szCs w:val="22"/>
        </w:rPr>
        <w:t>jadi</w:t>
      </w:r>
      <w:proofErr w:type="spellEnd"/>
      <w:r>
        <w:rPr>
          <w:color w:val="221F1F"/>
          <w:w w:val="10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bermanfa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spacing w:val="-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</w:t>
      </w:r>
      <w:r>
        <w:rPr>
          <w:color w:val="221F1F"/>
          <w:spacing w:val="5"/>
          <w:sz w:val="22"/>
          <w:szCs w:val="22"/>
        </w:rPr>
        <w:t>g</w:t>
      </w:r>
      <w:r>
        <w:rPr>
          <w:color w:val="221F1F"/>
          <w:sz w:val="22"/>
          <w:szCs w:val="22"/>
        </w:rPr>
        <w:t>i</w:t>
      </w:r>
      <w:proofErr w:type="spellEnd"/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kungan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3DE9E0F5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 </w:t>
      </w:r>
      <w:proofErr w:type="gramStart"/>
      <w:r>
        <w:rPr>
          <w:color w:val="221F1F"/>
          <w:w w:val="117"/>
          <w:sz w:val="22"/>
          <w:szCs w:val="22"/>
        </w:rPr>
        <w:t xml:space="preserve">Guru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yampaikan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teri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pada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temuan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berikut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</w:t>
      </w:r>
      <w:r>
        <w:rPr>
          <w:color w:val="221F1F"/>
          <w:w w:val="122"/>
          <w:sz w:val="22"/>
          <w:szCs w:val="22"/>
        </w:rPr>
        <w:t>a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garis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besar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ebutuhan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manusia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tidak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terb</w:t>
      </w:r>
      <w:r>
        <w:rPr>
          <w:color w:val="221F1F"/>
          <w:spacing w:val="-2"/>
          <w:w w:val="123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tas</w:t>
      </w:r>
      <w:proofErr w:type="spellEnd"/>
      <w:r>
        <w:rPr>
          <w:color w:val="221F1F"/>
          <w:w w:val="118"/>
          <w:sz w:val="22"/>
          <w:szCs w:val="22"/>
        </w:rPr>
        <w:t>.</w:t>
      </w:r>
    </w:p>
    <w:p w14:paraId="5067DD83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 </w:t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8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r>
        <w:rPr>
          <w:color w:val="221F1F"/>
          <w:spacing w:val="2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menutup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pembelaja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6"/>
          <w:w w:val="118"/>
          <w:sz w:val="22"/>
          <w:szCs w:val="22"/>
        </w:rPr>
        <w:t>o</w:t>
      </w:r>
      <w:r>
        <w:rPr>
          <w:color w:val="221F1F"/>
          <w:spacing w:val="-5"/>
          <w:w w:val="52"/>
          <w:sz w:val="22"/>
          <w:szCs w:val="22"/>
        </w:rPr>
        <w:t>’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menurut</w:t>
      </w:r>
      <w:proofErr w:type="spellEnd"/>
      <w:r>
        <w:rPr>
          <w:color w:val="221F1F"/>
          <w:spacing w:val="2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c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yaan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spacing w:val="-15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masing-masing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memberikan</w:t>
      </w:r>
      <w:proofErr w:type="spellEnd"/>
      <w:r>
        <w:rPr>
          <w:color w:val="221F1F"/>
          <w:spacing w:val="1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salam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3BA9C182" w14:textId="77777777" w:rsidR="00957F67" w:rsidRDefault="00957F67">
      <w:pPr>
        <w:spacing w:line="200" w:lineRule="exact"/>
      </w:pPr>
    </w:p>
    <w:p w14:paraId="7A7166AC" w14:textId="77777777" w:rsidR="00957F67" w:rsidRDefault="00957F67">
      <w:pPr>
        <w:spacing w:before="1" w:line="240" w:lineRule="exact"/>
        <w:rPr>
          <w:sz w:val="24"/>
          <w:szCs w:val="24"/>
        </w:rPr>
      </w:pPr>
    </w:p>
    <w:p w14:paraId="6B7CDB81" w14:textId="77777777" w:rsidR="00957F67" w:rsidRDefault="00E3456C">
      <w:pPr>
        <w:ind w:left="1554"/>
        <w:rPr>
          <w:sz w:val="26"/>
          <w:szCs w:val="26"/>
        </w:rPr>
      </w:pPr>
      <w:r>
        <w:rPr>
          <w:b/>
          <w:color w:val="005A9E"/>
          <w:sz w:val="26"/>
          <w:szCs w:val="26"/>
        </w:rPr>
        <w:t>Media,</w:t>
      </w:r>
      <w:r>
        <w:rPr>
          <w:b/>
          <w:color w:val="005A9E"/>
          <w:spacing w:val="43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Sumber</w:t>
      </w:r>
      <w:proofErr w:type="spellEnd"/>
      <w:r>
        <w:rPr>
          <w:b/>
          <w:color w:val="005A9E"/>
          <w:spacing w:val="59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Be</w:t>
      </w:r>
      <w:r>
        <w:rPr>
          <w:b/>
          <w:color w:val="005A9E"/>
          <w:spacing w:val="4"/>
          <w:sz w:val="26"/>
          <w:szCs w:val="26"/>
        </w:rPr>
        <w:t>l</w:t>
      </w:r>
      <w:r>
        <w:rPr>
          <w:b/>
          <w:color w:val="005A9E"/>
          <w:sz w:val="26"/>
          <w:szCs w:val="26"/>
        </w:rPr>
        <w:t>aja</w:t>
      </w:r>
      <w:r>
        <w:rPr>
          <w:b/>
          <w:color w:val="005A9E"/>
          <w:spacing w:val="-16"/>
          <w:sz w:val="26"/>
          <w:szCs w:val="26"/>
        </w:rPr>
        <w:t>r</w:t>
      </w:r>
      <w:proofErr w:type="spellEnd"/>
      <w:r>
        <w:rPr>
          <w:b/>
          <w:color w:val="005A9E"/>
          <w:sz w:val="26"/>
          <w:szCs w:val="26"/>
        </w:rPr>
        <w:t>,</w:t>
      </w:r>
      <w:r>
        <w:rPr>
          <w:b/>
          <w:color w:val="005A9E"/>
          <w:spacing w:val="52"/>
          <w:sz w:val="26"/>
          <w:szCs w:val="26"/>
        </w:rPr>
        <w:t xml:space="preserve"> </w:t>
      </w:r>
      <w:r>
        <w:rPr>
          <w:b/>
          <w:color w:val="005A9E"/>
          <w:sz w:val="26"/>
          <w:szCs w:val="26"/>
        </w:rPr>
        <w:t>dan</w:t>
      </w:r>
      <w:r>
        <w:rPr>
          <w:b/>
          <w:color w:val="005A9E"/>
          <w:spacing w:val="31"/>
          <w:sz w:val="26"/>
          <w:szCs w:val="26"/>
        </w:rPr>
        <w:t xml:space="preserve"> </w:t>
      </w:r>
      <w:r>
        <w:rPr>
          <w:b/>
          <w:color w:val="005A9E"/>
          <w:w w:val="103"/>
          <w:sz w:val="26"/>
          <w:szCs w:val="26"/>
        </w:rPr>
        <w:t>A</w:t>
      </w:r>
      <w:r>
        <w:rPr>
          <w:b/>
          <w:color w:val="005A9E"/>
          <w:spacing w:val="4"/>
          <w:w w:val="103"/>
          <w:sz w:val="26"/>
          <w:szCs w:val="26"/>
        </w:rPr>
        <w:t>l</w:t>
      </w:r>
      <w:r>
        <w:rPr>
          <w:b/>
          <w:color w:val="005A9E"/>
          <w:w w:val="119"/>
          <w:sz w:val="26"/>
          <w:szCs w:val="26"/>
        </w:rPr>
        <w:t>at</w:t>
      </w:r>
    </w:p>
    <w:p w14:paraId="2FFDC9FE" w14:textId="77777777" w:rsidR="00957F67" w:rsidRDefault="00957F67">
      <w:pPr>
        <w:spacing w:before="12" w:line="200" w:lineRule="exact"/>
      </w:pPr>
    </w:p>
    <w:p w14:paraId="363ADEEE" w14:textId="77777777" w:rsidR="00957F67" w:rsidRDefault="00E3456C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bookmarkStart w:id="11" w:name="_Hlk108289593"/>
      <w:r>
        <w:rPr>
          <w:color w:val="221F1F"/>
          <w:spacing w:val="-3"/>
          <w:sz w:val="22"/>
          <w:szCs w:val="22"/>
        </w:rPr>
        <w:t>V</w:t>
      </w:r>
      <w:r>
        <w:rPr>
          <w:color w:val="221F1F"/>
          <w:sz w:val="22"/>
          <w:szCs w:val="22"/>
        </w:rPr>
        <w:t>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o,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gamba</w:t>
      </w:r>
      <w:r>
        <w:rPr>
          <w:color w:val="221F1F"/>
          <w:spacing w:val="-11"/>
          <w:w w:val="117"/>
          <w:sz w:val="22"/>
          <w:szCs w:val="22"/>
        </w:rPr>
        <w:t>r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er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pendek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  <w:bookmarkEnd w:id="11"/>
    </w:p>
    <w:p w14:paraId="0B871925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58DC5B42" w14:textId="77777777" w:rsidR="00957F67" w:rsidRDefault="00E3456C">
      <w:pPr>
        <w:spacing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B</w:t>
      </w:r>
      <w:r>
        <w:rPr>
          <w:color w:val="221F1F"/>
          <w:sz w:val="22"/>
          <w:szCs w:val="22"/>
        </w:rPr>
        <w:t>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guru,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1"/>
          <w:w w:val="117"/>
          <w:sz w:val="22"/>
          <w:szCs w:val="22"/>
        </w:rPr>
        <w:t>f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ensi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lain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mendukung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18A5E35F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 </w:t>
      </w:r>
      <w:r>
        <w:rPr>
          <w:color w:val="221F1F"/>
          <w:spacing w:val="5"/>
          <w:w w:val="94"/>
          <w:sz w:val="22"/>
          <w:szCs w:val="22"/>
        </w:rPr>
        <w:t>L</w:t>
      </w:r>
      <w:r>
        <w:rPr>
          <w:color w:val="221F1F"/>
          <w:w w:val="120"/>
          <w:sz w:val="22"/>
          <w:szCs w:val="22"/>
        </w:rPr>
        <w:t>apto</w:t>
      </w:r>
      <w:r>
        <w:rPr>
          <w:color w:val="221F1F"/>
          <w:spacing w:val="-11"/>
          <w:w w:val="120"/>
          <w:sz w:val="22"/>
          <w:szCs w:val="22"/>
        </w:rPr>
        <w:t>p</w:t>
      </w:r>
      <w:r>
        <w:rPr>
          <w:color w:val="221F1F"/>
          <w:spacing w:val="-6"/>
          <w:w w:val="249"/>
          <w:sz w:val="22"/>
          <w:szCs w:val="22"/>
        </w:rPr>
        <w:t>/</w:t>
      </w:r>
      <w:r>
        <w:rPr>
          <w:color w:val="221F1F"/>
          <w:w w:val="117"/>
          <w:sz w:val="22"/>
          <w:szCs w:val="22"/>
        </w:rPr>
        <w:t>notebook,</w:t>
      </w:r>
      <w:r>
        <w:rPr>
          <w:color w:val="221F1F"/>
          <w:spacing w:val="24"/>
          <w:w w:val="117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L</w:t>
      </w:r>
      <w:r>
        <w:rPr>
          <w:color w:val="221F1F"/>
          <w:sz w:val="22"/>
          <w:szCs w:val="22"/>
        </w:rPr>
        <w:t>C</w:t>
      </w:r>
      <w:r>
        <w:rPr>
          <w:color w:val="221F1F"/>
          <w:spacing w:val="-5"/>
          <w:sz w:val="22"/>
          <w:szCs w:val="22"/>
        </w:rPr>
        <w:t>D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21"/>
          <w:sz w:val="22"/>
          <w:szCs w:val="22"/>
        </w:rPr>
        <w:t>ompute</w:t>
      </w:r>
      <w:r>
        <w:rPr>
          <w:color w:val="221F1F"/>
          <w:spacing w:val="-9"/>
          <w:w w:val="121"/>
          <w:sz w:val="22"/>
          <w:szCs w:val="22"/>
        </w:rPr>
        <w:t>r</w:t>
      </w:r>
      <w:proofErr w:type="spellEnd"/>
      <w:r>
        <w:rPr>
          <w:color w:val="221F1F"/>
          <w:w w:val="101"/>
          <w:sz w:val="22"/>
          <w:szCs w:val="22"/>
        </w:rPr>
        <w:t>,</w:t>
      </w:r>
      <w:r>
        <w:rPr>
          <w:color w:val="221F1F"/>
          <w:spacing w:val="24"/>
          <w:w w:val="10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m</w:t>
      </w:r>
      <w:r>
        <w:rPr>
          <w:color w:val="221F1F"/>
          <w:spacing w:val="-1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dia</w:t>
      </w:r>
      <w:r>
        <w:rPr>
          <w:color w:val="221F1F"/>
          <w:spacing w:val="1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elekt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onik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non </w:t>
      </w:r>
      <w:proofErr w:type="spellStart"/>
      <w:r>
        <w:rPr>
          <w:color w:val="221F1F"/>
          <w:w w:val="116"/>
          <w:sz w:val="22"/>
          <w:szCs w:val="22"/>
        </w:rPr>
        <w:t>elekt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onik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tif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disesuaikan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eadaan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olah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2F1078AC" w14:textId="77777777" w:rsidR="00957F67" w:rsidRDefault="00957F67">
      <w:pPr>
        <w:spacing w:before="4" w:line="180" w:lineRule="exact"/>
        <w:rPr>
          <w:sz w:val="19"/>
          <w:szCs w:val="19"/>
        </w:rPr>
      </w:pPr>
    </w:p>
    <w:p w14:paraId="25F22B10" w14:textId="77777777" w:rsidR="00957F67" w:rsidRDefault="00E3456C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4"/>
          <w:sz w:val="26"/>
          <w:szCs w:val="26"/>
        </w:rPr>
        <w:t>eni</w:t>
      </w:r>
      <w:r>
        <w:rPr>
          <w:b/>
          <w:color w:val="005A9E"/>
          <w:spacing w:val="4"/>
          <w:w w:val="114"/>
          <w:sz w:val="26"/>
          <w:szCs w:val="26"/>
        </w:rPr>
        <w:t>l</w:t>
      </w:r>
      <w:r>
        <w:rPr>
          <w:b/>
          <w:color w:val="005A9E"/>
          <w:w w:val="108"/>
          <w:sz w:val="26"/>
          <w:szCs w:val="26"/>
        </w:rPr>
        <w:t>aian</w:t>
      </w:r>
      <w:proofErr w:type="spellEnd"/>
    </w:p>
    <w:p w14:paraId="566AD0B7" w14:textId="77777777" w:rsidR="00957F67" w:rsidRDefault="00957F67">
      <w:pPr>
        <w:spacing w:before="12" w:line="200" w:lineRule="exact"/>
      </w:pPr>
    </w:p>
    <w:p w14:paraId="5AD5D665" w14:textId="77777777" w:rsidR="00957F67" w:rsidRDefault="00E3456C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enilaian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tif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-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tugas</w:t>
      </w:r>
      <w:proofErr w:type="spellEnd"/>
      <w:r>
        <w:rPr>
          <w:color w:val="221F1F"/>
          <w:spacing w:val="18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tes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lisan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588EB955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7668C725" w14:textId="77777777" w:rsidR="00957F67" w:rsidRDefault="00E3456C">
      <w:pPr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enilaian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berbasis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</w:t>
      </w:r>
      <w:r>
        <w:rPr>
          <w:color w:val="221F1F"/>
          <w:spacing w:val="-2"/>
          <w:w w:val="115"/>
          <w:sz w:val="22"/>
          <w:szCs w:val="22"/>
        </w:rPr>
        <w:t>roy</w:t>
      </w:r>
      <w:r>
        <w:rPr>
          <w:color w:val="221F1F"/>
          <w:w w:val="115"/>
          <w:sz w:val="22"/>
          <w:szCs w:val="22"/>
        </w:rPr>
        <w:t>ek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5"/>
          <w:w w:val="115"/>
          <w:sz w:val="22"/>
          <w:szCs w:val="22"/>
        </w:rPr>
        <w:t xml:space="preserve"> </w:t>
      </w:r>
      <w:r>
        <w:rPr>
          <w:color w:val="221F1F"/>
          <w:spacing w:val="-6"/>
          <w:w w:val="91"/>
          <w:sz w:val="22"/>
          <w:szCs w:val="22"/>
        </w:rPr>
        <w:t>(</w:t>
      </w:r>
      <w:proofErr w:type="spellStart"/>
      <w:r>
        <w:rPr>
          <w:color w:val="221F1F"/>
          <w:w w:val="122"/>
          <w:sz w:val="22"/>
          <w:szCs w:val="22"/>
        </w:rPr>
        <w:t>sepe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ti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22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21"/>
          <w:sz w:val="22"/>
          <w:szCs w:val="22"/>
        </w:rPr>
        <w:t>c</w:t>
      </w:r>
      <w:r>
        <w:rPr>
          <w:color w:val="221F1F"/>
          <w:w w:val="121"/>
          <w:sz w:val="22"/>
          <w:szCs w:val="22"/>
        </w:rPr>
        <w:t>o</w:t>
      </w:r>
      <w:r>
        <w:rPr>
          <w:color w:val="221F1F"/>
          <w:spacing w:val="-2"/>
          <w:w w:val="121"/>
          <w:sz w:val="22"/>
          <w:szCs w:val="22"/>
        </w:rPr>
        <w:t>n</w:t>
      </w:r>
      <w:r>
        <w:rPr>
          <w:color w:val="221F1F"/>
          <w:w w:val="121"/>
          <w:sz w:val="22"/>
          <w:szCs w:val="22"/>
        </w:rPr>
        <w:t>toh</w:t>
      </w:r>
      <w:proofErr w:type="spellEnd"/>
      <w:r>
        <w:rPr>
          <w:color w:val="221F1F"/>
          <w:spacing w:val="65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esai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w w:val="120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ka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ilmiah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</w:t>
      </w:r>
      <w:r>
        <w:rPr>
          <w:color w:val="221F1F"/>
          <w:spacing w:val="-5"/>
          <w:w w:val="110"/>
          <w:sz w:val="22"/>
          <w:szCs w:val="22"/>
        </w:rPr>
        <w:t>a</w:t>
      </w:r>
      <w:proofErr w:type="spellEnd"/>
      <w:r>
        <w:rPr>
          <w:color w:val="221F1F"/>
          <w:w w:val="91"/>
          <w:sz w:val="22"/>
          <w:szCs w:val="22"/>
        </w:rPr>
        <w:t>)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erjakan</w:t>
      </w:r>
      <w:proofErr w:type="spellEnd"/>
      <w:r>
        <w:rPr>
          <w:color w:val="221F1F"/>
          <w:spacing w:val="-1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5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didik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2CACCB68" w14:textId="77777777" w:rsidR="00957F67" w:rsidRDefault="00E3456C">
      <w:pPr>
        <w:spacing w:before="60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gramStart"/>
      <w:r>
        <w:rPr>
          <w:color w:val="221F1F"/>
          <w:w w:val="114"/>
          <w:sz w:val="22"/>
          <w:szCs w:val="22"/>
        </w:rPr>
        <w:t xml:space="preserve">Guru </w:t>
      </w:r>
      <w:r>
        <w:rPr>
          <w:color w:val="221F1F"/>
          <w:spacing w:val="5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menilai</w:t>
      </w:r>
      <w:proofErr w:type="spellEnd"/>
      <w:proofErr w:type="gram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3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r>
        <w:rPr>
          <w:color w:val="221F1F"/>
          <w:spacing w:val="38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obse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spacing w:val="-2"/>
          <w:w w:val="101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</w:p>
    <w:p w14:paraId="7C041D15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44DCB9B2" w14:textId="77777777" w:rsidR="00957F67" w:rsidRDefault="00E3456C">
      <w:pPr>
        <w:spacing w:line="240" w:lineRule="exact"/>
        <w:ind w:left="1914"/>
        <w:rPr>
          <w:sz w:val="22"/>
          <w:szCs w:val="22"/>
        </w:rPr>
      </w:pPr>
      <w:proofErr w:type="spellStart"/>
      <w:r>
        <w:rPr>
          <w:color w:val="221F1F"/>
          <w:w w:val="113"/>
          <w:sz w:val="22"/>
          <w:szCs w:val="22"/>
        </w:rPr>
        <w:t>menggunakan</w:t>
      </w:r>
      <w:proofErr w:type="spellEnd"/>
      <w:r>
        <w:rPr>
          <w:color w:val="221F1F"/>
          <w:spacing w:val="3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jurnal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penilaian</w:t>
      </w:r>
      <w:proofErr w:type="spellEnd"/>
      <w:r>
        <w:rPr>
          <w:color w:val="221F1F"/>
          <w:spacing w:val="1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sikap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62CCC04C" w14:textId="77777777" w:rsidR="00957F67" w:rsidRDefault="00957F67">
      <w:pPr>
        <w:spacing w:before="5" w:line="100" w:lineRule="exact"/>
        <w:rPr>
          <w:sz w:val="10"/>
          <w:szCs w:val="10"/>
        </w:rPr>
      </w:pPr>
    </w:p>
    <w:p w14:paraId="63FA0D42" w14:textId="77777777" w:rsidR="00957F67" w:rsidRDefault="00957F67">
      <w:pPr>
        <w:spacing w:line="200" w:lineRule="exact"/>
      </w:pPr>
    </w:p>
    <w:p w14:paraId="0ADB7B2A" w14:textId="77777777" w:rsidR="00957F67" w:rsidRDefault="00957F67">
      <w:pPr>
        <w:spacing w:line="200" w:lineRule="exact"/>
      </w:pPr>
    </w:p>
    <w:p w14:paraId="2110BA19" w14:textId="77777777" w:rsidR="00957F67" w:rsidRDefault="00957F67">
      <w:pPr>
        <w:spacing w:line="200" w:lineRule="exact"/>
      </w:pPr>
    </w:p>
    <w:p w14:paraId="19C021A2" w14:textId="77777777" w:rsidR="00957F67" w:rsidRDefault="00957F67">
      <w:pPr>
        <w:spacing w:line="200" w:lineRule="exact"/>
      </w:pPr>
    </w:p>
    <w:p w14:paraId="7AD70170" w14:textId="77777777" w:rsidR="00957F67" w:rsidRDefault="00957F67">
      <w:pPr>
        <w:spacing w:line="200" w:lineRule="exact"/>
      </w:pPr>
    </w:p>
    <w:p w14:paraId="255F31BB" w14:textId="77777777" w:rsidR="00957F67" w:rsidRDefault="00957F67">
      <w:pPr>
        <w:spacing w:line="200" w:lineRule="exact"/>
      </w:pPr>
    </w:p>
    <w:p w14:paraId="50039924" w14:textId="77777777" w:rsidR="00957F67" w:rsidRDefault="00957F67">
      <w:pPr>
        <w:spacing w:line="200" w:lineRule="exact"/>
      </w:pPr>
    </w:p>
    <w:p w14:paraId="3516DB7C" w14:textId="77777777" w:rsidR="00957F67" w:rsidRDefault="00957F67">
      <w:pPr>
        <w:spacing w:line="200" w:lineRule="exact"/>
      </w:pPr>
    </w:p>
    <w:p w14:paraId="48EF02FB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8"/>
          <w:w w:val="110"/>
          <w:sz w:val="22"/>
          <w:szCs w:val="22"/>
        </w:rPr>
        <w:t>1</w:t>
      </w:r>
      <w:r>
        <w:rPr>
          <w:color w:val="221F1F"/>
          <w:spacing w:val="-5"/>
          <w:w w:val="110"/>
          <w:sz w:val="22"/>
          <w:szCs w:val="22"/>
        </w:rPr>
        <w:t>7</w:t>
      </w:r>
      <w:r>
        <w:rPr>
          <w:color w:val="221F1F"/>
          <w:w w:val="110"/>
          <w:sz w:val="22"/>
          <w:szCs w:val="22"/>
        </w:rPr>
        <w:t>0</w:t>
      </w:r>
      <w:r>
        <w:rPr>
          <w:color w:val="221F1F"/>
          <w:spacing w:val="-1"/>
          <w:w w:val="1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14523658" w14:textId="77777777" w:rsidR="00957F67" w:rsidRDefault="00957F67">
      <w:pPr>
        <w:spacing w:line="200" w:lineRule="exact"/>
      </w:pPr>
    </w:p>
    <w:p w14:paraId="30FB9BAC" w14:textId="77777777" w:rsidR="00957F67" w:rsidRDefault="00957F67">
      <w:pPr>
        <w:spacing w:line="200" w:lineRule="exact"/>
      </w:pPr>
    </w:p>
    <w:p w14:paraId="3F8FD6D2" w14:textId="77777777" w:rsidR="00957F67" w:rsidRDefault="00957F67">
      <w:pPr>
        <w:spacing w:line="200" w:lineRule="exact"/>
      </w:pPr>
    </w:p>
    <w:p w14:paraId="0C311F1E" w14:textId="77777777" w:rsidR="00957F67" w:rsidRDefault="00957F67">
      <w:pPr>
        <w:spacing w:line="200" w:lineRule="exact"/>
      </w:pPr>
    </w:p>
    <w:p w14:paraId="538379CB" w14:textId="77777777" w:rsidR="00957F67" w:rsidRDefault="00957F67">
      <w:pPr>
        <w:spacing w:line="200" w:lineRule="exact"/>
      </w:pPr>
    </w:p>
    <w:p w14:paraId="75E44DEA" w14:textId="77777777" w:rsidR="00957F67" w:rsidRDefault="00957F67">
      <w:pPr>
        <w:spacing w:before="4" w:line="260" w:lineRule="exact"/>
        <w:rPr>
          <w:sz w:val="26"/>
          <w:szCs w:val="26"/>
        </w:rPr>
      </w:pPr>
    </w:p>
    <w:p w14:paraId="528DFCCC" w14:textId="77777777" w:rsidR="00957F67" w:rsidRDefault="00E3456C">
      <w:pPr>
        <w:spacing w:before="37" w:line="240" w:lineRule="exact"/>
        <w:ind w:left="4452" w:right="2836"/>
        <w:jc w:val="center"/>
        <w:rPr>
          <w:sz w:val="22"/>
          <w:szCs w:val="22"/>
        </w:rPr>
      </w:pPr>
      <w:r>
        <w:pict w14:anchorId="09FCC694">
          <v:group id="_x0000_s1053" style="position:absolute;left:0;text-align:left;margin-left:91.8pt;margin-top:-6.7pt;width:371.45pt;height:76.85pt;z-index:-2961;mso-position-horizontal-relative:page" coordorigin="1836,-134" coordsize="7429,1537">
            <v:shape id="_x0000_s1056" style="position:absolute;left:1837;top:-133;width:1332;height:1535" coordorigin="1837,-133" coordsize="1332,1535" path="m1837,1402r1333,l3170,-133r-1333,l1837,1402xe" fillcolor="#23408f" stroked="f">
              <v:path arrowok="t"/>
            </v:shape>
            <v:shape id="_x0000_s1055" style="position:absolute;left:3170;top:-133;width:6094;height:580" coordorigin="3170,-133" coordsize="6094,580" path="m3170,447r6094,l9264,-133r-6094,l3170,447xe" fillcolor="#007cc5" stroked="f">
              <v:path arrowok="t"/>
            </v:shape>
            <v:shape id="_x0000_s1054" style="position:absolute;left:3170;top:447;width:6094;height:955" coordorigin="3170,447" coordsize="6094,955" path="m3170,1402r6094,l9264,447r-6094,l3170,1402xe" fillcolor="#005a9e" stroked="f">
              <v:path arrowok="t"/>
            </v:shape>
            <w10:wrap anchorx="page"/>
          </v:group>
        </w:pict>
      </w:r>
      <w:proofErr w:type="spellStart"/>
      <w:r>
        <w:rPr>
          <w:b/>
          <w:color w:val="FFFFFF"/>
          <w:w w:val="109"/>
          <w:position w:val="-1"/>
          <w:sz w:val="22"/>
          <w:szCs w:val="22"/>
        </w:rPr>
        <w:t>Alo</w:t>
      </w:r>
      <w:r>
        <w:rPr>
          <w:b/>
          <w:color w:val="FFFFFF"/>
          <w:spacing w:val="-2"/>
          <w:w w:val="109"/>
          <w:position w:val="-1"/>
          <w:sz w:val="22"/>
          <w:szCs w:val="22"/>
        </w:rPr>
        <w:t>k</w:t>
      </w:r>
      <w:r>
        <w:rPr>
          <w:b/>
          <w:color w:val="FFFFFF"/>
          <w:w w:val="109"/>
          <w:position w:val="-1"/>
          <w:sz w:val="22"/>
          <w:szCs w:val="22"/>
        </w:rPr>
        <w:t>asi</w:t>
      </w:r>
      <w:proofErr w:type="spellEnd"/>
      <w:r>
        <w:rPr>
          <w:b/>
          <w:color w:val="FFFFFF"/>
          <w:spacing w:val="-1"/>
          <w:w w:val="109"/>
          <w:position w:val="-1"/>
          <w:sz w:val="22"/>
          <w:szCs w:val="22"/>
        </w:rPr>
        <w:t xml:space="preserve"> </w:t>
      </w:r>
      <w:r>
        <w:rPr>
          <w:b/>
          <w:color w:val="FFFFFF"/>
          <w:spacing w:val="-6"/>
          <w:position w:val="-1"/>
          <w:sz w:val="22"/>
          <w:szCs w:val="22"/>
        </w:rPr>
        <w:t>W</w:t>
      </w:r>
      <w:r>
        <w:rPr>
          <w:b/>
          <w:color w:val="FFFFFF"/>
          <w:position w:val="-1"/>
          <w:sz w:val="22"/>
          <w:szCs w:val="22"/>
        </w:rPr>
        <w:t>a</w:t>
      </w:r>
      <w:r>
        <w:rPr>
          <w:b/>
          <w:color w:val="FFFFFF"/>
          <w:spacing w:val="-2"/>
          <w:position w:val="-1"/>
          <w:sz w:val="22"/>
          <w:szCs w:val="22"/>
        </w:rPr>
        <w:t>k</w:t>
      </w:r>
      <w:r>
        <w:rPr>
          <w:b/>
          <w:color w:val="FFFFFF"/>
          <w:position w:val="-1"/>
          <w:sz w:val="22"/>
          <w:szCs w:val="22"/>
        </w:rPr>
        <w:t>tu</w:t>
      </w:r>
      <w:r>
        <w:rPr>
          <w:b/>
          <w:color w:val="FFFFFF"/>
          <w:spacing w:val="45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4</w:t>
      </w:r>
      <w:r>
        <w:rPr>
          <w:color w:val="FFFFFF"/>
          <w:spacing w:val="9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JP</w:t>
      </w:r>
      <w:r>
        <w:rPr>
          <w:color w:val="FFFFFF"/>
          <w:spacing w:val="31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(2</w:t>
      </w:r>
      <w:r>
        <w:rPr>
          <w:color w:val="FFFFFF"/>
          <w:spacing w:val="7"/>
          <w:position w:val="-1"/>
          <w:sz w:val="22"/>
          <w:szCs w:val="22"/>
        </w:rPr>
        <w:t xml:space="preserve"> </w:t>
      </w:r>
      <w:proofErr w:type="spellStart"/>
      <w:r>
        <w:rPr>
          <w:color w:val="FFFFFF"/>
          <w:spacing w:val="-7"/>
          <w:w w:val="109"/>
          <w:position w:val="-1"/>
          <w:sz w:val="22"/>
          <w:szCs w:val="22"/>
        </w:rPr>
        <w:t>P</w:t>
      </w:r>
      <w:r>
        <w:rPr>
          <w:color w:val="FFFFFF"/>
          <w:w w:val="127"/>
          <w:position w:val="-1"/>
          <w:sz w:val="22"/>
          <w:szCs w:val="22"/>
        </w:rPr>
        <w:t>er</w:t>
      </w:r>
      <w:r>
        <w:rPr>
          <w:color w:val="FFFFFF"/>
          <w:spacing w:val="-2"/>
          <w:w w:val="127"/>
          <w:position w:val="-1"/>
          <w:sz w:val="22"/>
          <w:szCs w:val="22"/>
        </w:rPr>
        <w:t>t</w:t>
      </w:r>
      <w:r>
        <w:rPr>
          <w:color w:val="FFFFFF"/>
          <w:w w:val="116"/>
          <w:position w:val="-1"/>
          <w:sz w:val="22"/>
          <w:szCs w:val="22"/>
        </w:rPr>
        <w:t>emua</w:t>
      </w:r>
      <w:r>
        <w:rPr>
          <w:color w:val="FFFFFF"/>
          <w:spacing w:val="-6"/>
          <w:w w:val="116"/>
          <w:position w:val="-1"/>
          <w:sz w:val="22"/>
          <w:szCs w:val="22"/>
        </w:rPr>
        <w:t>n</w:t>
      </w:r>
      <w:proofErr w:type="spellEnd"/>
      <w:r>
        <w:rPr>
          <w:color w:val="FFFFFF"/>
          <w:w w:val="97"/>
          <w:position w:val="-1"/>
          <w:sz w:val="22"/>
          <w:szCs w:val="22"/>
        </w:rPr>
        <w:t>)</w:t>
      </w:r>
    </w:p>
    <w:p w14:paraId="2C280271" w14:textId="77777777" w:rsidR="00957F67" w:rsidRDefault="00E3456C">
      <w:pPr>
        <w:spacing w:line="280" w:lineRule="exact"/>
        <w:ind w:left="2322"/>
        <w:rPr>
          <w:sz w:val="32"/>
          <w:szCs w:val="32"/>
        </w:rPr>
      </w:pPr>
      <w:r>
        <w:rPr>
          <w:b/>
          <w:color w:val="FFFFFF"/>
          <w:w w:val="113"/>
          <w:position w:val="-3"/>
          <w:sz w:val="32"/>
          <w:szCs w:val="32"/>
        </w:rPr>
        <w:t>29</w:t>
      </w:r>
    </w:p>
    <w:p w14:paraId="15F264D9" w14:textId="77777777" w:rsidR="00957F67" w:rsidRDefault="00E3456C">
      <w:pPr>
        <w:spacing w:line="140" w:lineRule="exact"/>
        <w:ind w:left="3567" w:right="1952"/>
        <w:jc w:val="center"/>
      </w:pPr>
      <w:proofErr w:type="spellStart"/>
      <w:proofErr w:type="gramStart"/>
      <w:r>
        <w:rPr>
          <w:b/>
          <w:color w:val="FFFFFF"/>
          <w:position w:val="1"/>
        </w:rPr>
        <w:t>Ma</w:t>
      </w:r>
      <w:r>
        <w:rPr>
          <w:b/>
          <w:color w:val="FFFFFF"/>
          <w:spacing w:val="-4"/>
          <w:position w:val="1"/>
        </w:rPr>
        <w:t>t</w:t>
      </w:r>
      <w:r>
        <w:rPr>
          <w:b/>
          <w:color w:val="FFFFFF"/>
          <w:position w:val="1"/>
        </w:rPr>
        <w:t>eri</w:t>
      </w:r>
      <w:proofErr w:type="spellEnd"/>
      <w:r>
        <w:rPr>
          <w:b/>
          <w:color w:val="FFFFFF"/>
          <w:spacing w:val="45"/>
          <w:position w:val="1"/>
        </w:rPr>
        <w:t xml:space="preserve"> </w:t>
      </w:r>
      <w:r>
        <w:rPr>
          <w:b/>
          <w:color w:val="FFFFFF"/>
          <w:w w:val="73"/>
          <w:position w:val="1"/>
        </w:rPr>
        <w:t>:</w:t>
      </w:r>
      <w:proofErr w:type="gramEnd"/>
      <w:r>
        <w:rPr>
          <w:b/>
          <w:color w:val="FFFFFF"/>
          <w:spacing w:val="12"/>
          <w:w w:val="73"/>
          <w:position w:val="1"/>
        </w:rPr>
        <w:t xml:space="preserve"> </w:t>
      </w:r>
      <w:bookmarkStart w:id="12" w:name="_Hlk108292735"/>
      <w:proofErr w:type="spellStart"/>
      <w:r>
        <w:rPr>
          <w:b/>
          <w:color w:val="FFFFFF"/>
          <w:spacing w:val="-8"/>
          <w:w w:val="88"/>
          <w:position w:val="1"/>
        </w:rPr>
        <w:t>K</w:t>
      </w:r>
      <w:r>
        <w:rPr>
          <w:b/>
          <w:color w:val="FFFFFF"/>
          <w:w w:val="125"/>
          <w:position w:val="1"/>
        </w:rPr>
        <w:t>e</w:t>
      </w:r>
      <w:r>
        <w:rPr>
          <w:b/>
          <w:color w:val="FFFFFF"/>
          <w:spacing w:val="3"/>
          <w:w w:val="125"/>
          <w:position w:val="1"/>
        </w:rPr>
        <w:t>l</w:t>
      </w:r>
      <w:r>
        <w:rPr>
          <w:b/>
          <w:color w:val="FFFFFF"/>
          <w:w w:val="109"/>
          <w:position w:val="1"/>
        </w:rPr>
        <w:t>ang</w:t>
      </w:r>
      <w:r>
        <w:rPr>
          <w:b/>
          <w:color w:val="FFFFFF"/>
          <w:spacing w:val="-2"/>
          <w:w w:val="109"/>
          <w:position w:val="1"/>
        </w:rPr>
        <w:t>k</w:t>
      </w:r>
      <w:r>
        <w:rPr>
          <w:b/>
          <w:color w:val="FFFFFF"/>
          <w:w w:val="108"/>
          <w:position w:val="1"/>
        </w:rPr>
        <w:t>aan</w:t>
      </w:r>
      <w:proofErr w:type="spellEnd"/>
      <w:r>
        <w:rPr>
          <w:b/>
          <w:color w:val="FFFFFF"/>
          <w:spacing w:val="-2"/>
          <w:position w:val="1"/>
        </w:rPr>
        <w:t xml:space="preserve"> </w:t>
      </w:r>
      <w:r>
        <w:rPr>
          <w:b/>
          <w:color w:val="FFFFFF"/>
          <w:position w:val="1"/>
        </w:rPr>
        <w:t>dan</w:t>
      </w:r>
      <w:r>
        <w:rPr>
          <w:b/>
          <w:color w:val="FFFFFF"/>
          <w:spacing w:val="24"/>
          <w:position w:val="1"/>
        </w:rPr>
        <w:t xml:space="preserve"> </w:t>
      </w:r>
      <w:proofErr w:type="spellStart"/>
      <w:r>
        <w:rPr>
          <w:b/>
          <w:color w:val="FFFFFF"/>
          <w:spacing w:val="-8"/>
          <w:w w:val="110"/>
          <w:position w:val="1"/>
        </w:rPr>
        <w:t>k</w:t>
      </w:r>
      <w:r>
        <w:rPr>
          <w:b/>
          <w:color w:val="FFFFFF"/>
          <w:w w:val="110"/>
          <w:position w:val="1"/>
        </w:rPr>
        <w:t>ebutuhan</w:t>
      </w:r>
      <w:proofErr w:type="spellEnd"/>
      <w:r>
        <w:rPr>
          <w:b/>
          <w:color w:val="FFFFFF"/>
          <w:spacing w:val="-5"/>
          <w:w w:val="110"/>
          <w:position w:val="1"/>
        </w:rPr>
        <w:t xml:space="preserve"> </w:t>
      </w:r>
      <w:proofErr w:type="spellStart"/>
      <w:r>
        <w:rPr>
          <w:b/>
          <w:color w:val="FFFFFF"/>
          <w:position w:val="1"/>
        </w:rPr>
        <w:t>manusia</w:t>
      </w:r>
      <w:proofErr w:type="spellEnd"/>
      <w:r>
        <w:rPr>
          <w:b/>
          <w:color w:val="FFFFFF"/>
          <w:position w:val="1"/>
        </w:rPr>
        <w:t xml:space="preserve"> </w:t>
      </w:r>
      <w:r>
        <w:rPr>
          <w:b/>
          <w:color w:val="FFFFFF"/>
          <w:spacing w:val="6"/>
          <w:position w:val="1"/>
        </w:rPr>
        <w:t xml:space="preserve"> </w:t>
      </w:r>
      <w:r>
        <w:rPr>
          <w:b/>
          <w:color w:val="FFFFFF"/>
          <w:spacing w:val="-2"/>
          <w:position w:val="1"/>
        </w:rPr>
        <w:t>y</w:t>
      </w:r>
      <w:r>
        <w:rPr>
          <w:b/>
          <w:color w:val="FFFFFF"/>
          <w:position w:val="1"/>
        </w:rPr>
        <w:t>ang</w:t>
      </w:r>
      <w:r>
        <w:rPr>
          <w:b/>
          <w:color w:val="FFFFFF"/>
          <w:spacing w:val="41"/>
          <w:position w:val="1"/>
        </w:rPr>
        <w:t xml:space="preserve"> </w:t>
      </w:r>
      <w:proofErr w:type="spellStart"/>
      <w:r>
        <w:rPr>
          <w:b/>
          <w:color w:val="FFFFFF"/>
          <w:w w:val="111"/>
          <w:position w:val="1"/>
        </w:rPr>
        <w:t>tidak</w:t>
      </w:r>
      <w:proofErr w:type="spellEnd"/>
    </w:p>
    <w:p w14:paraId="0F138A5D" w14:textId="77777777" w:rsidR="00957F67" w:rsidRDefault="00E3456C">
      <w:pPr>
        <w:tabs>
          <w:tab w:val="left" w:pos="3360"/>
        </w:tabs>
        <w:spacing w:before="27" w:line="320" w:lineRule="exact"/>
        <w:ind w:left="4109" w:right="1696" w:hanging="1787"/>
      </w:pPr>
      <w:r>
        <w:rPr>
          <w:b/>
          <w:color w:val="FFFFFF"/>
          <w:position w:val="2"/>
          <w:sz w:val="32"/>
          <w:szCs w:val="32"/>
        </w:rPr>
        <w:t>30</w:t>
      </w:r>
      <w:r>
        <w:rPr>
          <w:b/>
          <w:color w:val="FFFFFF"/>
          <w:spacing w:val="-38"/>
          <w:position w:val="2"/>
          <w:sz w:val="32"/>
          <w:szCs w:val="32"/>
        </w:rPr>
        <w:t xml:space="preserve"> </w:t>
      </w:r>
      <w:r>
        <w:rPr>
          <w:b/>
          <w:color w:val="FFFFFF"/>
          <w:position w:val="2"/>
          <w:sz w:val="32"/>
          <w:szCs w:val="32"/>
        </w:rPr>
        <w:tab/>
      </w:r>
      <w:proofErr w:type="spellStart"/>
      <w:r>
        <w:rPr>
          <w:b/>
          <w:color w:val="FFFFFF"/>
          <w:spacing w:val="-5"/>
          <w:w w:val="114"/>
        </w:rPr>
        <w:t>t</w:t>
      </w:r>
      <w:r>
        <w:rPr>
          <w:b/>
          <w:color w:val="FFFFFF"/>
          <w:w w:val="114"/>
        </w:rPr>
        <w:t>erba</w:t>
      </w:r>
      <w:r>
        <w:rPr>
          <w:b/>
          <w:color w:val="FFFFFF"/>
          <w:spacing w:val="-5"/>
          <w:w w:val="114"/>
        </w:rPr>
        <w:t>t</w:t>
      </w:r>
      <w:r>
        <w:rPr>
          <w:b/>
          <w:color w:val="FFFFFF"/>
          <w:w w:val="114"/>
        </w:rPr>
        <w:t>as</w:t>
      </w:r>
      <w:proofErr w:type="spellEnd"/>
      <w:r>
        <w:rPr>
          <w:b/>
          <w:color w:val="FFFFFF"/>
          <w:w w:val="114"/>
        </w:rPr>
        <w:t xml:space="preserve">, </w:t>
      </w:r>
      <w:proofErr w:type="spellStart"/>
      <w:r>
        <w:rPr>
          <w:b/>
          <w:color w:val="FFFFFF"/>
          <w:spacing w:val="-2"/>
          <w:w w:val="114"/>
        </w:rPr>
        <w:t>f</w:t>
      </w:r>
      <w:r>
        <w:rPr>
          <w:b/>
          <w:color w:val="FFFFFF"/>
          <w:w w:val="114"/>
        </w:rPr>
        <w:t>a</w:t>
      </w:r>
      <w:r>
        <w:rPr>
          <w:b/>
          <w:color w:val="FFFFFF"/>
          <w:spacing w:val="-2"/>
          <w:w w:val="114"/>
        </w:rPr>
        <w:t>k</w:t>
      </w:r>
      <w:r>
        <w:rPr>
          <w:b/>
          <w:color w:val="FFFFFF"/>
          <w:spacing w:val="-5"/>
          <w:w w:val="114"/>
        </w:rPr>
        <w:t>t</w:t>
      </w:r>
      <w:r>
        <w:rPr>
          <w:b/>
          <w:color w:val="FFFFFF"/>
          <w:w w:val="114"/>
        </w:rPr>
        <w:t>or</w:t>
      </w:r>
      <w:proofErr w:type="spellEnd"/>
      <w:r>
        <w:rPr>
          <w:b/>
          <w:color w:val="FFFFFF"/>
          <w:spacing w:val="-11"/>
          <w:w w:val="114"/>
        </w:rPr>
        <w:t xml:space="preserve"> </w:t>
      </w:r>
      <w:r>
        <w:rPr>
          <w:b/>
          <w:color w:val="FFFFFF"/>
          <w:spacing w:val="-2"/>
        </w:rPr>
        <w:t>y</w:t>
      </w:r>
      <w:r>
        <w:rPr>
          <w:b/>
          <w:color w:val="FFFFFF"/>
        </w:rPr>
        <w:t>ang</w:t>
      </w:r>
      <w:r>
        <w:rPr>
          <w:b/>
          <w:color w:val="FFFFFF"/>
          <w:spacing w:val="41"/>
        </w:rPr>
        <w:t xml:space="preserve"> </w:t>
      </w:r>
      <w:proofErr w:type="spellStart"/>
      <w:r>
        <w:rPr>
          <w:b/>
          <w:color w:val="FFFFFF"/>
          <w:w w:val="110"/>
        </w:rPr>
        <w:t>me</w:t>
      </w:r>
      <w:r>
        <w:rPr>
          <w:b/>
          <w:color w:val="FFFFFF"/>
          <w:spacing w:val="-3"/>
          <w:w w:val="110"/>
        </w:rPr>
        <w:t>ny</w:t>
      </w:r>
      <w:r>
        <w:rPr>
          <w:b/>
          <w:color w:val="FFFFFF"/>
          <w:w w:val="110"/>
        </w:rPr>
        <w:t>ebab</w:t>
      </w:r>
      <w:r>
        <w:rPr>
          <w:b/>
          <w:color w:val="FFFFFF"/>
          <w:spacing w:val="-2"/>
          <w:w w:val="110"/>
        </w:rPr>
        <w:t>k</w:t>
      </w:r>
      <w:r>
        <w:rPr>
          <w:b/>
          <w:color w:val="FFFFFF"/>
          <w:w w:val="110"/>
        </w:rPr>
        <w:t>an</w:t>
      </w:r>
      <w:proofErr w:type="spellEnd"/>
      <w:r>
        <w:rPr>
          <w:b/>
          <w:color w:val="FFFFFF"/>
          <w:spacing w:val="-3"/>
          <w:w w:val="110"/>
        </w:rPr>
        <w:t xml:space="preserve"> </w:t>
      </w:r>
      <w:proofErr w:type="spellStart"/>
      <w:r>
        <w:rPr>
          <w:b/>
          <w:color w:val="FFFFFF"/>
          <w:spacing w:val="-8"/>
          <w:w w:val="110"/>
        </w:rPr>
        <w:t>k</w:t>
      </w:r>
      <w:r>
        <w:rPr>
          <w:b/>
          <w:color w:val="FFFFFF"/>
          <w:w w:val="110"/>
        </w:rPr>
        <w:t>e</w:t>
      </w:r>
      <w:r>
        <w:rPr>
          <w:b/>
          <w:color w:val="FFFFFF"/>
          <w:spacing w:val="3"/>
          <w:w w:val="110"/>
        </w:rPr>
        <w:t>l</w:t>
      </w:r>
      <w:r>
        <w:rPr>
          <w:b/>
          <w:color w:val="FFFFFF"/>
          <w:w w:val="110"/>
        </w:rPr>
        <w:t>ang</w:t>
      </w:r>
      <w:r>
        <w:rPr>
          <w:b/>
          <w:color w:val="FFFFFF"/>
          <w:spacing w:val="-2"/>
          <w:w w:val="110"/>
        </w:rPr>
        <w:t>k</w:t>
      </w:r>
      <w:r>
        <w:rPr>
          <w:b/>
          <w:color w:val="FFFFFF"/>
          <w:w w:val="110"/>
        </w:rPr>
        <w:t>aan</w:t>
      </w:r>
      <w:proofErr w:type="spellEnd"/>
      <w:r>
        <w:rPr>
          <w:b/>
          <w:color w:val="FFFFFF"/>
          <w:spacing w:val="-2"/>
          <w:w w:val="110"/>
        </w:rPr>
        <w:t xml:space="preserve"> </w:t>
      </w:r>
      <w:r>
        <w:rPr>
          <w:b/>
          <w:color w:val="FFFFFF"/>
        </w:rPr>
        <w:t>dan</w:t>
      </w:r>
      <w:r>
        <w:rPr>
          <w:b/>
          <w:color w:val="FFFFFF"/>
          <w:spacing w:val="24"/>
        </w:rPr>
        <w:t xml:space="preserve"> </w:t>
      </w:r>
      <w:proofErr w:type="spellStart"/>
      <w:r>
        <w:rPr>
          <w:b/>
          <w:color w:val="FFFFFF"/>
          <w:w w:val="107"/>
        </w:rPr>
        <w:t>dampak</w:t>
      </w:r>
      <w:proofErr w:type="spellEnd"/>
      <w:r>
        <w:rPr>
          <w:b/>
          <w:color w:val="FFFFFF"/>
          <w:w w:val="107"/>
        </w:rPr>
        <w:t xml:space="preserve"> </w:t>
      </w:r>
      <w:proofErr w:type="spellStart"/>
      <w:r>
        <w:rPr>
          <w:b/>
          <w:color w:val="FFFFFF"/>
          <w:w w:val="112"/>
        </w:rPr>
        <w:t>e</w:t>
      </w:r>
      <w:r>
        <w:rPr>
          <w:b/>
          <w:color w:val="FFFFFF"/>
          <w:spacing w:val="-8"/>
          <w:w w:val="112"/>
        </w:rPr>
        <w:t>k</w:t>
      </w:r>
      <w:r>
        <w:rPr>
          <w:b/>
          <w:color w:val="FFFFFF"/>
          <w:w w:val="112"/>
        </w:rPr>
        <w:t>onomi</w:t>
      </w:r>
      <w:proofErr w:type="spellEnd"/>
      <w:r>
        <w:rPr>
          <w:b/>
          <w:color w:val="FFFFFF"/>
          <w:spacing w:val="-10"/>
          <w:w w:val="112"/>
        </w:rPr>
        <w:t xml:space="preserve"> </w:t>
      </w:r>
      <w:proofErr w:type="spellStart"/>
      <w:r>
        <w:rPr>
          <w:b/>
          <w:color w:val="FFFFFF"/>
          <w:w w:val="112"/>
        </w:rPr>
        <w:t>a</w:t>
      </w:r>
      <w:r>
        <w:rPr>
          <w:b/>
          <w:color w:val="FFFFFF"/>
          <w:spacing w:val="-4"/>
          <w:w w:val="112"/>
        </w:rPr>
        <w:t>t</w:t>
      </w:r>
      <w:r>
        <w:rPr>
          <w:b/>
          <w:color w:val="FFFFFF"/>
          <w:w w:val="112"/>
        </w:rPr>
        <w:t>as</w:t>
      </w:r>
      <w:proofErr w:type="spellEnd"/>
      <w:r>
        <w:rPr>
          <w:b/>
          <w:color w:val="FFFFFF"/>
          <w:spacing w:val="11"/>
          <w:w w:val="112"/>
        </w:rPr>
        <w:t xml:space="preserve"> </w:t>
      </w:r>
      <w:proofErr w:type="spellStart"/>
      <w:r>
        <w:rPr>
          <w:b/>
          <w:color w:val="FFFFFF"/>
          <w:spacing w:val="-8"/>
          <w:w w:val="112"/>
        </w:rPr>
        <w:t>k</w:t>
      </w:r>
      <w:r>
        <w:rPr>
          <w:b/>
          <w:color w:val="FFFFFF"/>
          <w:w w:val="112"/>
        </w:rPr>
        <w:t>e</w:t>
      </w:r>
      <w:r>
        <w:rPr>
          <w:b/>
          <w:color w:val="FFFFFF"/>
          <w:spacing w:val="3"/>
          <w:w w:val="112"/>
        </w:rPr>
        <w:t>l</w:t>
      </w:r>
      <w:r>
        <w:rPr>
          <w:b/>
          <w:color w:val="FFFFFF"/>
          <w:w w:val="112"/>
        </w:rPr>
        <w:t>ang</w:t>
      </w:r>
      <w:r>
        <w:rPr>
          <w:b/>
          <w:color w:val="FFFFFF"/>
          <w:spacing w:val="-2"/>
          <w:w w:val="112"/>
        </w:rPr>
        <w:t>k</w:t>
      </w:r>
      <w:r>
        <w:rPr>
          <w:b/>
          <w:color w:val="FFFFFF"/>
          <w:w w:val="112"/>
        </w:rPr>
        <w:t>aan</w:t>
      </w:r>
      <w:proofErr w:type="spellEnd"/>
      <w:r>
        <w:rPr>
          <w:b/>
          <w:color w:val="FFFFFF"/>
          <w:spacing w:val="-23"/>
          <w:w w:val="112"/>
        </w:rPr>
        <w:t xml:space="preserve"> </w:t>
      </w:r>
      <w:proofErr w:type="spellStart"/>
      <w:r>
        <w:rPr>
          <w:b/>
          <w:color w:val="FFFFFF"/>
          <w:w w:val="112"/>
        </w:rPr>
        <w:t>sumber</w:t>
      </w:r>
      <w:proofErr w:type="spellEnd"/>
      <w:r>
        <w:rPr>
          <w:b/>
          <w:color w:val="FFFFFF"/>
          <w:spacing w:val="-21"/>
          <w:w w:val="112"/>
        </w:rPr>
        <w:t xml:space="preserve"> </w:t>
      </w:r>
      <w:proofErr w:type="spellStart"/>
      <w:r>
        <w:rPr>
          <w:b/>
          <w:color w:val="FFFFFF"/>
        </w:rPr>
        <w:t>d</w:t>
      </w:r>
      <w:r>
        <w:rPr>
          <w:b/>
          <w:color w:val="FFFFFF"/>
          <w:spacing w:val="-3"/>
        </w:rPr>
        <w:t>a</w:t>
      </w:r>
      <w:r>
        <w:rPr>
          <w:b/>
          <w:color w:val="FFFFFF"/>
          <w:spacing w:val="-2"/>
        </w:rPr>
        <w:t>y</w:t>
      </w:r>
      <w:r>
        <w:rPr>
          <w:b/>
          <w:color w:val="FFFFFF"/>
        </w:rPr>
        <w:t>a</w:t>
      </w:r>
      <w:proofErr w:type="spellEnd"/>
      <w:r>
        <w:rPr>
          <w:b/>
          <w:color w:val="FFFFFF"/>
          <w:spacing w:val="36"/>
        </w:rPr>
        <w:t xml:space="preserve"> </w:t>
      </w:r>
      <w:proofErr w:type="spellStart"/>
      <w:r>
        <w:rPr>
          <w:b/>
          <w:color w:val="FFFFFF"/>
          <w:w w:val="111"/>
        </w:rPr>
        <w:t>a</w:t>
      </w:r>
      <w:r>
        <w:rPr>
          <w:b/>
          <w:color w:val="FFFFFF"/>
          <w:spacing w:val="3"/>
          <w:w w:val="111"/>
        </w:rPr>
        <w:t>l</w:t>
      </w:r>
      <w:r>
        <w:rPr>
          <w:b/>
          <w:color w:val="FFFFFF"/>
          <w:w w:val="104"/>
        </w:rPr>
        <w:t>am</w:t>
      </w:r>
      <w:bookmarkEnd w:id="12"/>
      <w:proofErr w:type="spellEnd"/>
      <w:r>
        <w:rPr>
          <w:b/>
          <w:color w:val="FFFFFF"/>
          <w:w w:val="104"/>
        </w:rPr>
        <w:t>.</w:t>
      </w:r>
    </w:p>
    <w:p w14:paraId="7BAFC7BB" w14:textId="77777777" w:rsidR="00957F67" w:rsidRDefault="00957F67">
      <w:pPr>
        <w:spacing w:before="7" w:line="240" w:lineRule="exact"/>
        <w:rPr>
          <w:sz w:val="24"/>
          <w:szCs w:val="24"/>
        </w:rPr>
      </w:pPr>
    </w:p>
    <w:p w14:paraId="218E48BF" w14:textId="77777777" w:rsidR="00957F67" w:rsidRDefault="00E3456C">
      <w:pPr>
        <w:spacing w:before="33"/>
        <w:ind w:left="1837"/>
        <w:rPr>
          <w:sz w:val="26"/>
          <w:szCs w:val="26"/>
        </w:rPr>
      </w:pPr>
      <w:bookmarkStart w:id="13" w:name="_Hlk108293505"/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09"/>
          <w:sz w:val="26"/>
          <w:szCs w:val="26"/>
        </w:rPr>
        <w:t>endahuluan</w:t>
      </w:r>
      <w:proofErr w:type="spellEnd"/>
    </w:p>
    <w:p w14:paraId="6A898BF2" w14:textId="77777777" w:rsidR="00957F67" w:rsidRDefault="00957F67">
      <w:pPr>
        <w:spacing w:before="12" w:line="200" w:lineRule="exact"/>
      </w:pPr>
    </w:p>
    <w:p w14:paraId="39CAA479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2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mempersiapkan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4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sampai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-2"/>
          <w:w w:val="123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1"/>
          <w:sz w:val="22"/>
          <w:szCs w:val="22"/>
        </w:rPr>
        <w:t>k</w:t>
      </w:r>
      <w:r>
        <w:rPr>
          <w:color w:val="221F1F"/>
          <w:spacing w:val="-2"/>
          <w:w w:val="111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pembelaja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spacing w:val="1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siap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2E147C77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 </w:t>
      </w:r>
      <w:r>
        <w:rPr>
          <w:color w:val="221F1F"/>
          <w:w w:val="117"/>
          <w:sz w:val="22"/>
          <w:szCs w:val="22"/>
        </w:rPr>
        <w:t xml:space="preserve">Guru </w:t>
      </w:r>
      <w:proofErr w:type="spellStart"/>
      <w:r>
        <w:rPr>
          <w:color w:val="221F1F"/>
          <w:w w:val="117"/>
          <w:sz w:val="22"/>
          <w:szCs w:val="22"/>
        </w:rPr>
        <w:t>memberi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salam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telah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persiapan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dalam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yiapkan</w:t>
      </w:r>
      <w:proofErr w:type="spellEnd"/>
      <w:r>
        <w:rPr>
          <w:color w:val="221F1F"/>
          <w:spacing w:val="-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sudah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selesai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disiapkan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62F7B825" w14:textId="77777777" w:rsidR="00957F67" w:rsidRDefault="00E3456C">
      <w:pPr>
        <w:tabs>
          <w:tab w:val="left" w:pos="3140"/>
        </w:tabs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Guru </w:t>
      </w:r>
      <w:proofErr w:type="spellStart"/>
      <w:r>
        <w:rPr>
          <w:color w:val="221F1F"/>
          <w:w w:val="117"/>
          <w:sz w:val="22"/>
          <w:szCs w:val="22"/>
        </w:rPr>
        <w:t>menu</w:t>
      </w:r>
      <w:r>
        <w:rPr>
          <w:color w:val="221F1F"/>
          <w:spacing w:val="-1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juk</w:t>
      </w:r>
      <w:proofErr w:type="spellEnd"/>
      <w:r>
        <w:rPr>
          <w:color w:val="221F1F"/>
          <w:w w:val="117"/>
          <w:sz w:val="22"/>
          <w:szCs w:val="22"/>
        </w:rPr>
        <w:t xml:space="preserve"> salah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memimpin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6"/>
          <w:w w:val="118"/>
          <w:sz w:val="22"/>
          <w:szCs w:val="22"/>
        </w:rPr>
        <w:t>o</w:t>
      </w:r>
      <w:r>
        <w:rPr>
          <w:color w:val="221F1F"/>
          <w:spacing w:val="-5"/>
          <w:w w:val="52"/>
          <w:sz w:val="22"/>
          <w:szCs w:val="22"/>
        </w:rPr>
        <w:t>’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sesuai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-5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6"/>
          <w:sz w:val="22"/>
          <w:szCs w:val="22"/>
        </w:rPr>
        <w:t xml:space="preserve">agama </w:t>
      </w:r>
      <w:r>
        <w:rPr>
          <w:color w:val="221F1F"/>
          <w:spacing w:val="6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c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1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masing-masing,  </w:t>
      </w:r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memastikan</w:t>
      </w:r>
      <w:proofErr w:type="spellEnd"/>
      <w:r>
        <w:rPr>
          <w:color w:val="221F1F"/>
          <w:spacing w:val="-2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2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ikuti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54605841" w14:textId="77777777" w:rsidR="00957F67" w:rsidRDefault="00E3456C">
      <w:pPr>
        <w:spacing w:before="60" w:line="341" w:lineRule="auto"/>
        <w:ind w:left="2197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</w:t>
      </w:r>
      <w:proofErr w:type="spellStart"/>
      <w:r>
        <w:rPr>
          <w:color w:val="221F1F"/>
          <w:w w:val="116"/>
          <w:sz w:val="22"/>
          <w:szCs w:val="22"/>
        </w:rPr>
        <w:t>Gur</w:t>
      </w:r>
      <w:r>
        <w:rPr>
          <w:color w:val="221F1F"/>
          <w:spacing w:val="11"/>
          <w:w w:val="116"/>
          <w:sz w:val="22"/>
          <w:szCs w:val="22"/>
        </w:rPr>
        <w:t>u</w:t>
      </w:r>
      <w:r>
        <w:rPr>
          <w:color w:val="221F1F"/>
          <w:w w:val="116"/>
          <w:sz w:val="22"/>
          <w:szCs w:val="22"/>
        </w:rPr>
        <w:t>memberika</w:t>
      </w:r>
      <w:r>
        <w:rPr>
          <w:color w:val="221F1F"/>
          <w:spacing w:val="11"/>
          <w:w w:val="116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apersepsi</w:t>
      </w:r>
      <w:r>
        <w:rPr>
          <w:color w:val="221F1F"/>
          <w:spacing w:val="11"/>
          <w:w w:val="117"/>
          <w:sz w:val="22"/>
          <w:szCs w:val="22"/>
        </w:rPr>
        <w:t>.</w:t>
      </w:r>
      <w:r>
        <w:rPr>
          <w:color w:val="221F1F"/>
          <w:w w:val="113"/>
          <w:sz w:val="22"/>
          <w:szCs w:val="22"/>
        </w:rPr>
        <w:t>Aperseps</w:t>
      </w:r>
      <w:r>
        <w:rPr>
          <w:color w:val="221F1F"/>
          <w:spacing w:val="11"/>
          <w:w w:val="113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dilakuka</w:t>
      </w:r>
      <w:r>
        <w:rPr>
          <w:color w:val="221F1F"/>
          <w:spacing w:val="11"/>
          <w:w w:val="113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denga</w:t>
      </w:r>
      <w:r>
        <w:rPr>
          <w:color w:val="221F1F"/>
          <w:spacing w:val="11"/>
          <w:w w:val="118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ing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tkan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embali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teri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sebelum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melakukan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teri</w:t>
      </w:r>
      <w:proofErr w:type="spellEnd"/>
      <w:r>
        <w:rPr>
          <w:color w:val="221F1F"/>
          <w:w w:val="116"/>
          <w:sz w:val="22"/>
          <w:szCs w:val="22"/>
        </w:rPr>
        <w:t xml:space="preserve"> pada </w:t>
      </w:r>
      <w:proofErr w:type="spellStart"/>
      <w:r>
        <w:rPr>
          <w:color w:val="221F1F"/>
          <w:w w:val="116"/>
          <w:sz w:val="22"/>
          <w:szCs w:val="22"/>
        </w:rPr>
        <w:t>sa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melalui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6"/>
          <w:sz w:val="22"/>
          <w:szCs w:val="22"/>
        </w:rPr>
        <w:t>t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yangan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3"/>
          <w:w w:val="116"/>
          <w:sz w:val="22"/>
          <w:szCs w:val="22"/>
        </w:rPr>
        <w:t xml:space="preserve"> </w:t>
      </w:r>
      <w:r>
        <w:rPr>
          <w:color w:val="221F1F"/>
          <w:w w:val="111"/>
          <w:sz w:val="22"/>
          <w:szCs w:val="22"/>
        </w:rPr>
        <w:t>vid</w:t>
      </w:r>
      <w:r>
        <w:rPr>
          <w:color w:val="221F1F"/>
          <w:spacing w:val="-1"/>
          <w:w w:val="111"/>
          <w:sz w:val="22"/>
          <w:szCs w:val="22"/>
        </w:rPr>
        <w:t>e</w:t>
      </w:r>
      <w:r>
        <w:rPr>
          <w:color w:val="221F1F"/>
          <w:w w:val="111"/>
          <w:sz w:val="22"/>
          <w:szCs w:val="22"/>
        </w:rPr>
        <w:t>o</w:t>
      </w:r>
      <w:proofErr w:type="gramEnd"/>
      <w:r>
        <w:rPr>
          <w:color w:val="221F1F"/>
          <w:w w:val="111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gamba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buku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r>
        <w:rPr>
          <w:color w:val="221F1F"/>
          <w:spacing w:val="-1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u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lain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sesuai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ondisi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olah</w:t>
      </w:r>
      <w:proofErr w:type="spellEnd"/>
      <w:r>
        <w:rPr>
          <w:color w:val="221F1F"/>
          <w:w w:val="115"/>
          <w:sz w:val="22"/>
          <w:szCs w:val="22"/>
        </w:rPr>
        <w:t xml:space="preserve"> yang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enaan</w:t>
      </w:r>
      <w:proofErr w:type="spellEnd"/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kah</w:t>
      </w:r>
      <w:proofErr w:type="spellEnd"/>
      <w:r>
        <w:rPr>
          <w:color w:val="221F1F"/>
          <w:spacing w:val="-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</w:t>
      </w:r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egahan</w:t>
      </w:r>
      <w:proofErr w:type="spellEnd"/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kaan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spacing w:val="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</w:t>
      </w:r>
      <w:r>
        <w:rPr>
          <w:color w:val="221F1F"/>
          <w:spacing w:val="-2"/>
          <w:sz w:val="22"/>
          <w:szCs w:val="22"/>
        </w:rPr>
        <w:t>a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6"/>
          <w:sz w:val="22"/>
          <w:szCs w:val="22"/>
        </w:rPr>
        <w:t>masalah</w:t>
      </w:r>
      <w:proofErr w:type="spellEnd"/>
      <w:r>
        <w:rPr>
          <w:color w:val="221F1F"/>
          <w:spacing w:val="-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onomi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pacing w:val="-2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o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toh</w:t>
      </w:r>
      <w:proofErr w:type="spellEnd"/>
      <w:r>
        <w:rPr>
          <w:color w:val="221F1F"/>
          <w:spacing w:val="19"/>
          <w:w w:val="116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link</w:t>
      </w:r>
      <w:r>
        <w:rPr>
          <w:i/>
          <w:color w:val="221F1F"/>
          <w:spacing w:val="5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 xml:space="preserve">o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berikut</w:t>
      </w:r>
      <w:proofErr w:type="spellEnd"/>
      <w:proofErr w:type="gramEnd"/>
      <w:r>
        <w:rPr>
          <w:color w:val="221F1F"/>
          <w:spacing w:val="-1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dipe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oleh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kanal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pacing w:val="-15"/>
          <w:w w:val="87"/>
          <w:sz w:val="22"/>
          <w:szCs w:val="22"/>
        </w:rPr>
        <w:t>Y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5"/>
          <w:w w:val="118"/>
          <w:sz w:val="22"/>
          <w:szCs w:val="22"/>
        </w:rPr>
        <w:t>u</w:t>
      </w:r>
      <w:r>
        <w:rPr>
          <w:color w:val="221F1F"/>
          <w:spacing w:val="-3"/>
          <w:w w:val="104"/>
          <w:sz w:val="22"/>
          <w:szCs w:val="22"/>
        </w:rPr>
        <w:t>T</w:t>
      </w:r>
      <w:r>
        <w:rPr>
          <w:color w:val="221F1F"/>
          <w:w w:val="116"/>
          <w:sz w:val="22"/>
          <w:szCs w:val="22"/>
        </w:rPr>
        <w:t>ube.</w:t>
      </w:r>
    </w:p>
    <w:p w14:paraId="0F269646" w14:textId="77777777" w:rsidR="00957F67" w:rsidRDefault="00957F67">
      <w:pPr>
        <w:spacing w:before="2" w:line="180" w:lineRule="exact"/>
        <w:rPr>
          <w:sz w:val="19"/>
          <w:szCs w:val="19"/>
        </w:rPr>
      </w:pPr>
    </w:p>
    <w:p w14:paraId="565FBB0B" w14:textId="77777777" w:rsidR="00957F67" w:rsidRDefault="00E3456C">
      <w:pPr>
        <w:spacing w:line="341" w:lineRule="auto"/>
        <w:ind w:left="4958" w:right="2687"/>
        <w:rPr>
          <w:sz w:val="22"/>
          <w:szCs w:val="22"/>
        </w:rPr>
      </w:pPr>
      <w:r>
        <w:pict w14:anchorId="415ADD1A">
          <v:shape id="_x0000_s1052" type="#_x0000_t75" style="position:absolute;left:0;text-align:left;margin-left:102.3pt;margin-top:-8.35pt;width:116.2pt;height:116.2pt;z-index:-2960;mso-position-horizontal-relative:page">
            <v:imagedata r:id="rId31" o:title=""/>
            <w10:wrap anchorx="page"/>
          </v:shape>
        </w:pict>
      </w:r>
      <w:r>
        <w:rPr>
          <w:color w:val="221F1F"/>
          <w:spacing w:val="-3"/>
          <w:sz w:val="22"/>
          <w:szCs w:val="22"/>
        </w:rPr>
        <w:t>V</w:t>
      </w:r>
      <w:r>
        <w:rPr>
          <w:color w:val="221F1F"/>
          <w:sz w:val="22"/>
          <w:szCs w:val="22"/>
        </w:rPr>
        <w:t>iki</w:t>
      </w:r>
      <w:r>
        <w:rPr>
          <w:color w:val="221F1F"/>
          <w:spacing w:val="-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Aria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</w:t>
      </w:r>
      <w:r>
        <w:rPr>
          <w:color w:val="221F1F"/>
          <w:spacing w:val="-2"/>
          <w:sz w:val="22"/>
          <w:szCs w:val="22"/>
        </w:rPr>
        <w:t>e</w:t>
      </w:r>
      <w:r>
        <w:rPr>
          <w:color w:val="221F1F"/>
          <w:sz w:val="22"/>
          <w:szCs w:val="22"/>
        </w:rPr>
        <w:t>tiaji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elan</w:t>
      </w:r>
      <w:r>
        <w:rPr>
          <w:color w:val="221F1F"/>
          <w:spacing w:val="5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dan</w:t>
      </w:r>
      <w:r>
        <w:rPr>
          <w:color w:val="221F1F"/>
          <w:spacing w:val="-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20"/>
          <w:sz w:val="22"/>
          <w:szCs w:val="22"/>
        </w:rPr>
        <w:t>ebutuhan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Manusia</w:t>
      </w:r>
      <w:proofErr w:type="spellEnd"/>
      <w:r>
        <w:rPr>
          <w:color w:val="221F1F"/>
          <w:w w:val="112"/>
          <w:sz w:val="22"/>
          <w:szCs w:val="22"/>
        </w:rPr>
        <w:t>,</w:t>
      </w:r>
      <w:r>
        <w:rPr>
          <w:color w:val="221F1F"/>
          <w:spacing w:val="-4"/>
          <w:w w:val="112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f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1"/>
          <w:sz w:val="22"/>
          <w:szCs w:val="22"/>
        </w:rPr>
        <w:t xml:space="preserve">om: </w:t>
      </w:r>
      <w:r>
        <w:rPr>
          <w:color w:val="221F1F"/>
          <w:spacing w:val="-2"/>
          <w:w w:val="119"/>
          <w:sz w:val="22"/>
          <w:szCs w:val="22"/>
        </w:rPr>
        <w:t>h</w:t>
      </w:r>
      <w:r>
        <w:rPr>
          <w:color w:val="221F1F"/>
          <w:spacing w:val="2"/>
          <w:w w:val="139"/>
          <w:sz w:val="22"/>
          <w:szCs w:val="22"/>
        </w:rPr>
        <w:t>t</w:t>
      </w:r>
      <w:r>
        <w:rPr>
          <w:color w:val="221F1F"/>
          <w:w w:val="117"/>
          <w:sz w:val="22"/>
          <w:szCs w:val="22"/>
        </w:rPr>
        <w:t>tps:</w:t>
      </w:r>
      <w:r>
        <w:rPr>
          <w:color w:val="221F1F"/>
          <w:spacing w:val="-71"/>
          <w:w w:val="249"/>
          <w:sz w:val="22"/>
          <w:szCs w:val="22"/>
        </w:rPr>
        <w:t>/</w:t>
      </w:r>
      <w:hyperlink r:id="rId32">
        <w:r>
          <w:rPr>
            <w:color w:val="221F1F"/>
            <w:spacing w:val="-3"/>
            <w:w w:val="249"/>
            <w:sz w:val="22"/>
            <w:szCs w:val="22"/>
          </w:rPr>
          <w:t>/</w:t>
        </w:r>
        <w:r>
          <w:rPr>
            <w:color w:val="221F1F"/>
            <w:spacing w:val="6"/>
            <w:w w:val="110"/>
            <w:sz w:val="22"/>
            <w:szCs w:val="22"/>
          </w:rPr>
          <w:t>ww</w:t>
        </w:r>
        <w:r>
          <w:rPr>
            <w:color w:val="221F1F"/>
            <w:spacing w:val="-11"/>
            <w:w w:val="110"/>
            <w:sz w:val="22"/>
            <w:szCs w:val="22"/>
          </w:rPr>
          <w:t>w</w:t>
        </w:r>
        <w:r>
          <w:rPr>
            <w:color w:val="221F1F"/>
            <w:spacing w:val="-10"/>
            <w:w w:val="98"/>
            <w:sz w:val="22"/>
            <w:szCs w:val="22"/>
          </w:rPr>
          <w:t>.</w:t>
        </w:r>
        <w:r>
          <w:rPr>
            <w:color w:val="221F1F"/>
            <w:spacing w:val="-2"/>
            <w:w w:val="105"/>
            <w:sz w:val="22"/>
            <w:szCs w:val="22"/>
          </w:rPr>
          <w:t>y</w:t>
        </w:r>
        <w:r>
          <w:rPr>
            <w:color w:val="221F1F"/>
            <w:w w:val="119"/>
            <w:sz w:val="22"/>
            <w:szCs w:val="22"/>
          </w:rPr>
          <w:t>outube.</w:t>
        </w:r>
        <w:r>
          <w:rPr>
            <w:color w:val="221F1F"/>
            <w:spacing w:val="-1"/>
            <w:w w:val="119"/>
            <w:sz w:val="22"/>
            <w:szCs w:val="22"/>
          </w:rPr>
          <w:t>c</w:t>
        </w:r>
        <w:r>
          <w:rPr>
            <w:color w:val="221F1F"/>
            <w:w w:val="115"/>
            <w:sz w:val="22"/>
            <w:szCs w:val="22"/>
          </w:rPr>
          <w:t>o</w:t>
        </w:r>
        <w:r>
          <w:rPr>
            <w:color w:val="221F1F"/>
            <w:spacing w:val="-4"/>
            <w:w w:val="115"/>
            <w:sz w:val="22"/>
            <w:szCs w:val="22"/>
          </w:rPr>
          <w:t>m</w:t>
        </w:r>
        <w:r>
          <w:rPr>
            <w:color w:val="221F1F"/>
            <w:w w:val="249"/>
            <w:sz w:val="22"/>
            <w:szCs w:val="22"/>
          </w:rPr>
          <w:t>/</w:t>
        </w:r>
      </w:hyperlink>
      <w:r>
        <w:rPr>
          <w:color w:val="221F1F"/>
          <w:w w:val="24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24"/>
          <w:sz w:val="22"/>
          <w:szCs w:val="22"/>
        </w:rPr>
        <w:t>tc</w:t>
      </w:r>
      <w:r>
        <w:rPr>
          <w:color w:val="221F1F"/>
          <w:spacing w:val="-4"/>
          <w:w w:val="124"/>
          <w:sz w:val="22"/>
          <w:szCs w:val="22"/>
        </w:rPr>
        <w:t>h</w:t>
      </w:r>
      <w:r>
        <w:rPr>
          <w:color w:val="221F1F"/>
          <w:w w:val="97"/>
          <w:sz w:val="22"/>
          <w:szCs w:val="22"/>
        </w:rPr>
        <w:t>?v</w:t>
      </w:r>
      <w:proofErr w:type="spellEnd"/>
      <w:r>
        <w:rPr>
          <w:color w:val="221F1F"/>
          <w:w w:val="97"/>
          <w:sz w:val="22"/>
          <w:szCs w:val="22"/>
        </w:rPr>
        <w:t>=</w:t>
      </w:r>
      <w:r>
        <w:rPr>
          <w:color w:val="221F1F"/>
          <w:spacing w:val="-9"/>
          <w:w w:val="97"/>
          <w:sz w:val="22"/>
          <w:szCs w:val="22"/>
        </w:rPr>
        <w:t>V</w:t>
      </w:r>
      <w:r>
        <w:rPr>
          <w:color w:val="221F1F"/>
          <w:w w:val="120"/>
          <w:sz w:val="22"/>
          <w:szCs w:val="22"/>
        </w:rPr>
        <w:t>e</w:t>
      </w:r>
      <w:r>
        <w:rPr>
          <w:color w:val="221F1F"/>
          <w:spacing w:val="-1"/>
          <w:w w:val="120"/>
          <w:sz w:val="22"/>
          <w:szCs w:val="22"/>
        </w:rPr>
        <w:t>s</w:t>
      </w:r>
      <w:r>
        <w:rPr>
          <w:color w:val="221F1F"/>
          <w:spacing w:val="-4"/>
          <w:w w:val="109"/>
          <w:sz w:val="22"/>
          <w:szCs w:val="22"/>
        </w:rPr>
        <w:t>O</w:t>
      </w:r>
      <w:r>
        <w:rPr>
          <w:color w:val="221F1F"/>
          <w:spacing w:val="-4"/>
          <w:w w:val="87"/>
          <w:sz w:val="22"/>
          <w:szCs w:val="22"/>
        </w:rPr>
        <w:t>Y</w:t>
      </w:r>
      <w:r>
        <w:rPr>
          <w:color w:val="221F1F"/>
          <w:w w:val="111"/>
          <w:sz w:val="22"/>
          <w:szCs w:val="22"/>
        </w:rPr>
        <w:t xml:space="preserve">f4K3-g&amp;ab_ </w:t>
      </w:r>
      <w:r>
        <w:rPr>
          <w:color w:val="221F1F"/>
          <w:w w:val="110"/>
          <w:sz w:val="22"/>
          <w:szCs w:val="22"/>
        </w:rPr>
        <w:t>channel=</w:t>
      </w:r>
      <w:proofErr w:type="spellStart"/>
      <w:r>
        <w:rPr>
          <w:color w:val="221F1F"/>
          <w:spacing w:val="-3"/>
          <w:w w:val="110"/>
          <w:sz w:val="22"/>
          <w:szCs w:val="22"/>
        </w:rPr>
        <w:t>V</w:t>
      </w:r>
      <w:r>
        <w:rPr>
          <w:color w:val="221F1F"/>
          <w:w w:val="104"/>
          <w:sz w:val="22"/>
          <w:szCs w:val="22"/>
        </w:rPr>
        <w:t>ikiAriS</w:t>
      </w:r>
      <w:r>
        <w:rPr>
          <w:color w:val="221F1F"/>
          <w:spacing w:val="-2"/>
          <w:w w:val="104"/>
          <w:sz w:val="22"/>
          <w:szCs w:val="22"/>
        </w:rPr>
        <w:t>e</w:t>
      </w:r>
      <w:r>
        <w:rPr>
          <w:color w:val="221F1F"/>
          <w:w w:val="106"/>
          <w:sz w:val="22"/>
          <w:szCs w:val="22"/>
        </w:rPr>
        <w:t>tiaji</w:t>
      </w:r>
      <w:proofErr w:type="spellEnd"/>
      <w:r>
        <w:rPr>
          <w:color w:val="221F1F"/>
          <w:w w:val="106"/>
          <w:sz w:val="22"/>
          <w:szCs w:val="22"/>
        </w:rPr>
        <w:t>.</w:t>
      </w:r>
    </w:p>
    <w:p w14:paraId="31977701" w14:textId="77777777" w:rsidR="00957F67" w:rsidRDefault="00957F67">
      <w:pPr>
        <w:spacing w:line="200" w:lineRule="exact"/>
      </w:pPr>
    </w:p>
    <w:p w14:paraId="1ABD2B52" w14:textId="77777777" w:rsidR="00957F67" w:rsidRDefault="00957F67">
      <w:pPr>
        <w:spacing w:before="1" w:line="260" w:lineRule="exact"/>
        <w:rPr>
          <w:sz w:val="26"/>
          <w:szCs w:val="26"/>
        </w:rPr>
      </w:pPr>
    </w:p>
    <w:p w14:paraId="6633A6FA" w14:textId="77777777" w:rsidR="00957F67" w:rsidRDefault="00E3456C">
      <w:pPr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juga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melakukan</w:t>
      </w:r>
      <w:proofErr w:type="spellEnd"/>
      <w:proofErr w:type="gramEnd"/>
      <w:r>
        <w:rPr>
          <w:color w:val="221F1F"/>
          <w:spacing w:val="4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moti</w:t>
      </w:r>
      <w:r>
        <w:rPr>
          <w:color w:val="221F1F"/>
          <w:spacing w:val="-2"/>
          <w:w w:val="113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semang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tan</w:t>
      </w:r>
      <w:proofErr w:type="spellEnd"/>
      <w:r>
        <w:rPr>
          <w:color w:val="221F1F"/>
          <w:spacing w:val="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apersepsi</w:t>
      </w:r>
      <w:proofErr w:type="spellEnd"/>
      <w:r>
        <w:rPr>
          <w:color w:val="221F1F"/>
          <w:spacing w:val="3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ini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6699BBE1" w14:textId="77777777" w:rsidR="00957F67" w:rsidRDefault="00E3456C">
      <w:pPr>
        <w:spacing w:before="60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6.  </w:t>
      </w:r>
      <w:r>
        <w:rPr>
          <w:color w:val="221F1F"/>
          <w:spacing w:val="29"/>
          <w:sz w:val="22"/>
          <w:szCs w:val="22"/>
        </w:rPr>
        <w:t xml:space="preserve"> </w:t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yampaikan</w:t>
      </w:r>
      <w:proofErr w:type="spellEnd"/>
      <w:proofErr w:type="gramEnd"/>
      <w:r>
        <w:rPr>
          <w:color w:val="221F1F"/>
          <w:spacing w:val="4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capaian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ebermanfa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</w:p>
    <w:p w14:paraId="32C998A1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7AF135EC" w14:textId="77777777" w:rsidR="00957F67" w:rsidRDefault="00E3456C">
      <w:pPr>
        <w:spacing w:line="240" w:lineRule="exact"/>
        <w:ind w:left="2197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ba</w:t>
      </w:r>
      <w:r>
        <w:rPr>
          <w:color w:val="221F1F"/>
          <w:spacing w:val="5"/>
          <w:sz w:val="22"/>
          <w:szCs w:val="22"/>
        </w:rPr>
        <w:t>g</w:t>
      </w:r>
      <w:r>
        <w:rPr>
          <w:color w:val="221F1F"/>
          <w:sz w:val="22"/>
          <w:szCs w:val="22"/>
        </w:rPr>
        <w:t>i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r>
        <w:rPr>
          <w:color w:val="221F1F"/>
          <w:spacing w:val="-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sek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Capaian</w:t>
      </w:r>
      <w:proofErr w:type="spellEnd"/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6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pada</w:t>
      </w:r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teri</w:t>
      </w:r>
      <w:proofErr w:type="spellEnd"/>
      <w:r>
        <w:rPr>
          <w:color w:val="221F1F"/>
          <w:spacing w:val="2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adalah</w:t>
      </w:r>
      <w:proofErr w:type="spellEnd"/>
    </w:p>
    <w:p w14:paraId="12AE8BFC" w14:textId="77777777" w:rsidR="00957F67" w:rsidRDefault="00957F67">
      <w:pPr>
        <w:spacing w:line="200" w:lineRule="exact"/>
      </w:pPr>
    </w:p>
    <w:p w14:paraId="4D3CEFBA" w14:textId="77777777" w:rsidR="00957F67" w:rsidRDefault="00957F67">
      <w:pPr>
        <w:spacing w:line="200" w:lineRule="exact"/>
      </w:pPr>
    </w:p>
    <w:p w14:paraId="35C5A0B7" w14:textId="77777777" w:rsidR="00957F67" w:rsidRDefault="00957F67">
      <w:pPr>
        <w:spacing w:before="17" w:line="280" w:lineRule="exact"/>
        <w:rPr>
          <w:sz w:val="28"/>
          <w:szCs w:val="28"/>
        </w:rPr>
      </w:pPr>
    </w:p>
    <w:p w14:paraId="79B366C4" w14:textId="77777777" w:rsidR="00957F67" w:rsidRDefault="00E3456C">
      <w:pPr>
        <w:spacing w:before="33"/>
        <w:ind w:left="6677"/>
        <w:rPr>
          <w:sz w:val="22"/>
          <w:szCs w:val="22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7"/>
          <w:sz w:val="22"/>
          <w:szCs w:val="22"/>
        </w:rPr>
        <w:t>1</w:t>
      </w:r>
      <w:r>
        <w:rPr>
          <w:color w:val="221F1F"/>
          <w:sz w:val="22"/>
          <w:szCs w:val="22"/>
        </w:rPr>
        <w:t>71</w:t>
      </w:r>
      <w:proofErr w:type="gramEnd"/>
    </w:p>
    <w:p w14:paraId="727A68AF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5D0EE899" w14:textId="77777777" w:rsidR="00957F67" w:rsidRDefault="00957F67">
      <w:pPr>
        <w:spacing w:line="200" w:lineRule="exact"/>
      </w:pPr>
    </w:p>
    <w:p w14:paraId="1FFE2C7F" w14:textId="77777777" w:rsidR="00957F67" w:rsidRDefault="00957F67">
      <w:pPr>
        <w:spacing w:line="200" w:lineRule="exact"/>
      </w:pPr>
    </w:p>
    <w:p w14:paraId="74FDC1BA" w14:textId="77777777" w:rsidR="00957F67" w:rsidRDefault="00957F67">
      <w:pPr>
        <w:spacing w:line="200" w:lineRule="exact"/>
      </w:pPr>
    </w:p>
    <w:p w14:paraId="45FDE23F" w14:textId="77777777" w:rsidR="00957F67" w:rsidRDefault="00957F67">
      <w:pPr>
        <w:spacing w:line="200" w:lineRule="exact"/>
      </w:pPr>
    </w:p>
    <w:p w14:paraId="37DD7775" w14:textId="77777777" w:rsidR="00957F67" w:rsidRDefault="00957F67">
      <w:pPr>
        <w:spacing w:line="200" w:lineRule="exact"/>
      </w:pPr>
    </w:p>
    <w:p w14:paraId="463CA4E9" w14:textId="77777777" w:rsidR="00957F67" w:rsidRDefault="00E3456C">
      <w:pPr>
        <w:spacing w:before="27" w:line="341" w:lineRule="auto"/>
        <w:ind w:left="1914" w:right="1799"/>
        <w:jc w:val="both"/>
        <w:rPr>
          <w:sz w:val="22"/>
          <w:szCs w:val="22"/>
        </w:rPr>
      </w:pP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diha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apkan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mampu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bookmarkStart w:id="14" w:name="_Hlk108293749"/>
      <w:proofErr w:type="spellStart"/>
      <w:r>
        <w:rPr>
          <w:color w:val="221F1F"/>
          <w:w w:val="115"/>
          <w:sz w:val="22"/>
          <w:szCs w:val="22"/>
        </w:rPr>
        <w:t>membu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kah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pen</w:t>
      </w:r>
      <w:r>
        <w:rPr>
          <w:color w:val="221F1F"/>
          <w:spacing w:val="-1"/>
          <w:w w:val="120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egahan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</w:t>
      </w:r>
      <w:r>
        <w:rPr>
          <w:color w:val="221F1F"/>
          <w:spacing w:val="-2"/>
          <w:sz w:val="22"/>
          <w:szCs w:val="22"/>
        </w:rPr>
        <w:t>a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menganalisis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ebutuhan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manusia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yang </w:t>
      </w:r>
      <w:proofErr w:type="spellStart"/>
      <w:proofErr w:type="gramStart"/>
      <w:r>
        <w:rPr>
          <w:color w:val="221F1F"/>
          <w:w w:val="116"/>
          <w:sz w:val="22"/>
          <w:szCs w:val="22"/>
        </w:rPr>
        <w:t>tidak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terb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tas</w:t>
      </w:r>
      <w:bookmarkEnd w:id="14"/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.  </w:t>
      </w:r>
      <w:proofErr w:type="gramStart"/>
      <w:r>
        <w:rPr>
          <w:color w:val="221F1F"/>
          <w:w w:val="116"/>
          <w:sz w:val="22"/>
          <w:szCs w:val="22"/>
        </w:rPr>
        <w:t xml:space="preserve">Adapun 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ebermanfa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teri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adalah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bookmarkStart w:id="15" w:name="_Hlk108293789"/>
      <w:proofErr w:type="spellStart"/>
      <w:r>
        <w:rPr>
          <w:color w:val="221F1F"/>
          <w:w w:val="118"/>
          <w:sz w:val="22"/>
          <w:szCs w:val="22"/>
        </w:rPr>
        <w:t>mampu</w:t>
      </w:r>
      <w:proofErr w:type="spellEnd"/>
      <w:r>
        <w:rPr>
          <w:color w:val="221F1F"/>
          <w:spacing w:val="-1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membu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spacing w:val="2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ide-ide</w:t>
      </w:r>
      <w:r>
        <w:rPr>
          <w:color w:val="221F1F"/>
          <w:spacing w:val="8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gagasan</w:t>
      </w:r>
      <w:proofErr w:type="spellEnd"/>
      <w:r>
        <w:rPr>
          <w:color w:val="221F1F"/>
          <w:spacing w:val="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solusi</w:t>
      </w:r>
      <w:proofErr w:type="spellEnd"/>
      <w:r>
        <w:rPr>
          <w:color w:val="221F1F"/>
          <w:spacing w:val="-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elan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kaan</w:t>
      </w:r>
      <w:proofErr w:type="spellEnd"/>
      <w:r>
        <w:rPr>
          <w:color w:val="221F1F"/>
          <w:spacing w:val="-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sumber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</w:t>
      </w:r>
      <w:r>
        <w:rPr>
          <w:color w:val="221F1F"/>
          <w:spacing w:val="-2"/>
          <w:sz w:val="22"/>
          <w:szCs w:val="22"/>
        </w:rPr>
        <w:t>a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masalah</w:t>
      </w:r>
      <w:proofErr w:type="spellEnd"/>
      <w:r>
        <w:rPr>
          <w:color w:val="221F1F"/>
          <w:spacing w:val="-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ebutuhan</w:t>
      </w:r>
      <w:proofErr w:type="spellEnd"/>
      <w:r>
        <w:rPr>
          <w:color w:val="221F1F"/>
          <w:spacing w:val="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tidak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terb</w:t>
      </w:r>
      <w:r>
        <w:rPr>
          <w:color w:val="221F1F"/>
          <w:spacing w:val="-2"/>
          <w:w w:val="123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tas</w:t>
      </w:r>
      <w:bookmarkEnd w:id="15"/>
      <w:proofErr w:type="spellEnd"/>
      <w:r>
        <w:rPr>
          <w:color w:val="221F1F"/>
          <w:w w:val="118"/>
          <w:sz w:val="22"/>
          <w:szCs w:val="22"/>
        </w:rPr>
        <w:t>.</w:t>
      </w:r>
    </w:p>
    <w:p w14:paraId="1F8F5D95" w14:textId="77777777" w:rsidR="00957F67" w:rsidRDefault="00E3456C">
      <w:pPr>
        <w:tabs>
          <w:tab w:val="left" w:pos="1900"/>
        </w:tabs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pacing w:val="-10"/>
          <w:sz w:val="22"/>
          <w:szCs w:val="22"/>
        </w:rPr>
        <w:t>7</w:t>
      </w:r>
      <w:r>
        <w:rPr>
          <w:color w:val="221F1F"/>
          <w:sz w:val="22"/>
          <w:szCs w:val="22"/>
        </w:rPr>
        <w:t>.</w:t>
      </w:r>
      <w:r>
        <w:rPr>
          <w:color w:val="221F1F"/>
          <w:spacing w:val="-4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3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yampiakan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4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v</w:t>
      </w:r>
      <w:r>
        <w:rPr>
          <w:color w:val="221F1F"/>
          <w:w w:val="116"/>
          <w:sz w:val="22"/>
          <w:szCs w:val="22"/>
        </w:rPr>
        <w:t>aluasi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yampaikan</w:t>
      </w:r>
      <w:proofErr w:type="spellEnd"/>
      <w:r>
        <w:rPr>
          <w:color w:val="221F1F"/>
          <w:spacing w:val="-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teknik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digunakan</w:t>
      </w:r>
      <w:proofErr w:type="spellEnd"/>
      <w:r>
        <w:rPr>
          <w:color w:val="221F1F"/>
          <w:spacing w:val="-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teri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 xml:space="preserve">.  </w:t>
      </w:r>
      <w:r>
        <w:rPr>
          <w:color w:val="221F1F"/>
          <w:w w:val="114"/>
          <w:sz w:val="22"/>
          <w:szCs w:val="22"/>
        </w:rPr>
        <w:t>Adapun</w:t>
      </w:r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teknik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penilaian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ya</w:t>
      </w:r>
      <w:r>
        <w:rPr>
          <w:color w:val="221F1F"/>
          <w:spacing w:val="3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tu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berupa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ca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a</w:t>
      </w:r>
      <w:proofErr w:type="spellEnd"/>
      <w:proofErr w:type="gramEnd"/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obse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selama</w:t>
      </w:r>
      <w:proofErr w:type="spellEnd"/>
      <w:r>
        <w:rPr>
          <w:color w:val="221F1F"/>
          <w:spacing w:val="-19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oses</w:t>
      </w:r>
      <w:r>
        <w:rPr>
          <w:color w:val="221F1F"/>
          <w:spacing w:val="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5A05D5EC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8.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memba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</w:t>
      </w:r>
      <w:proofErr w:type="spellEnd"/>
      <w:r>
        <w:rPr>
          <w:color w:val="221F1F"/>
          <w:spacing w:val="-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spacing w:val="-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3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</w:t>
      </w:r>
      <w:r>
        <w:rPr>
          <w:color w:val="221F1F"/>
          <w:spacing w:val="-5"/>
          <w:w w:val="114"/>
          <w:sz w:val="22"/>
          <w:szCs w:val="22"/>
        </w:rPr>
        <w:t>k</w:t>
      </w:r>
      <w:r>
        <w:rPr>
          <w:color w:val="221F1F"/>
          <w:w w:val="123"/>
          <w:sz w:val="22"/>
          <w:szCs w:val="22"/>
        </w:rPr>
        <w:t>-</w:t>
      </w:r>
      <w:r>
        <w:rPr>
          <w:color w:val="221F1F"/>
          <w:spacing w:val="-2"/>
          <w:w w:val="123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berisi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sek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tar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5-6</w:t>
      </w:r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 xml:space="preserve">ang </w:t>
      </w:r>
      <w:proofErr w:type="spellStart"/>
      <w:r>
        <w:rPr>
          <w:color w:val="221F1F"/>
          <w:w w:val="117"/>
          <w:sz w:val="22"/>
          <w:szCs w:val="22"/>
        </w:rPr>
        <w:t>ka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ena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pembelaja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mene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apkan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tode</w:t>
      </w:r>
      <w:proofErr w:type="spellEnd"/>
      <w:r>
        <w:rPr>
          <w:color w:val="221F1F"/>
          <w:spacing w:val="-1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nkuiri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2CECB2CD" w14:textId="77777777" w:rsidR="00957F67" w:rsidRDefault="00957F67">
      <w:pPr>
        <w:spacing w:line="200" w:lineRule="exact"/>
      </w:pPr>
    </w:p>
    <w:p w14:paraId="0F9423D0" w14:textId="77777777" w:rsidR="00957F67" w:rsidRDefault="00957F67">
      <w:pPr>
        <w:spacing w:before="1" w:line="240" w:lineRule="exact"/>
        <w:rPr>
          <w:sz w:val="24"/>
          <w:szCs w:val="24"/>
        </w:rPr>
      </w:pPr>
    </w:p>
    <w:p w14:paraId="412EA506" w14:textId="77777777" w:rsidR="00957F67" w:rsidRDefault="00E3456C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10"/>
          <w:w w:val="88"/>
          <w:sz w:val="26"/>
          <w:szCs w:val="26"/>
        </w:rPr>
        <w:t>K</w:t>
      </w:r>
      <w:r>
        <w:rPr>
          <w:b/>
          <w:color w:val="005A9E"/>
          <w:w w:val="120"/>
          <w:sz w:val="26"/>
          <w:szCs w:val="26"/>
        </w:rPr>
        <w:t>egia</w:t>
      </w:r>
      <w:r>
        <w:rPr>
          <w:b/>
          <w:color w:val="005A9E"/>
          <w:spacing w:val="-5"/>
          <w:w w:val="120"/>
          <w:sz w:val="26"/>
          <w:szCs w:val="26"/>
        </w:rPr>
        <w:t>t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  <w:r>
        <w:rPr>
          <w:b/>
          <w:color w:val="005A9E"/>
          <w:spacing w:val="-3"/>
          <w:sz w:val="26"/>
          <w:szCs w:val="26"/>
        </w:rPr>
        <w:t xml:space="preserve"> </w:t>
      </w:r>
      <w:r>
        <w:rPr>
          <w:b/>
          <w:color w:val="005A9E"/>
          <w:w w:val="105"/>
          <w:sz w:val="26"/>
          <w:szCs w:val="26"/>
        </w:rPr>
        <w:t>Inti</w:t>
      </w:r>
    </w:p>
    <w:p w14:paraId="357DB571" w14:textId="77777777" w:rsidR="00957F67" w:rsidRDefault="00957F67">
      <w:pPr>
        <w:spacing w:before="12" w:line="200" w:lineRule="exact"/>
      </w:pPr>
    </w:p>
    <w:p w14:paraId="32A676DC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9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</w:t>
      </w:r>
      <w:r>
        <w:rPr>
          <w:color w:val="221F1F"/>
          <w:spacing w:val="-15"/>
          <w:w w:val="116"/>
          <w:sz w:val="22"/>
          <w:szCs w:val="22"/>
        </w:rPr>
        <w:t>r</w:t>
      </w:r>
      <w:proofErr w:type="spellEnd"/>
      <w:r>
        <w:rPr>
          <w:color w:val="221F1F"/>
          <w:spacing w:val="-3"/>
          <w:w w:val="249"/>
          <w:sz w:val="22"/>
          <w:szCs w:val="22"/>
        </w:rPr>
        <w:t>/</w:t>
      </w:r>
      <w:r>
        <w:rPr>
          <w:color w:val="221F1F"/>
          <w:w w:val="111"/>
          <w:sz w:val="22"/>
          <w:szCs w:val="22"/>
        </w:rPr>
        <w:t>vid</w:t>
      </w:r>
      <w:r>
        <w:rPr>
          <w:color w:val="221F1F"/>
          <w:spacing w:val="-1"/>
          <w:w w:val="111"/>
          <w:sz w:val="22"/>
          <w:szCs w:val="22"/>
        </w:rPr>
        <w:t>e</w:t>
      </w:r>
      <w:r>
        <w:rPr>
          <w:color w:val="221F1F"/>
          <w:w w:val="111"/>
          <w:sz w:val="22"/>
          <w:szCs w:val="22"/>
        </w:rPr>
        <w:t>o,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3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yang </w:t>
      </w:r>
      <w:proofErr w:type="spellStart"/>
      <w:r>
        <w:rPr>
          <w:color w:val="221F1F"/>
          <w:w w:val="115"/>
          <w:sz w:val="22"/>
          <w:szCs w:val="22"/>
        </w:rPr>
        <w:t>lain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kah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</w:t>
      </w:r>
      <w:r>
        <w:rPr>
          <w:color w:val="221F1F"/>
          <w:spacing w:val="-1"/>
          <w:w w:val="115"/>
          <w:sz w:val="22"/>
          <w:szCs w:val="22"/>
        </w:rPr>
        <w:t>c</w:t>
      </w:r>
      <w:r>
        <w:rPr>
          <w:color w:val="221F1F"/>
          <w:w w:val="115"/>
          <w:sz w:val="22"/>
          <w:szCs w:val="22"/>
        </w:rPr>
        <w:t>egahan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</w:t>
      </w:r>
      <w:r>
        <w:rPr>
          <w:color w:val="221F1F"/>
          <w:spacing w:val="-2"/>
          <w:sz w:val="22"/>
          <w:szCs w:val="22"/>
        </w:rPr>
        <w:t>a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6"/>
          <w:sz w:val="22"/>
          <w:szCs w:val="22"/>
        </w:rPr>
        <w:t>masalah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onomi</w:t>
      </w:r>
      <w:proofErr w:type="spellEnd"/>
      <w:r>
        <w:rPr>
          <w:color w:val="221F1F"/>
          <w:w w:val="116"/>
          <w:sz w:val="22"/>
          <w:szCs w:val="22"/>
        </w:rPr>
        <w:t xml:space="preserve">. </w:t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emudian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dimi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tanggapan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telah</w:t>
      </w:r>
      <w:proofErr w:type="spellEnd"/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dia</w:t>
      </w:r>
      <w:r>
        <w:rPr>
          <w:color w:val="221F1F"/>
          <w:spacing w:val="-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tersebut</w:t>
      </w:r>
      <w:proofErr w:type="spellEnd"/>
      <w:r>
        <w:rPr>
          <w:color w:val="221F1F"/>
          <w:w w:val="122"/>
          <w:sz w:val="22"/>
          <w:szCs w:val="22"/>
        </w:rPr>
        <w:t>.</w:t>
      </w:r>
    </w:p>
    <w:p w14:paraId="372AA259" w14:textId="77777777" w:rsidR="00957F67" w:rsidRDefault="00E3456C">
      <w:pPr>
        <w:spacing w:before="60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5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memba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proofErr w:type="spellEnd"/>
      <w:r>
        <w:rPr>
          <w:color w:val="221F1F"/>
          <w:spacing w:val="33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6"/>
          <w:sz w:val="22"/>
          <w:szCs w:val="22"/>
        </w:rPr>
        <w:t>tugas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tiap</w:t>
      </w:r>
      <w:proofErr w:type="spellEnd"/>
      <w:r>
        <w:rPr>
          <w:color w:val="221F1F"/>
          <w:spacing w:val="5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elompok</w:t>
      </w:r>
      <w:proofErr w:type="spellEnd"/>
      <w:r>
        <w:rPr>
          <w:color w:val="221F1F"/>
          <w:spacing w:val="1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1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lembar</w:t>
      </w:r>
      <w:proofErr w:type="spellEnd"/>
      <w:r>
        <w:rPr>
          <w:color w:val="221F1F"/>
          <w:spacing w:val="4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aktiv</w:t>
      </w:r>
      <w:r>
        <w:rPr>
          <w:color w:val="221F1F"/>
          <w:spacing w:val="4"/>
          <w:w w:val="110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tas</w:t>
      </w:r>
      <w:proofErr w:type="spellEnd"/>
    </w:p>
    <w:p w14:paraId="79A314A8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005C798E" w14:textId="77777777" w:rsidR="00957F67" w:rsidRDefault="00E3456C">
      <w:pPr>
        <w:spacing w:line="240" w:lineRule="exact"/>
        <w:ind w:left="1914" w:right="3467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-3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6"/>
          <w:sz w:val="22"/>
          <w:szCs w:val="22"/>
        </w:rPr>
        <w:t>subtema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kaan</w:t>
      </w:r>
      <w:proofErr w:type="spellEnd"/>
      <w:proofErr w:type="gramEnd"/>
      <w:r>
        <w:rPr>
          <w:color w:val="221F1F"/>
          <w:spacing w:val="-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</w:t>
      </w:r>
      <w:r>
        <w:rPr>
          <w:color w:val="221F1F"/>
          <w:spacing w:val="-2"/>
          <w:sz w:val="22"/>
          <w:szCs w:val="22"/>
        </w:rPr>
        <w:t>a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alam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76AFEE43" w14:textId="77777777" w:rsidR="00957F67" w:rsidRDefault="00957F67">
      <w:pPr>
        <w:spacing w:line="200" w:lineRule="exact"/>
      </w:pPr>
    </w:p>
    <w:p w14:paraId="56546A97" w14:textId="77777777" w:rsidR="00957F67" w:rsidRDefault="00957F67">
      <w:pPr>
        <w:spacing w:line="200" w:lineRule="exact"/>
      </w:pPr>
    </w:p>
    <w:p w14:paraId="7F89FA71" w14:textId="77777777" w:rsidR="00957F67" w:rsidRDefault="00957F67">
      <w:pPr>
        <w:spacing w:before="14" w:line="200" w:lineRule="exact"/>
      </w:pPr>
    </w:p>
    <w:p w14:paraId="6B59CE37" w14:textId="77777777" w:rsidR="00957F67" w:rsidRDefault="00E3456C">
      <w:pPr>
        <w:spacing w:before="42" w:line="240" w:lineRule="exact"/>
        <w:ind w:left="2534"/>
        <w:rPr>
          <w:sz w:val="22"/>
          <w:szCs w:val="22"/>
        </w:rPr>
      </w:pPr>
      <w:r>
        <w:pict w14:anchorId="55E11745">
          <v:group id="_x0000_s1046" style="position:absolute;left:0;text-align:left;margin-left:86.65pt;margin-top:-17.05pt;width:355.45pt;height:176.5pt;z-index:-2959;mso-position-horizontal-relative:page" coordorigin="1733,-341" coordsize="7109,3530">
            <v:shape id="_x0000_s1051" style="position:absolute;left:1768;top:-50;width:7048;height:7073" coordorigin="1768,-50" coordsize="7048,7073" path="m1976,-50r-39,l1903,-49r-30,1l1849,-46r-21,4l1811,-36r-13,8l1788,-17r-8,14l1775,15r-4,22l1769,62r-1,31l1768,128r,31l1768,3163e" filled="f" strokecolor="#28abe1" strokeweight=".92006mm">
              <v:path arrowok="t"/>
            </v:shape>
            <v:shape id="_x0000_s1050" style="position:absolute;left:1768;top:-50;width:7048;height:7073" coordorigin="1768,-50" coordsize="7048,7073" path="m8816,159r,-40l8815,85r-1,-29l8811,31r-4,-21l8802,-6r-9,-14l8782,-30r-14,-8l8751,-43r-22,-3l8703,-49r-30,-1e" filled="f" strokecolor="#28abe1" strokeweight=".92006mm">
              <v:path arrowok="t"/>
            </v:shape>
            <v:shape id="_x0000_s1049" style="position:absolute;left:1768;top:-50;width:7048;height:7073" coordorigin="1768,-50" coordsize="7048,7073" path="m8637,-50r-30,l1976,-50e" filled="f" strokecolor="#28abe1" strokeweight=".92006mm">
              <v:path arrowok="t"/>
            </v:shape>
            <v:shape id="_x0000_s1048" style="position:absolute;left:1768;top:-50;width:7048;height:7073" coordorigin="1768,-50" coordsize="7048,7073" path="m8816,3163r,-3004e" filled="f" strokecolor="#28abe1" strokeweight=".92006mm">
              <v:path arrowok="t"/>
            </v:shape>
            <v:shape id="_x0000_s1047" type="#_x0000_t75" style="position:absolute;left:1733;top:-341;width:5587;height:804">
              <v:imagedata r:id="rId33" o:title=""/>
            </v:shape>
            <w10:wrap anchorx="page"/>
          </v:group>
        </w:pict>
      </w:r>
      <w:r>
        <w:rPr>
          <w:b/>
          <w:color w:val="FFFFFF"/>
          <w:spacing w:val="-2"/>
          <w:position w:val="-1"/>
          <w:sz w:val="22"/>
          <w:szCs w:val="22"/>
        </w:rPr>
        <w:t>Lemba</w:t>
      </w:r>
      <w:r>
        <w:rPr>
          <w:b/>
          <w:color w:val="FFFFFF"/>
          <w:position w:val="-1"/>
          <w:sz w:val="22"/>
          <w:szCs w:val="22"/>
        </w:rPr>
        <w:t>r</w:t>
      </w:r>
      <w:r>
        <w:rPr>
          <w:b/>
          <w:color w:val="FFFFFF"/>
          <w:spacing w:val="48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FFFFFF"/>
          <w:spacing w:val="-2"/>
          <w:w w:val="114"/>
          <w:position w:val="-1"/>
          <w:sz w:val="22"/>
          <w:szCs w:val="22"/>
        </w:rPr>
        <w:t>A</w:t>
      </w:r>
      <w:r>
        <w:rPr>
          <w:b/>
          <w:color w:val="FFFFFF"/>
          <w:spacing w:val="-5"/>
          <w:w w:val="114"/>
          <w:position w:val="-1"/>
          <w:sz w:val="22"/>
          <w:szCs w:val="22"/>
        </w:rPr>
        <w:t>k</w:t>
      </w:r>
      <w:r>
        <w:rPr>
          <w:b/>
          <w:color w:val="FFFFFF"/>
          <w:spacing w:val="-2"/>
          <w:w w:val="114"/>
          <w:position w:val="-1"/>
          <w:sz w:val="22"/>
          <w:szCs w:val="22"/>
        </w:rPr>
        <w:t>t</w:t>
      </w:r>
      <w:r>
        <w:rPr>
          <w:b/>
          <w:color w:val="FFFFFF"/>
          <w:spacing w:val="-7"/>
          <w:w w:val="114"/>
          <w:position w:val="-1"/>
          <w:sz w:val="22"/>
          <w:szCs w:val="22"/>
        </w:rPr>
        <w:t>i</w:t>
      </w:r>
      <w:r>
        <w:rPr>
          <w:b/>
          <w:color w:val="FFFFFF"/>
          <w:spacing w:val="-2"/>
          <w:w w:val="114"/>
          <w:position w:val="-1"/>
          <w:sz w:val="22"/>
          <w:szCs w:val="22"/>
        </w:rPr>
        <w:t>vi</w:t>
      </w:r>
      <w:r>
        <w:rPr>
          <w:b/>
          <w:color w:val="FFFFFF"/>
          <w:spacing w:val="-8"/>
          <w:w w:val="114"/>
          <w:position w:val="-1"/>
          <w:sz w:val="22"/>
          <w:szCs w:val="22"/>
        </w:rPr>
        <w:t>t</w:t>
      </w:r>
      <w:r>
        <w:rPr>
          <w:b/>
          <w:color w:val="FFFFFF"/>
          <w:spacing w:val="-2"/>
          <w:w w:val="114"/>
          <w:position w:val="-1"/>
          <w:sz w:val="22"/>
          <w:szCs w:val="22"/>
        </w:rPr>
        <w:t>a</w:t>
      </w:r>
      <w:r>
        <w:rPr>
          <w:b/>
          <w:color w:val="FFFFFF"/>
          <w:w w:val="114"/>
          <w:position w:val="-1"/>
          <w:sz w:val="22"/>
          <w:szCs w:val="22"/>
        </w:rPr>
        <w:t>s</w:t>
      </w:r>
      <w:proofErr w:type="spellEnd"/>
      <w:r>
        <w:rPr>
          <w:b/>
          <w:color w:val="FFFFFF"/>
          <w:spacing w:val="-5"/>
          <w:w w:val="114"/>
          <w:position w:val="-1"/>
          <w:sz w:val="22"/>
          <w:szCs w:val="22"/>
        </w:rPr>
        <w:t xml:space="preserve"> </w:t>
      </w:r>
      <w:r>
        <w:rPr>
          <w:b/>
          <w:color w:val="FFFFFF"/>
          <w:spacing w:val="-2"/>
          <w:position w:val="-1"/>
          <w:sz w:val="22"/>
          <w:szCs w:val="22"/>
        </w:rPr>
        <w:t>1</w:t>
      </w:r>
      <w:r>
        <w:rPr>
          <w:b/>
          <w:color w:val="FFFFFF"/>
          <w:position w:val="-1"/>
          <w:sz w:val="22"/>
          <w:szCs w:val="22"/>
        </w:rPr>
        <w:t xml:space="preserve">7     </w:t>
      </w:r>
      <w:r>
        <w:rPr>
          <w:b/>
          <w:color w:val="FFFFFF"/>
          <w:spacing w:val="19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22428F"/>
          <w:spacing w:val="-2"/>
          <w:w w:val="114"/>
          <w:position w:val="-1"/>
          <w:sz w:val="22"/>
          <w:szCs w:val="22"/>
        </w:rPr>
        <w:t>A</w:t>
      </w:r>
      <w:r>
        <w:rPr>
          <w:b/>
          <w:color w:val="22428F"/>
          <w:spacing w:val="-5"/>
          <w:w w:val="114"/>
          <w:position w:val="-1"/>
          <w:sz w:val="22"/>
          <w:szCs w:val="22"/>
        </w:rPr>
        <w:t>k</w:t>
      </w:r>
      <w:r>
        <w:rPr>
          <w:b/>
          <w:color w:val="22428F"/>
          <w:spacing w:val="-2"/>
          <w:w w:val="114"/>
          <w:position w:val="-1"/>
          <w:sz w:val="22"/>
          <w:szCs w:val="22"/>
        </w:rPr>
        <w:t>t</w:t>
      </w:r>
      <w:r>
        <w:rPr>
          <w:b/>
          <w:color w:val="22428F"/>
          <w:spacing w:val="-7"/>
          <w:w w:val="114"/>
          <w:position w:val="-1"/>
          <w:sz w:val="22"/>
          <w:szCs w:val="22"/>
        </w:rPr>
        <w:t>i</w:t>
      </w:r>
      <w:r>
        <w:rPr>
          <w:b/>
          <w:color w:val="22428F"/>
          <w:spacing w:val="-2"/>
          <w:w w:val="114"/>
          <w:position w:val="-1"/>
          <w:sz w:val="22"/>
          <w:szCs w:val="22"/>
        </w:rPr>
        <w:t>vi</w:t>
      </w:r>
      <w:r>
        <w:rPr>
          <w:b/>
          <w:color w:val="22428F"/>
          <w:spacing w:val="-8"/>
          <w:w w:val="114"/>
          <w:position w:val="-1"/>
          <w:sz w:val="22"/>
          <w:szCs w:val="22"/>
        </w:rPr>
        <w:t>t</w:t>
      </w:r>
      <w:r>
        <w:rPr>
          <w:b/>
          <w:color w:val="22428F"/>
          <w:spacing w:val="-2"/>
          <w:w w:val="114"/>
          <w:position w:val="-1"/>
          <w:sz w:val="22"/>
          <w:szCs w:val="22"/>
        </w:rPr>
        <w:t>a</w:t>
      </w:r>
      <w:r>
        <w:rPr>
          <w:b/>
          <w:color w:val="22428F"/>
          <w:w w:val="114"/>
          <w:position w:val="-1"/>
          <w:sz w:val="22"/>
          <w:szCs w:val="22"/>
        </w:rPr>
        <w:t>s</w:t>
      </w:r>
      <w:proofErr w:type="spellEnd"/>
      <w:r>
        <w:rPr>
          <w:b/>
          <w:color w:val="22428F"/>
          <w:spacing w:val="-5"/>
          <w:w w:val="114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22428F"/>
          <w:spacing w:val="-11"/>
          <w:w w:val="90"/>
          <w:position w:val="-1"/>
          <w:sz w:val="22"/>
          <w:szCs w:val="22"/>
        </w:rPr>
        <w:t>K</w:t>
      </w:r>
      <w:r>
        <w:rPr>
          <w:b/>
          <w:color w:val="22428F"/>
          <w:spacing w:val="-2"/>
          <w:w w:val="116"/>
          <w:position w:val="-1"/>
          <w:sz w:val="22"/>
          <w:szCs w:val="22"/>
        </w:rPr>
        <w:t>elompok</w:t>
      </w:r>
      <w:proofErr w:type="spellEnd"/>
    </w:p>
    <w:p w14:paraId="6F48F5E9" w14:textId="77777777" w:rsidR="00957F67" w:rsidRDefault="00957F67">
      <w:pPr>
        <w:spacing w:before="11" w:line="260" w:lineRule="exact"/>
        <w:rPr>
          <w:sz w:val="26"/>
          <w:szCs w:val="26"/>
        </w:rPr>
      </w:pPr>
    </w:p>
    <w:p w14:paraId="5D0ED511" w14:textId="77777777" w:rsidR="00957F67" w:rsidRDefault="00E3456C">
      <w:pPr>
        <w:spacing w:before="33" w:line="343" w:lineRule="auto"/>
        <w:ind w:left="2059" w:right="2287"/>
        <w:jc w:val="both"/>
        <w:rPr>
          <w:sz w:val="19"/>
          <w:szCs w:val="19"/>
        </w:rPr>
      </w:pPr>
      <w:r>
        <w:rPr>
          <w:color w:val="020202"/>
          <w:spacing w:val="-2"/>
          <w:w w:val="113"/>
          <w:sz w:val="19"/>
          <w:szCs w:val="19"/>
        </w:rPr>
        <w:t>I</w:t>
      </w:r>
      <w:r>
        <w:rPr>
          <w:color w:val="020202"/>
          <w:spacing w:val="-1"/>
          <w:w w:val="113"/>
          <w:sz w:val="19"/>
          <w:szCs w:val="19"/>
        </w:rPr>
        <w:t>ndonesi</w:t>
      </w:r>
      <w:r>
        <w:rPr>
          <w:color w:val="020202"/>
          <w:w w:val="113"/>
          <w:sz w:val="19"/>
          <w:szCs w:val="19"/>
        </w:rPr>
        <w:t>a</w:t>
      </w:r>
      <w:r>
        <w:rPr>
          <w:color w:val="020202"/>
          <w:spacing w:val="20"/>
          <w:w w:val="113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3"/>
          <w:sz w:val="19"/>
          <w:szCs w:val="19"/>
        </w:rPr>
        <w:t>memilik</w:t>
      </w:r>
      <w:r>
        <w:rPr>
          <w:color w:val="020202"/>
          <w:w w:val="113"/>
          <w:sz w:val="19"/>
          <w:szCs w:val="19"/>
        </w:rPr>
        <w:t>i</w:t>
      </w:r>
      <w:proofErr w:type="spellEnd"/>
      <w:r>
        <w:rPr>
          <w:color w:val="020202"/>
          <w:spacing w:val="-20"/>
          <w:w w:val="113"/>
          <w:sz w:val="19"/>
          <w:szCs w:val="19"/>
        </w:rPr>
        <w:t xml:space="preserve"> </w:t>
      </w:r>
      <w:proofErr w:type="spellStart"/>
      <w:r>
        <w:rPr>
          <w:color w:val="020202"/>
          <w:spacing w:val="-2"/>
          <w:w w:val="113"/>
          <w:sz w:val="19"/>
          <w:szCs w:val="19"/>
        </w:rPr>
        <w:t>k</w:t>
      </w:r>
      <w:r>
        <w:rPr>
          <w:color w:val="020202"/>
          <w:spacing w:val="-1"/>
          <w:w w:val="113"/>
          <w:sz w:val="19"/>
          <w:szCs w:val="19"/>
        </w:rPr>
        <w:t>ek</w:t>
      </w:r>
      <w:r>
        <w:rPr>
          <w:color w:val="020202"/>
          <w:spacing w:val="-3"/>
          <w:w w:val="113"/>
          <w:sz w:val="19"/>
          <w:szCs w:val="19"/>
        </w:rPr>
        <w:t>a</w:t>
      </w:r>
      <w:r>
        <w:rPr>
          <w:color w:val="020202"/>
          <w:spacing w:val="-1"/>
          <w:w w:val="113"/>
          <w:sz w:val="19"/>
          <w:szCs w:val="19"/>
        </w:rPr>
        <w:t>yaa</w:t>
      </w:r>
      <w:r>
        <w:rPr>
          <w:color w:val="020202"/>
          <w:w w:val="113"/>
          <w:sz w:val="19"/>
          <w:szCs w:val="19"/>
        </w:rPr>
        <w:t>n</w:t>
      </w:r>
      <w:proofErr w:type="spellEnd"/>
      <w:r>
        <w:rPr>
          <w:color w:val="020202"/>
          <w:spacing w:val="2"/>
          <w:w w:val="113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3"/>
          <w:sz w:val="19"/>
          <w:szCs w:val="19"/>
        </w:rPr>
        <w:t>sumbe</w:t>
      </w:r>
      <w:r>
        <w:rPr>
          <w:color w:val="020202"/>
          <w:w w:val="113"/>
          <w:sz w:val="19"/>
          <w:szCs w:val="19"/>
        </w:rPr>
        <w:t>r</w:t>
      </w:r>
      <w:proofErr w:type="spellEnd"/>
      <w:r>
        <w:rPr>
          <w:color w:val="020202"/>
          <w:spacing w:val="33"/>
          <w:w w:val="113"/>
          <w:sz w:val="19"/>
          <w:szCs w:val="19"/>
        </w:rPr>
        <w:t xml:space="preserve"> </w:t>
      </w:r>
      <w:proofErr w:type="spellStart"/>
      <w:proofErr w:type="gramStart"/>
      <w:r>
        <w:rPr>
          <w:color w:val="020202"/>
          <w:spacing w:val="-1"/>
          <w:sz w:val="19"/>
          <w:szCs w:val="19"/>
        </w:rPr>
        <w:t>d</w:t>
      </w:r>
      <w:r>
        <w:rPr>
          <w:color w:val="020202"/>
          <w:spacing w:val="-3"/>
          <w:sz w:val="19"/>
          <w:szCs w:val="19"/>
        </w:rPr>
        <w:t>a</w:t>
      </w:r>
      <w:r>
        <w:rPr>
          <w:color w:val="020202"/>
          <w:spacing w:val="-1"/>
          <w:sz w:val="19"/>
          <w:szCs w:val="19"/>
        </w:rPr>
        <w:t>y</w:t>
      </w:r>
      <w:r>
        <w:rPr>
          <w:color w:val="020202"/>
          <w:sz w:val="19"/>
          <w:szCs w:val="19"/>
        </w:rPr>
        <w:t>a</w:t>
      </w:r>
      <w:proofErr w:type="spellEnd"/>
      <w:r>
        <w:rPr>
          <w:color w:val="020202"/>
          <w:sz w:val="19"/>
          <w:szCs w:val="19"/>
        </w:rPr>
        <w:t xml:space="preserve"> </w:t>
      </w:r>
      <w:r>
        <w:rPr>
          <w:color w:val="020202"/>
          <w:spacing w:val="3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sz w:val="19"/>
          <w:szCs w:val="19"/>
        </w:rPr>
        <w:t>alam</w:t>
      </w:r>
      <w:proofErr w:type="spellEnd"/>
      <w:proofErr w:type="gramEnd"/>
      <w:r>
        <w:rPr>
          <w:color w:val="020202"/>
          <w:sz w:val="19"/>
          <w:szCs w:val="19"/>
        </w:rPr>
        <w:t xml:space="preserve">. </w:t>
      </w:r>
      <w:r>
        <w:rPr>
          <w:color w:val="020202"/>
          <w:spacing w:val="1"/>
          <w:sz w:val="19"/>
          <w:szCs w:val="19"/>
        </w:rPr>
        <w:t xml:space="preserve"> </w:t>
      </w:r>
      <w:r>
        <w:rPr>
          <w:color w:val="020202"/>
          <w:spacing w:val="-2"/>
          <w:sz w:val="19"/>
          <w:szCs w:val="19"/>
        </w:rPr>
        <w:t>H</w:t>
      </w:r>
      <w:r>
        <w:rPr>
          <w:color w:val="020202"/>
          <w:spacing w:val="-1"/>
          <w:sz w:val="19"/>
          <w:szCs w:val="19"/>
        </w:rPr>
        <w:t>a</w:t>
      </w:r>
      <w:r>
        <w:rPr>
          <w:color w:val="020202"/>
          <w:sz w:val="19"/>
          <w:szCs w:val="19"/>
        </w:rPr>
        <w:t>l</w:t>
      </w:r>
      <w:r>
        <w:rPr>
          <w:color w:val="020202"/>
          <w:spacing w:val="24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sz w:val="19"/>
          <w:szCs w:val="19"/>
        </w:rPr>
        <w:t>in</w:t>
      </w:r>
      <w:r>
        <w:rPr>
          <w:color w:val="020202"/>
          <w:sz w:val="19"/>
          <w:szCs w:val="19"/>
        </w:rPr>
        <w:t>i</w:t>
      </w:r>
      <w:proofErr w:type="spellEnd"/>
      <w:r>
        <w:rPr>
          <w:color w:val="020202"/>
          <w:spacing w:val="21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8"/>
          <w:sz w:val="19"/>
          <w:szCs w:val="19"/>
        </w:rPr>
        <w:t>merupaka</w:t>
      </w:r>
      <w:r>
        <w:rPr>
          <w:color w:val="020202"/>
          <w:w w:val="118"/>
          <w:sz w:val="19"/>
          <w:szCs w:val="19"/>
        </w:rPr>
        <w:t>n</w:t>
      </w:r>
      <w:proofErr w:type="spellEnd"/>
      <w:r>
        <w:rPr>
          <w:color w:val="020202"/>
          <w:spacing w:val="-8"/>
          <w:w w:val="118"/>
          <w:sz w:val="19"/>
          <w:szCs w:val="19"/>
        </w:rPr>
        <w:t xml:space="preserve"> </w:t>
      </w:r>
      <w:r>
        <w:rPr>
          <w:color w:val="020202"/>
          <w:spacing w:val="-1"/>
          <w:w w:val="115"/>
          <w:sz w:val="19"/>
          <w:szCs w:val="19"/>
        </w:rPr>
        <w:t xml:space="preserve">modal </w:t>
      </w:r>
      <w:proofErr w:type="spellStart"/>
      <w:r>
        <w:rPr>
          <w:color w:val="020202"/>
          <w:spacing w:val="-1"/>
          <w:w w:val="117"/>
          <w:sz w:val="19"/>
          <w:szCs w:val="19"/>
        </w:rPr>
        <w:t>pe</w:t>
      </w:r>
      <w:r>
        <w:rPr>
          <w:color w:val="020202"/>
          <w:spacing w:val="-3"/>
          <w:w w:val="117"/>
          <w:sz w:val="19"/>
          <w:szCs w:val="19"/>
        </w:rPr>
        <w:t>n</w:t>
      </w:r>
      <w:r>
        <w:rPr>
          <w:color w:val="020202"/>
          <w:spacing w:val="-1"/>
          <w:w w:val="117"/>
          <w:sz w:val="19"/>
          <w:szCs w:val="19"/>
        </w:rPr>
        <w:t>tin</w:t>
      </w:r>
      <w:r>
        <w:rPr>
          <w:color w:val="020202"/>
          <w:w w:val="117"/>
          <w:sz w:val="19"/>
          <w:szCs w:val="19"/>
        </w:rPr>
        <w:t>g</w:t>
      </w:r>
      <w:proofErr w:type="spellEnd"/>
      <w:r>
        <w:rPr>
          <w:color w:val="020202"/>
          <w:spacing w:val="15"/>
          <w:w w:val="117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7"/>
          <w:sz w:val="19"/>
          <w:szCs w:val="19"/>
        </w:rPr>
        <w:t>u</w:t>
      </w:r>
      <w:r>
        <w:rPr>
          <w:color w:val="020202"/>
          <w:spacing w:val="-3"/>
          <w:w w:val="117"/>
          <w:sz w:val="19"/>
          <w:szCs w:val="19"/>
        </w:rPr>
        <w:t>n</w:t>
      </w:r>
      <w:r>
        <w:rPr>
          <w:color w:val="020202"/>
          <w:spacing w:val="-1"/>
          <w:w w:val="117"/>
          <w:sz w:val="19"/>
          <w:szCs w:val="19"/>
        </w:rPr>
        <w:t>tu</w:t>
      </w:r>
      <w:r>
        <w:rPr>
          <w:color w:val="020202"/>
          <w:w w:val="117"/>
          <w:sz w:val="19"/>
          <w:szCs w:val="19"/>
        </w:rPr>
        <w:t>k</w:t>
      </w:r>
      <w:proofErr w:type="spellEnd"/>
      <w:r>
        <w:rPr>
          <w:color w:val="020202"/>
          <w:spacing w:val="13"/>
          <w:w w:val="117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7"/>
          <w:sz w:val="19"/>
          <w:szCs w:val="19"/>
        </w:rPr>
        <w:t>mempe</w:t>
      </w:r>
      <w:r>
        <w:rPr>
          <w:color w:val="020202"/>
          <w:spacing w:val="-2"/>
          <w:w w:val="117"/>
          <w:sz w:val="19"/>
          <w:szCs w:val="19"/>
        </w:rPr>
        <w:t>r</w:t>
      </w:r>
      <w:r>
        <w:rPr>
          <w:color w:val="020202"/>
          <w:spacing w:val="-1"/>
          <w:w w:val="117"/>
          <w:sz w:val="19"/>
          <w:szCs w:val="19"/>
        </w:rPr>
        <w:t>ole</w:t>
      </w:r>
      <w:r>
        <w:rPr>
          <w:color w:val="020202"/>
          <w:w w:val="117"/>
          <w:sz w:val="19"/>
          <w:szCs w:val="19"/>
        </w:rPr>
        <w:t>h</w:t>
      </w:r>
      <w:proofErr w:type="spellEnd"/>
      <w:r>
        <w:rPr>
          <w:color w:val="020202"/>
          <w:spacing w:val="17"/>
          <w:w w:val="117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7"/>
          <w:sz w:val="19"/>
          <w:szCs w:val="19"/>
        </w:rPr>
        <w:t>manfa</w:t>
      </w:r>
      <w:r>
        <w:rPr>
          <w:color w:val="020202"/>
          <w:spacing w:val="-2"/>
          <w:w w:val="117"/>
          <w:sz w:val="19"/>
          <w:szCs w:val="19"/>
        </w:rPr>
        <w:t>a</w:t>
      </w:r>
      <w:r>
        <w:rPr>
          <w:color w:val="020202"/>
          <w:w w:val="117"/>
          <w:sz w:val="19"/>
          <w:szCs w:val="19"/>
        </w:rPr>
        <w:t>t</w:t>
      </w:r>
      <w:proofErr w:type="spellEnd"/>
      <w:r>
        <w:rPr>
          <w:color w:val="020202"/>
          <w:spacing w:val="8"/>
          <w:w w:val="117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7"/>
          <w:sz w:val="19"/>
          <w:szCs w:val="19"/>
        </w:rPr>
        <w:t>e</w:t>
      </w:r>
      <w:r>
        <w:rPr>
          <w:color w:val="020202"/>
          <w:spacing w:val="-2"/>
          <w:w w:val="117"/>
          <w:sz w:val="19"/>
          <w:szCs w:val="19"/>
        </w:rPr>
        <w:t>k</w:t>
      </w:r>
      <w:r>
        <w:rPr>
          <w:color w:val="020202"/>
          <w:spacing w:val="-1"/>
          <w:w w:val="117"/>
          <w:sz w:val="19"/>
          <w:szCs w:val="19"/>
        </w:rPr>
        <w:t>onom</w:t>
      </w:r>
      <w:r>
        <w:rPr>
          <w:color w:val="020202"/>
          <w:w w:val="117"/>
          <w:sz w:val="19"/>
          <w:szCs w:val="19"/>
        </w:rPr>
        <w:t>i</w:t>
      </w:r>
      <w:proofErr w:type="spellEnd"/>
      <w:r>
        <w:rPr>
          <w:color w:val="020202"/>
          <w:spacing w:val="-7"/>
          <w:w w:val="117"/>
          <w:sz w:val="19"/>
          <w:szCs w:val="19"/>
        </w:rPr>
        <w:t xml:space="preserve"> </w:t>
      </w:r>
      <w:r>
        <w:rPr>
          <w:color w:val="020202"/>
          <w:spacing w:val="-1"/>
          <w:w w:val="117"/>
          <w:sz w:val="19"/>
          <w:szCs w:val="19"/>
        </w:rPr>
        <w:t>dem</w:t>
      </w:r>
      <w:r>
        <w:rPr>
          <w:color w:val="020202"/>
          <w:w w:val="117"/>
          <w:sz w:val="19"/>
          <w:szCs w:val="19"/>
        </w:rPr>
        <w:t>i</w:t>
      </w:r>
      <w:r>
        <w:rPr>
          <w:color w:val="020202"/>
          <w:spacing w:val="-3"/>
          <w:w w:val="117"/>
          <w:sz w:val="19"/>
          <w:szCs w:val="19"/>
        </w:rPr>
        <w:t xml:space="preserve"> </w:t>
      </w:r>
      <w:proofErr w:type="spellStart"/>
      <w:r>
        <w:rPr>
          <w:color w:val="020202"/>
          <w:spacing w:val="-2"/>
          <w:w w:val="117"/>
          <w:sz w:val="19"/>
          <w:szCs w:val="19"/>
        </w:rPr>
        <w:t>k</w:t>
      </w:r>
      <w:r>
        <w:rPr>
          <w:color w:val="020202"/>
          <w:spacing w:val="-1"/>
          <w:w w:val="117"/>
          <w:sz w:val="19"/>
          <w:szCs w:val="19"/>
        </w:rPr>
        <w:t>eseja</w:t>
      </w:r>
      <w:r>
        <w:rPr>
          <w:color w:val="020202"/>
          <w:spacing w:val="-3"/>
          <w:w w:val="117"/>
          <w:sz w:val="19"/>
          <w:szCs w:val="19"/>
        </w:rPr>
        <w:t>h</w:t>
      </w:r>
      <w:r>
        <w:rPr>
          <w:color w:val="020202"/>
          <w:spacing w:val="-1"/>
          <w:w w:val="117"/>
          <w:sz w:val="19"/>
          <w:szCs w:val="19"/>
        </w:rPr>
        <w:t>te</w:t>
      </w:r>
      <w:r>
        <w:rPr>
          <w:color w:val="020202"/>
          <w:spacing w:val="-2"/>
          <w:w w:val="117"/>
          <w:sz w:val="19"/>
          <w:szCs w:val="19"/>
        </w:rPr>
        <w:t>r</w:t>
      </w:r>
      <w:r>
        <w:rPr>
          <w:color w:val="020202"/>
          <w:spacing w:val="-1"/>
          <w:w w:val="117"/>
          <w:sz w:val="19"/>
          <w:szCs w:val="19"/>
        </w:rPr>
        <w:t>aa</w:t>
      </w:r>
      <w:r>
        <w:rPr>
          <w:color w:val="020202"/>
          <w:w w:val="117"/>
          <w:sz w:val="19"/>
          <w:szCs w:val="19"/>
        </w:rPr>
        <w:t>n</w:t>
      </w:r>
      <w:proofErr w:type="spellEnd"/>
      <w:r>
        <w:rPr>
          <w:color w:val="020202"/>
          <w:spacing w:val="16"/>
          <w:w w:val="117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7"/>
          <w:sz w:val="19"/>
          <w:szCs w:val="19"/>
        </w:rPr>
        <w:t>bangsa</w:t>
      </w:r>
      <w:proofErr w:type="spellEnd"/>
      <w:r>
        <w:rPr>
          <w:color w:val="020202"/>
          <w:spacing w:val="-1"/>
          <w:w w:val="117"/>
          <w:sz w:val="19"/>
          <w:szCs w:val="19"/>
        </w:rPr>
        <w:t xml:space="preserve"> </w:t>
      </w:r>
      <w:r>
        <w:rPr>
          <w:color w:val="020202"/>
          <w:spacing w:val="-2"/>
          <w:w w:val="115"/>
          <w:sz w:val="19"/>
          <w:szCs w:val="19"/>
        </w:rPr>
        <w:t>I</w:t>
      </w:r>
      <w:r>
        <w:rPr>
          <w:color w:val="020202"/>
          <w:spacing w:val="-1"/>
          <w:w w:val="115"/>
          <w:sz w:val="19"/>
          <w:szCs w:val="19"/>
        </w:rPr>
        <w:t>ndonesia</w:t>
      </w:r>
      <w:r>
        <w:rPr>
          <w:color w:val="020202"/>
          <w:w w:val="115"/>
          <w:sz w:val="19"/>
          <w:szCs w:val="19"/>
        </w:rPr>
        <w:t>.</w:t>
      </w:r>
      <w:r>
        <w:rPr>
          <w:color w:val="020202"/>
          <w:spacing w:val="-1"/>
          <w:w w:val="115"/>
          <w:sz w:val="19"/>
          <w:szCs w:val="19"/>
        </w:rPr>
        <w:t xml:space="preserve"> </w:t>
      </w:r>
      <w:proofErr w:type="spellStart"/>
      <w:r>
        <w:rPr>
          <w:color w:val="020202"/>
          <w:spacing w:val="-2"/>
          <w:w w:val="115"/>
          <w:sz w:val="19"/>
          <w:szCs w:val="19"/>
        </w:rPr>
        <w:t>N</w:t>
      </w:r>
      <w:r>
        <w:rPr>
          <w:color w:val="020202"/>
          <w:spacing w:val="-1"/>
          <w:w w:val="115"/>
          <w:sz w:val="19"/>
          <w:szCs w:val="19"/>
        </w:rPr>
        <w:t>amun</w:t>
      </w:r>
      <w:proofErr w:type="spellEnd"/>
      <w:r>
        <w:rPr>
          <w:color w:val="020202"/>
          <w:w w:val="115"/>
          <w:sz w:val="19"/>
          <w:szCs w:val="19"/>
        </w:rPr>
        <w:t>,</w:t>
      </w:r>
      <w:r>
        <w:rPr>
          <w:color w:val="020202"/>
          <w:spacing w:val="-15"/>
          <w:w w:val="115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5"/>
          <w:sz w:val="19"/>
          <w:szCs w:val="19"/>
        </w:rPr>
        <w:t>eksplo</w:t>
      </w:r>
      <w:r>
        <w:rPr>
          <w:color w:val="020202"/>
          <w:spacing w:val="2"/>
          <w:w w:val="115"/>
          <w:sz w:val="19"/>
          <w:szCs w:val="19"/>
        </w:rPr>
        <w:t>i</w:t>
      </w:r>
      <w:r>
        <w:rPr>
          <w:color w:val="020202"/>
          <w:spacing w:val="-1"/>
          <w:w w:val="115"/>
          <w:sz w:val="19"/>
          <w:szCs w:val="19"/>
        </w:rPr>
        <w:t>tas</w:t>
      </w:r>
      <w:r>
        <w:rPr>
          <w:color w:val="020202"/>
          <w:w w:val="115"/>
          <w:sz w:val="19"/>
          <w:szCs w:val="19"/>
        </w:rPr>
        <w:t>i</w:t>
      </w:r>
      <w:proofErr w:type="spellEnd"/>
      <w:r>
        <w:rPr>
          <w:color w:val="020202"/>
          <w:spacing w:val="-2"/>
          <w:w w:val="115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5"/>
          <w:sz w:val="19"/>
          <w:szCs w:val="19"/>
        </w:rPr>
        <w:t>sumbe</w:t>
      </w:r>
      <w:r>
        <w:rPr>
          <w:color w:val="020202"/>
          <w:w w:val="115"/>
          <w:sz w:val="19"/>
          <w:szCs w:val="19"/>
        </w:rPr>
        <w:t>r</w:t>
      </w:r>
      <w:proofErr w:type="spellEnd"/>
      <w:r>
        <w:rPr>
          <w:color w:val="020202"/>
          <w:spacing w:val="21"/>
          <w:w w:val="115"/>
          <w:sz w:val="19"/>
          <w:szCs w:val="19"/>
        </w:rPr>
        <w:t xml:space="preserve"> </w:t>
      </w:r>
      <w:proofErr w:type="spellStart"/>
      <w:proofErr w:type="gramStart"/>
      <w:r>
        <w:rPr>
          <w:color w:val="020202"/>
          <w:spacing w:val="-1"/>
          <w:sz w:val="19"/>
          <w:szCs w:val="19"/>
        </w:rPr>
        <w:t>d</w:t>
      </w:r>
      <w:r>
        <w:rPr>
          <w:color w:val="020202"/>
          <w:spacing w:val="-3"/>
          <w:sz w:val="19"/>
          <w:szCs w:val="19"/>
        </w:rPr>
        <w:t>a</w:t>
      </w:r>
      <w:r>
        <w:rPr>
          <w:color w:val="020202"/>
          <w:spacing w:val="-1"/>
          <w:sz w:val="19"/>
          <w:szCs w:val="19"/>
        </w:rPr>
        <w:t>y</w:t>
      </w:r>
      <w:r>
        <w:rPr>
          <w:color w:val="020202"/>
          <w:sz w:val="19"/>
          <w:szCs w:val="19"/>
        </w:rPr>
        <w:t>a</w:t>
      </w:r>
      <w:proofErr w:type="spellEnd"/>
      <w:r>
        <w:rPr>
          <w:color w:val="020202"/>
          <w:sz w:val="19"/>
          <w:szCs w:val="19"/>
        </w:rPr>
        <w:t xml:space="preserve"> </w:t>
      </w:r>
      <w:r>
        <w:rPr>
          <w:color w:val="020202"/>
          <w:spacing w:val="3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sz w:val="19"/>
          <w:szCs w:val="19"/>
        </w:rPr>
        <w:t>ala</w:t>
      </w:r>
      <w:r>
        <w:rPr>
          <w:color w:val="020202"/>
          <w:sz w:val="19"/>
          <w:szCs w:val="19"/>
        </w:rPr>
        <w:t>m</w:t>
      </w:r>
      <w:proofErr w:type="spellEnd"/>
      <w:proofErr w:type="gramEnd"/>
      <w:r>
        <w:rPr>
          <w:color w:val="020202"/>
          <w:sz w:val="19"/>
          <w:szCs w:val="19"/>
        </w:rPr>
        <w:t xml:space="preserve"> </w:t>
      </w:r>
      <w:r>
        <w:rPr>
          <w:color w:val="020202"/>
          <w:spacing w:val="3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9"/>
          <w:sz w:val="19"/>
          <w:szCs w:val="19"/>
        </w:rPr>
        <w:t>be</w:t>
      </w:r>
      <w:r>
        <w:rPr>
          <w:color w:val="020202"/>
          <w:spacing w:val="-2"/>
          <w:w w:val="119"/>
          <w:sz w:val="19"/>
          <w:szCs w:val="19"/>
        </w:rPr>
        <w:t>r</w:t>
      </w:r>
      <w:r>
        <w:rPr>
          <w:color w:val="020202"/>
          <w:spacing w:val="-1"/>
          <w:w w:val="119"/>
          <w:sz w:val="19"/>
          <w:szCs w:val="19"/>
        </w:rPr>
        <w:t>lebi</w:t>
      </w:r>
      <w:r>
        <w:rPr>
          <w:color w:val="020202"/>
          <w:w w:val="119"/>
          <w:sz w:val="19"/>
          <w:szCs w:val="19"/>
        </w:rPr>
        <w:t>h</w:t>
      </w:r>
      <w:proofErr w:type="spellEnd"/>
      <w:r>
        <w:rPr>
          <w:color w:val="020202"/>
          <w:spacing w:val="-20"/>
          <w:w w:val="119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9"/>
          <w:sz w:val="19"/>
          <w:szCs w:val="19"/>
        </w:rPr>
        <w:t>dap</w:t>
      </w:r>
      <w:r>
        <w:rPr>
          <w:color w:val="020202"/>
          <w:spacing w:val="-2"/>
          <w:w w:val="119"/>
          <w:sz w:val="19"/>
          <w:szCs w:val="19"/>
        </w:rPr>
        <w:t>a</w:t>
      </w:r>
      <w:r>
        <w:rPr>
          <w:color w:val="020202"/>
          <w:w w:val="119"/>
          <w:sz w:val="19"/>
          <w:szCs w:val="19"/>
        </w:rPr>
        <w:t>t</w:t>
      </w:r>
      <w:proofErr w:type="spellEnd"/>
      <w:r>
        <w:rPr>
          <w:color w:val="020202"/>
          <w:spacing w:val="-2"/>
          <w:w w:val="119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22"/>
          <w:sz w:val="19"/>
          <w:szCs w:val="19"/>
        </w:rPr>
        <w:t>be</w:t>
      </w:r>
      <w:r>
        <w:rPr>
          <w:color w:val="020202"/>
          <w:spacing w:val="-2"/>
          <w:w w:val="122"/>
          <w:sz w:val="19"/>
          <w:szCs w:val="19"/>
        </w:rPr>
        <w:t>r</w:t>
      </w:r>
      <w:r>
        <w:rPr>
          <w:color w:val="020202"/>
          <w:spacing w:val="-1"/>
          <w:w w:val="110"/>
          <w:sz w:val="19"/>
          <w:szCs w:val="19"/>
        </w:rPr>
        <w:t>ak</w:t>
      </w:r>
      <w:r>
        <w:rPr>
          <w:color w:val="020202"/>
          <w:spacing w:val="2"/>
          <w:w w:val="110"/>
          <w:sz w:val="19"/>
          <w:szCs w:val="19"/>
        </w:rPr>
        <w:t>i</w:t>
      </w:r>
      <w:r>
        <w:rPr>
          <w:color w:val="020202"/>
          <w:spacing w:val="-1"/>
          <w:w w:val="117"/>
          <w:sz w:val="19"/>
          <w:szCs w:val="19"/>
        </w:rPr>
        <w:t>b</w:t>
      </w:r>
      <w:r>
        <w:rPr>
          <w:color w:val="020202"/>
          <w:spacing w:val="-2"/>
          <w:w w:val="117"/>
          <w:sz w:val="19"/>
          <w:szCs w:val="19"/>
        </w:rPr>
        <w:t>a</w:t>
      </w:r>
      <w:r>
        <w:rPr>
          <w:color w:val="020202"/>
          <w:w w:val="140"/>
          <w:sz w:val="19"/>
          <w:szCs w:val="19"/>
        </w:rPr>
        <w:t>t</w:t>
      </w:r>
      <w:proofErr w:type="spellEnd"/>
      <w:r>
        <w:rPr>
          <w:color w:val="020202"/>
          <w:w w:val="140"/>
          <w:sz w:val="19"/>
          <w:szCs w:val="19"/>
        </w:rPr>
        <w:t xml:space="preserve"> </w:t>
      </w:r>
      <w:r>
        <w:rPr>
          <w:color w:val="020202"/>
          <w:spacing w:val="-1"/>
          <w:w w:val="117"/>
          <w:sz w:val="19"/>
          <w:szCs w:val="19"/>
        </w:rPr>
        <w:t>pad</w:t>
      </w:r>
      <w:r>
        <w:rPr>
          <w:color w:val="020202"/>
          <w:w w:val="117"/>
          <w:sz w:val="19"/>
          <w:szCs w:val="19"/>
        </w:rPr>
        <w:t xml:space="preserve">a </w:t>
      </w:r>
      <w:proofErr w:type="spellStart"/>
      <w:r>
        <w:rPr>
          <w:color w:val="020202"/>
          <w:spacing w:val="-1"/>
          <w:w w:val="117"/>
          <w:sz w:val="19"/>
          <w:szCs w:val="19"/>
        </w:rPr>
        <w:t>menipis</w:t>
      </w:r>
      <w:r>
        <w:rPr>
          <w:color w:val="020202"/>
          <w:spacing w:val="-2"/>
          <w:w w:val="117"/>
          <w:sz w:val="19"/>
          <w:szCs w:val="19"/>
        </w:rPr>
        <w:t>n</w:t>
      </w:r>
      <w:r>
        <w:rPr>
          <w:color w:val="020202"/>
          <w:spacing w:val="-1"/>
          <w:w w:val="117"/>
          <w:sz w:val="19"/>
          <w:szCs w:val="19"/>
        </w:rPr>
        <w:t>y</w:t>
      </w:r>
      <w:r>
        <w:rPr>
          <w:color w:val="020202"/>
          <w:w w:val="117"/>
          <w:sz w:val="19"/>
          <w:szCs w:val="19"/>
        </w:rPr>
        <w:t>a</w:t>
      </w:r>
      <w:proofErr w:type="spellEnd"/>
      <w:r>
        <w:rPr>
          <w:color w:val="020202"/>
          <w:w w:val="117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7"/>
          <w:sz w:val="19"/>
          <w:szCs w:val="19"/>
        </w:rPr>
        <w:t>cadanga</w:t>
      </w:r>
      <w:r>
        <w:rPr>
          <w:color w:val="020202"/>
          <w:w w:val="117"/>
          <w:sz w:val="19"/>
          <w:szCs w:val="19"/>
        </w:rPr>
        <w:t>n</w:t>
      </w:r>
      <w:proofErr w:type="spellEnd"/>
      <w:r>
        <w:rPr>
          <w:color w:val="020202"/>
          <w:w w:val="117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7"/>
          <w:sz w:val="19"/>
          <w:szCs w:val="19"/>
        </w:rPr>
        <w:t>sumbe</w:t>
      </w:r>
      <w:r>
        <w:rPr>
          <w:color w:val="020202"/>
          <w:w w:val="117"/>
          <w:sz w:val="19"/>
          <w:szCs w:val="19"/>
        </w:rPr>
        <w:t>r</w:t>
      </w:r>
      <w:proofErr w:type="spellEnd"/>
      <w:r>
        <w:rPr>
          <w:color w:val="020202"/>
          <w:w w:val="117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sz w:val="19"/>
          <w:szCs w:val="19"/>
        </w:rPr>
        <w:t>d</w:t>
      </w:r>
      <w:r>
        <w:rPr>
          <w:color w:val="020202"/>
          <w:spacing w:val="-3"/>
          <w:sz w:val="19"/>
          <w:szCs w:val="19"/>
        </w:rPr>
        <w:t>a</w:t>
      </w:r>
      <w:r>
        <w:rPr>
          <w:color w:val="020202"/>
          <w:spacing w:val="-1"/>
          <w:sz w:val="19"/>
          <w:szCs w:val="19"/>
        </w:rPr>
        <w:t>y</w:t>
      </w:r>
      <w:r>
        <w:rPr>
          <w:color w:val="020202"/>
          <w:sz w:val="19"/>
          <w:szCs w:val="19"/>
        </w:rPr>
        <w:t>a</w:t>
      </w:r>
      <w:proofErr w:type="spellEnd"/>
      <w:r>
        <w:rPr>
          <w:color w:val="020202"/>
          <w:spacing w:val="8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sz w:val="19"/>
          <w:szCs w:val="19"/>
        </w:rPr>
        <w:t>alam</w:t>
      </w:r>
      <w:proofErr w:type="spellEnd"/>
      <w:r>
        <w:rPr>
          <w:color w:val="020202"/>
          <w:sz w:val="19"/>
          <w:szCs w:val="19"/>
        </w:rPr>
        <w:t>.</w:t>
      </w:r>
      <w:r>
        <w:rPr>
          <w:color w:val="020202"/>
          <w:spacing w:val="8"/>
          <w:sz w:val="19"/>
          <w:szCs w:val="19"/>
        </w:rPr>
        <w:t xml:space="preserve"> </w:t>
      </w:r>
      <w:proofErr w:type="spellStart"/>
      <w:r>
        <w:rPr>
          <w:color w:val="020202"/>
          <w:spacing w:val="-2"/>
          <w:w w:val="116"/>
          <w:sz w:val="19"/>
          <w:szCs w:val="19"/>
        </w:rPr>
        <w:t>S</w:t>
      </w:r>
      <w:r>
        <w:rPr>
          <w:color w:val="020202"/>
          <w:spacing w:val="-1"/>
          <w:w w:val="116"/>
          <w:sz w:val="19"/>
          <w:szCs w:val="19"/>
        </w:rPr>
        <w:t>umbe</w:t>
      </w:r>
      <w:r>
        <w:rPr>
          <w:color w:val="020202"/>
          <w:w w:val="116"/>
          <w:sz w:val="19"/>
          <w:szCs w:val="19"/>
        </w:rPr>
        <w:t>r</w:t>
      </w:r>
      <w:proofErr w:type="spellEnd"/>
      <w:r>
        <w:rPr>
          <w:color w:val="020202"/>
          <w:w w:val="116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sz w:val="19"/>
          <w:szCs w:val="19"/>
        </w:rPr>
        <w:t>d</w:t>
      </w:r>
      <w:r>
        <w:rPr>
          <w:color w:val="020202"/>
          <w:spacing w:val="-3"/>
          <w:sz w:val="19"/>
          <w:szCs w:val="19"/>
        </w:rPr>
        <w:t>a</w:t>
      </w:r>
      <w:r>
        <w:rPr>
          <w:color w:val="020202"/>
          <w:spacing w:val="-1"/>
          <w:sz w:val="19"/>
          <w:szCs w:val="19"/>
        </w:rPr>
        <w:t>y</w:t>
      </w:r>
      <w:r>
        <w:rPr>
          <w:color w:val="020202"/>
          <w:sz w:val="19"/>
          <w:szCs w:val="19"/>
        </w:rPr>
        <w:t>a</w:t>
      </w:r>
      <w:proofErr w:type="spellEnd"/>
      <w:r>
        <w:rPr>
          <w:color w:val="020202"/>
          <w:spacing w:val="8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sz w:val="19"/>
          <w:szCs w:val="19"/>
        </w:rPr>
        <w:t>ala</w:t>
      </w:r>
      <w:r>
        <w:rPr>
          <w:color w:val="020202"/>
          <w:sz w:val="19"/>
          <w:szCs w:val="19"/>
        </w:rPr>
        <w:t>m</w:t>
      </w:r>
      <w:proofErr w:type="spellEnd"/>
      <w:r>
        <w:rPr>
          <w:color w:val="020202"/>
          <w:spacing w:val="8"/>
          <w:sz w:val="19"/>
          <w:szCs w:val="19"/>
        </w:rPr>
        <w:t xml:space="preserve"> </w:t>
      </w:r>
      <w:r>
        <w:rPr>
          <w:color w:val="020202"/>
          <w:spacing w:val="-1"/>
          <w:w w:val="114"/>
          <w:sz w:val="19"/>
          <w:szCs w:val="19"/>
        </w:rPr>
        <w:t xml:space="preserve">yang </w:t>
      </w:r>
      <w:proofErr w:type="spellStart"/>
      <w:r>
        <w:rPr>
          <w:color w:val="020202"/>
          <w:spacing w:val="-1"/>
          <w:w w:val="116"/>
          <w:sz w:val="19"/>
          <w:szCs w:val="19"/>
        </w:rPr>
        <w:t>semaki</w:t>
      </w:r>
      <w:r>
        <w:rPr>
          <w:color w:val="020202"/>
          <w:w w:val="116"/>
          <w:sz w:val="19"/>
          <w:szCs w:val="19"/>
        </w:rPr>
        <w:t>n</w:t>
      </w:r>
      <w:proofErr w:type="spellEnd"/>
      <w:r>
        <w:rPr>
          <w:color w:val="020202"/>
          <w:spacing w:val="1"/>
          <w:w w:val="116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6"/>
          <w:sz w:val="19"/>
          <w:szCs w:val="19"/>
        </w:rPr>
        <w:t>menipi</w:t>
      </w:r>
      <w:r>
        <w:rPr>
          <w:color w:val="020202"/>
          <w:w w:val="116"/>
          <w:sz w:val="19"/>
          <w:szCs w:val="19"/>
        </w:rPr>
        <w:t>s</w:t>
      </w:r>
      <w:proofErr w:type="spellEnd"/>
      <w:r>
        <w:rPr>
          <w:color w:val="020202"/>
          <w:spacing w:val="1"/>
          <w:w w:val="116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sz w:val="19"/>
          <w:szCs w:val="19"/>
        </w:rPr>
        <w:t>in</w:t>
      </w:r>
      <w:r>
        <w:rPr>
          <w:color w:val="020202"/>
          <w:sz w:val="19"/>
          <w:szCs w:val="19"/>
        </w:rPr>
        <w:t>i</w:t>
      </w:r>
      <w:proofErr w:type="spellEnd"/>
      <w:r>
        <w:rPr>
          <w:color w:val="020202"/>
          <w:spacing w:val="9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8"/>
          <w:sz w:val="19"/>
          <w:szCs w:val="19"/>
        </w:rPr>
        <w:t>tida</w:t>
      </w:r>
      <w:r>
        <w:rPr>
          <w:color w:val="020202"/>
          <w:w w:val="118"/>
          <w:sz w:val="19"/>
          <w:szCs w:val="19"/>
        </w:rPr>
        <w:t>k</w:t>
      </w:r>
      <w:proofErr w:type="spellEnd"/>
      <w:r>
        <w:rPr>
          <w:color w:val="020202"/>
          <w:w w:val="118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8"/>
          <w:sz w:val="19"/>
          <w:szCs w:val="19"/>
        </w:rPr>
        <w:t>dap</w:t>
      </w:r>
      <w:r>
        <w:rPr>
          <w:color w:val="020202"/>
          <w:spacing w:val="-2"/>
          <w:w w:val="118"/>
          <w:sz w:val="19"/>
          <w:szCs w:val="19"/>
        </w:rPr>
        <w:t>a</w:t>
      </w:r>
      <w:r>
        <w:rPr>
          <w:color w:val="020202"/>
          <w:w w:val="118"/>
          <w:sz w:val="19"/>
          <w:szCs w:val="19"/>
        </w:rPr>
        <w:t>t</w:t>
      </w:r>
      <w:proofErr w:type="spellEnd"/>
      <w:r>
        <w:rPr>
          <w:color w:val="020202"/>
          <w:w w:val="118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8"/>
          <w:sz w:val="19"/>
          <w:szCs w:val="19"/>
        </w:rPr>
        <w:t>memenuh</w:t>
      </w:r>
      <w:r>
        <w:rPr>
          <w:color w:val="020202"/>
          <w:w w:val="118"/>
          <w:sz w:val="19"/>
          <w:szCs w:val="19"/>
        </w:rPr>
        <w:t>i</w:t>
      </w:r>
      <w:proofErr w:type="spellEnd"/>
      <w:r>
        <w:rPr>
          <w:color w:val="020202"/>
          <w:w w:val="118"/>
          <w:sz w:val="19"/>
          <w:szCs w:val="19"/>
        </w:rPr>
        <w:t xml:space="preserve"> </w:t>
      </w:r>
      <w:proofErr w:type="spellStart"/>
      <w:r>
        <w:rPr>
          <w:color w:val="020202"/>
          <w:spacing w:val="-2"/>
          <w:w w:val="118"/>
          <w:sz w:val="19"/>
          <w:szCs w:val="19"/>
        </w:rPr>
        <w:t>k</w:t>
      </w:r>
      <w:r>
        <w:rPr>
          <w:color w:val="020202"/>
          <w:spacing w:val="-1"/>
          <w:w w:val="118"/>
          <w:sz w:val="19"/>
          <w:szCs w:val="19"/>
        </w:rPr>
        <w:t>ebutuh</w:t>
      </w:r>
      <w:r>
        <w:rPr>
          <w:color w:val="020202"/>
          <w:w w:val="118"/>
          <w:sz w:val="19"/>
          <w:szCs w:val="19"/>
        </w:rPr>
        <w:t>i</w:t>
      </w:r>
      <w:proofErr w:type="spellEnd"/>
      <w:r>
        <w:rPr>
          <w:color w:val="020202"/>
          <w:w w:val="118"/>
          <w:sz w:val="19"/>
          <w:szCs w:val="19"/>
        </w:rPr>
        <w:t xml:space="preserve"> </w:t>
      </w:r>
      <w:proofErr w:type="spellStart"/>
      <w:r>
        <w:rPr>
          <w:color w:val="020202"/>
          <w:spacing w:val="-2"/>
          <w:w w:val="118"/>
          <w:sz w:val="19"/>
          <w:szCs w:val="19"/>
        </w:rPr>
        <w:t>k</w:t>
      </w:r>
      <w:r>
        <w:rPr>
          <w:color w:val="020202"/>
          <w:spacing w:val="-1"/>
          <w:w w:val="118"/>
          <w:sz w:val="19"/>
          <w:szCs w:val="19"/>
        </w:rPr>
        <w:t>ebutuha</w:t>
      </w:r>
      <w:r>
        <w:rPr>
          <w:color w:val="020202"/>
          <w:w w:val="118"/>
          <w:sz w:val="19"/>
          <w:szCs w:val="19"/>
        </w:rPr>
        <w:t>n</w:t>
      </w:r>
      <w:proofErr w:type="spellEnd"/>
      <w:r>
        <w:rPr>
          <w:color w:val="020202"/>
          <w:w w:val="118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7"/>
          <w:sz w:val="19"/>
          <w:szCs w:val="19"/>
        </w:rPr>
        <w:t>manusia</w:t>
      </w:r>
      <w:proofErr w:type="spellEnd"/>
      <w:r>
        <w:rPr>
          <w:color w:val="020202"/>
          <w:spacing w:val="-1"/>
          <w:w w:val="117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5"/>
          <w:sz w:val="19"/>
          <w:szCs w:val="19"/>
        </w:rPr>
        <w:t>sehingg</w:t>
      </w:r>
      <w:r>
        <w:rPr>
          <w:color w:val="020202"/>
          <w:w w:val="115"/>
          <w:sz w:val="19"/>
          <w:szCs w:val="19"/>
        </w:rPr>
        <w:t>a</w:t>
      </w:r>
      <w:proofErr w:type="spellEnd"/>
      <w:r>
        <w:rPr>
          <w:color w:val="020202"/>
          <w:w w:val="115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5"/>
          <w:sz w:val="19"/>
          <w:szCs w:val="19"/>
        </w:rPr>
        <w:t>terjad</w:t>
      </w:r>
      <w:r>
        <w:rPr>
          <w:color w:val="020202"/>
          <w:w w:val="115"/>
          <w:sz w:val="19"/>
          <w:szCs w:val="19"/>
        </w:rPr>
        <w:t>i</w:t>
      </w:r>
      <w:proofErr w:type="spellEnd"/>
      <w:r>
        <w:rPr>
          <w:color w:val="020202"/>
          <w:w w:val="115"/>
          <w:sz w:val="19"/>
          <w:szCs w:val="19"/>
        </w:rPr>
        <w:t xml:space="preserve"> </w:t>
      </w:r>
      <w:proofErr w:type="spellStart"/>
      <w:r>
        <w:rPr>
          <w:color w:val="020202"/>
          <w:spacing w:val="-2"/>
          <w:w w:val="115"/>
          <w:sz w:val="19"/>
          <w:szCs w:val="19"/>
        </w:rPr>
        <w:t>k</w:t>
      </w:r>
      <w:r>
        <w:rPr>
          <w:color w:val="020202"/>
          <w:spacing w:val="-1"/>
          <w:w w:val="115"/>
          <w:sz w:val="19"/>
          <w:szCs w:val="19"/>
        </w:rPr>
        <w:t>elan</w:t>
      </w:r>
      <w:r>
        <w:rPr>
          <w:color w:val="020202"/>
          <w:spacing w:val="5"/>
          <w:w w:val="115"/>
          <w:sz w:val="19"/>
          <w:szCs w:val="19"/>
        </w:rPr>
        <w:t>g</w:t>
      </w:r>
      <w:r>
        <w:rPr>
          <w:color w:val="020202"/>
          <w:spacing w:val="-1"/>
          <w:w w:val="115"/>
          <w:sz w:val="19"/>
          <w:szCs w:val="19"/>
        </w:rPr>
        <w:t>kaan</w:t>
      </w:r>
      <w:proofErr w:type="spellEnd"/>
      <w:r>
        <w:rPr>
          <w:color w:val="020202"/>
          <w:w w:val="115"/>
          <w:sz w:val="19"/>
          <w:szCs w:val="19"/>
        </w:rPr>
        <w:t xml:space="preserve">. </w:t>
      </w:r>
      <w:proofErr w:type="spellStart"/>
      <w:r>
        <w:rPr>
          <w:color w:val="020202"/>
          <w:spacing w:val="-1"/>
          <w:w w:val="115"/>
          <w:sz w:val="19"/>
          <w:szCs w:val="19"/>
        </w:rPr>
        <w:t>Sebaga</w:t>
      </w:r>
      <w:r>
        <w:rPr>
          <w:color w:val="020202"/>
          <w:w w:val="115"/>
          <w:sz w:val="19"/>
          <w:szCs w:val="19"/>
        </w:rPr>
        <w:t>i</w:t>
      </w:r>
      <w:proofErr w:type="spellEnd"/>
      <w:r>
        <w:rPr>
          <w:color w:val="020202"/>
          <w:w w:val="115"/>
          <w:sz w:val="19"/>
          <w:szCs w:val="19"/>
        </w:rPr>
        <w:t xml:space="preserve"> </w:t>
      </w:r>
      <w:proofErr w:type="spellStart"/>
      <w:r>
        <w:rPr>
          <w:color w:val="020202"/>
          <w:spacing w:val="-2"/>
          <w:w w:val="115"/>
          <w:sz w:val="19"/>
          <w:szCs w:val="19"/>
        </w:rPr>
        <w:t>c</w:t>
      </w:r>
      <w:r>
        <w:rPr>
          <w:color w:val="020202"/>
          <w:spacing w:val="-1"/>
          <w:w w:val="115"/>
          <w:sz w:val="19"/>
          <w:szCs w:val="19"/>
        </w:rPr>
        <w:t>o</w:t>
      </w:r>
      <w:r>
        <w:rPr>
          <w:color w:val="020202"/>
          <w:spacing w:val="-3"/>
          <w:w w:val="115"/>
          <w:sz w:val="19"/>
          <w:szCs w:val="19"/>
        </w:rPr>
        <w:t>n</w:t>
      </w:r>
      <w:r>
        <w:rPr>
          <w:color w:val="020202"/>
          <w:spacing w:val="-1"/>
          <w:w w:val="115"/>
          <w:sz w:val="19"/>
          <w:szCs w:val="19"/>
        </w:rPr>
        <w:t>toh</w:t>
      </w:r>
      <w:proofErr w:type="spellEnd"/>
      <w:r>
        <w:rPr>
          <w:color w:val="020202"/>
          <w:w w:val="115"/>
          <w:sz w:val="19"/>
          <w:szCs w:val="19"/>
        </w:rPr>
        <w:t xml:space="preserve">, </w:t>
      </w:r>
      <w:proofErr w:type="spellStart"/>
      <w:r>
        <w:rPr>
          <w:color w:val="020202"/>
          <w:spacing w:val="-1"/>
          <w:w w:val="115"/>
          <w:sz w:val="19"/>
          <w:szCs w:val="19"/>
        </w:rPr>
        <w:t>cadanga</w:t>
      </w:r>
      <w:r>
        <w:rPr>
          <w:color w:val="020202"/>
          <w:w w:val="115"/>
          <w:sz w:val="19"/>
          <w:szCs w:val="19"/>
        </w:rPr>
        <w:t>n</w:t>
      </w:r>
      <w:proofErr w:type="spellEnd"/>
      <w:r>
        <w:rPr>
          <w:color w:val="020202"/>
          <w:w w:val="115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5"/>
          <w:sz w:val="19"/>
          <w:szCs w:val="19"/>
        </w:rPr>
        <w:t>mi</w:t>
      </w:r>
      <w:r>
        <w:rPr>
          <w:color w:val="020202"/>
          <w:spacing w:val="-2"/>
          <w:w w:val="115"/>
          <w:sz w:val="19"/>
          <w:szCs w:val="19"/>
        </w:rPr>
        <w:t>n</w:t>
      </w:r>
      <w:r>
        <w:rPr>
          <w:color w:val="020202"/>
          <w:spacing w:val="-1"/>
          <w:w w:val="115"/>
          <w:sz w:val="19"/>
          <w:szCs w:val="19"/>
        </w:rPr>
        <w:t>ya</w:t>
      </w:r>
      <w:r>
        <w:rPr>
          <w:color w:val="020202"/>
          <w:w w:val="115"/>
          <w:sz w:val="19"/>
          <w:szCs w:val="19"/>
        </w:rPr>
        <w:t>k</w:t>
      </w:r>
      <w:proofErr w:type="spellEnd"/>
      <w:r>
        <w:rPr>
          <w:color w:val="020202"/>
          <w:w w:val="115"/>
          <w:sz w:val="19"/>
          <w:szCs w:val="19"/>
        </w:rPr>
        <w:t xml:space="preserve"> </w:t>
      </w:r>
      <w:r>
        <w:rPr>
          <w:color w:val="020202"/>
          <w:spacing w:val="-1"/>
          <w:sz w:val="19"/>
          <w:szCs w:val="19"/>
        </w:rPr>
        <w:t>da</w:t>
      </w:r>
      <w:r>
        <w:rPr>
          <w:color w:val="020202"/>
          <w:sz w:val="19"/>
          <w:szCs w:val="19"/>
        </w:rPr>
        <w:t>n</w:t>
      </w:r>
      <w:r>
        <w:rPr>
          <w:color w:val="020202"/>
          <w:spacing w:val="7"/>
          <w:sz w:val="19"/>
          <w:szCs w:val="19"/>
        </w:rPr>
        <w:t xml:space="preserve"> </w:t>
      </w:r>
      <w:r>
        <w:rPr>
          <w:color w:val="020202"/>
          <w:spacing w:val="-1"/>
          <w:w w:val="117"/>
          <w:sz w:val="19"/>
          <w:szCs w:val="19"/>
        </w:rPr>
        <w:t>b</w:t>
      </w:r>
      <w:r>
        <w:rPr>
          <w:color w:val="020202"/>
          <w:spacing w:val="-2"/>
          <w:w w:val="117"/>
          <w:sz w:val="19"/>
          <w:szCs w:val="19"/>
        </w:rPr>
        <w:t>a</w:t>
      </w:r>
      <w:r>
        <w:rPr>
          <w:color w:val="020202"/>
          <w:spacing w:val="-1"/>
          <w:w w:val="127"/>
          <w:sz w:val="19"/>
          <w:szCs w:val="19"/>
        </w:rPr>
        <w:t xml:space="preserve">tu </w:t>
      </w:r>
      <w:r>
        <w:rPr>
          <w:color w:val="020202"/>
          <w:spacing w:val="-1"/>
          <w:w w:val="118"/>
          <w:sz w:val="19"/>
          <w:szCs w:val="19"/>
        </w:rPr>
        <w:t>ba</w:t>
      </w:r>
      <w:r>
        <w:rPr>
          <w:color w:val="020202"/>
          <w:spacing w:val="-2"/>
          <w:w w:val="118"/>
          <w:sz w:val="19"/>
          <w:szCs w:val="19"/>
        </w:rPr>
        <w:t>r</w:t>
      </w:r>
      <w:r>
        <w:rPr>
          <w:color w:val="020202"/>
          <w:w w:val="118"/>
          <w:sz w:val="19"/>
          <w:szCs w:val="19"/>
        </w:rPr>
        <w:t>a</w:t>
      </w:r>
      <w:r>
        <w:rPr>
          <w:color w:val="020202"/>
          <w:spacing w:val="-6"/>
          <w:w w:val="118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8"/>
          <w:sz w:val="19"/>
          <w:szCs w:val="19"/>
        </w:rPr>
        <w:t>semaki</w:t>
      </w:r>
      <w:r>
        <w:rPr>
          <w:color w:val="020202"/>
          <w:w w:val="118"/>
          <w:sz w:val="19"/>
          <w:szCs w:val="19"/>
        </w:rPr>
        <w:t>n</w:t>
      </w:r>
      <w:proofErr w:type="spellEnd"/>
      <w:r>
        <w:rPr>
          <w:color w:val="020202"/>
          <w:spacing w:val="-22"/>
          <w:w w:val="118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8"/>
          <w:sz w:val="19"/>
          <w:szCs w:val="19"/>
        </w:rPr>
        <w:t>menipi</w:t>
      </w:r>
      <w:r>
        <w:rPr>
          <w:color w:val="020202"/>
          <w:w w:val="118"/>
          <w:sz w:val="19"/>
          <w:szCs w:val="19"/>
        </w:rPr>
        <w:t>s</w:t>
      </w:r>
      <w:proofErr w:type="spellEnd"/>
      <w:r>
        <w:rPr>
          <w:color w:val="020202"/>
          <w:spacing w:val="-21"/>
          <w:w w:val="118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8"/>
          <w:sz w:val="19"/>
          <w:szCs w:val="19"/>
        </w:rPr>
        <w:t>seme</w:t>
      </w:r>
      <w:r>
        <w:rPr>
          <w:color w:val="020202"/>
          <w:spacing w:val="-4"/>
          <w:w w:val="118"/>
          <w:sz w:val="19"/>
          <w:szCs w:val="19"/>
        </w:rPr>
        <w:t>n</w:t>
      </w:r>
      <w:r>
        <w:rPr>
          <w:color w:val="020202"/>
          <w:spacing w:val="-1"/>
          <w:w w:val="118"/>
          <w:sz w:val="19"/>
          <w:szCs w:val="19"/>
        </w:rPr>
        <w:t>ta</w:t>
      </w:r>
      <w:r>
        <w:rPr>
          <w:color w:val="020202"/>
          <w:spacing w:val="-2"/>
          <w:w w:val="118"/>
          <w:sz w:val="19"/>
          <w:szCs w:val="19"/>
        </w:rPr>
        <w:t>r</w:t>
      </w:r>
      <w:r>
        <w:rPr>
          <w:color w:val="020202"/>
          <w:w w:val="118"/>
          <w:sz w:val="19"/>
          <w:szCs w:val="19"/>
        </w:rPr>
        <w:t>a</w:t>
      </w:r>
      <w:proofErr w:type="spellEnd"/>
      <w:r>
        <w:rPr>
          <w:color w:val="020202"/>
          <w:spacing w:val="18"/>
          <w:w w:val="118"/>
          <w:sz w:val="19"/>
          <w:szCs w:val="19"/>
        </w:rPr>
        <w:t xml:space="preserve"> </w:t>
      </w:r>
      <w:proofErr w:type="spellStart"/>
      <w:r>
        <w:rPr>
          <w:color w:val="020202"/>
          <w:spacing w:val="-2"/>
          <w:w w:val="118"/>
          <w:sz w:val="19"/>
          <w:szCs w:val="19"/>
        </w:rPr>
        <w:t>ke</w:t>
      </w:r>
      <w:r>
        <w:rPr>
          <w:color w:val="020202"/>
          <w:spacing w:val="-1"/>
          <w:w w:val="118"/>
          <w:sz w:val="19"/>
          <w:szCs w:val="19"/>
        </w:rPr>
        <w:t>du</w:t>
      </w:r>
      <w:r>
        <w:rPr>
          <w:color w:val="020202"/>
          <w:w w:val="118"/>
          <w:sz w:val="19"/>
          <w:szCs w:val="19"/>
        </w:rPr>
        <w:t>a</w:t>
      </w:r>
      <w:proofErr w:type="spellEnd"/>
      <w:r>
        <w:rPr>
          <w:color w:val="020202"/>
          <w:spacing w:val="-12"/>
          <w:w w:val="118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8"/>
          <w:sz w:val="19"/>
          <w:szCs w:val="19"/>
        </w:rPr>
        <w:t>sumbe</w:t>
      </w:r>
      <w:r>
        <w:rPr>
          <w:color w:val="020202"/>
          <w:w w:val="118"/>
          <w:sz w:val="19"/>
          <w:szCs w:val="19"/>
        </w:rPr>
        <w:t>r</w:t>
      </w:r>
      <w:proofErr w:type="spellEnd"/>
      <w:r>
        <w:rPr>
          <w:color w:val="020202"/>
          <w:spacing w:val="2"/>
          <w:w w:val="118"/>
          <w:sz w:val="19"/>
          <w:szCs w:val="19"/>
        </w:rPr>
        <w:t xml:space="preserve"> </w:t>
      </w:r>
      <w:proofErr w:type="spellStart"/>
      <w:proofErr w:type="gramStart"/>
      <w:r>
        <w:rPr>
          <w:color w:val="020202"/>
          <w:spacing w:val="-1"/>
          <w:sz w:val="19"/>
          <w:szCs w:val="19"/>
        </w:rPr>
        <w:t>d</w:t>
      </w:r>
      <w:r>
        <w:rPr>
          <w:color w:val="020202"/>
          <w:spacing w:val="-3"/>
          <w:sz w:val="19"/>
          <w:szCs w:val="19"/>
        </w:rPr>
        <w:t>a</w:t>
      </w:r>
      <w:r>
        <w:rPr>
          <w:color w:val="020202"/>
          <w:spacing w:val="-1"/>
          <w:sz w:val="19"/>
          <w:szCs w:val="19"/>
        </w:rPr>
        <w:t>y</w:t>
      </w:r>
      <w:r>
        <w:rPr>
          <w:color w:val="020202"/>
          <w:sz w:val="19"/>
          <w:szCs w:val="19"/>
        </w:rPr>
        <w:t>a</w:t>
      </w:r>
      <w:proofErr w:type="spellEnd"/>
      <w:r>
        <w:rPr>
          <w:color w:val="020202"/>
          <w:sz w:val="19"/>
          <w:szCs w:val="19"/>
        </w:rPr>
        <w:t xml:space="preserve"> </w:t>
      </w:r>
      <w:r>
        <w:rPr>
          <w:color w:val="020202"/>
          <w:spacing w:val="2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sz w:val="19"/>
          <w:szCs w:val="19"/>
        </w:rPr>
        <w:t>ala</w:t>
      </w:r>
      <w:r>
        <w:rPr>
          <w:color w:val="020202"/>
          <w:sz w:val="19"/>
          <w:szCs w:val="19"/>
        </w:rPr>
        <w:t>m</w:t>
      </w:r>
      <w:proofErr w:type="spellEnd"/>
      <w:proofErr w:type="gramEnd"/>
      <w:r>
        <w:rPr>
          <w:color w:val="020202"/>
          <w:sz w:val="19"/>
          <w:szCs w:val="19"/>
        </w:rPr>
        <w:t xml:space="preserve"> </w:t>
      </w:r>
      <w:r>
        <w:rPr>
          <w:color w:val="020202"/>
          <w:spacing w:val="2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25"/>
          <w:sz w:val="19"/>
          <w:szCs w:val="19"/>
        </w:rPr>
        <w:t>tersebu</w:t>
      </w:r>
      <w:r>
        <w:rPr>
          <w:color w:val="020202"/>
          <w:w w:val="125"/>
          <w:sz w:val="19"/>
          <w:szCs w:val="19"/>
        </w:rPr>
        <w:t>t</w:t>
      </w:r>
      <w:proofErr w:type="spellEnd"/>
      <w:r>
        <w:rPr>
          <w:color w:val="020202"/>
          <w:spacing w:val="-12"/>
          <w:w w:val="125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6"/>
          <w:sz w:val="19"/>
          <w:szCs w:val="19"/>
        </w:rPr>
        <w:t>masih</w:t>
      </w:r>
      <w:proofErr w:type="spellEnd"/>
    </w:p>
    <w:p w14:paraId="1D10DCE5" w14:textId="77777777" w:rsidR="00957F67" w:rsidRDefault="00E3456C">
      <w:pPr>
        <w:spacing w:before="3"/>
        <w:ind w:left="2059" w:right="3531"/>
        <w:jc w:val="both"/>
        <w:rPr>
          <w:sz w:val="19"/>
          <w:szCs w:val="19"/>
        </w:rPr>
      </w:pPr>
      <w:proofErr w:type="spellStart"/>
      <w:r>
        <w:rPr>
          <w:color w:val="020202"/>
          <w:spacing w:val="-1"/>
          <w:w w:val="117"/>
          <w:sz w:val="19"/>
          <w:szCs w:val="19"/>
        </w:rPr>
        <w:t>d</w:t>
      </w:r>
      <w:r>
        <w:rPr>
          <w:color w:val="020202"/>
          <w:spacing w:val="2"/>
          <w:w w:val="117"/>
          <w:sz w:val="19"/>
          <w:szCs w:val="19"/>
        </w:rPr>
        <w:t>i</w:t>
      </w:r>
      <w:r>
        <w:rPr>
          <w:color w:val="020202"/>
          <w:spacing w:val="-1"/>
          <w:w w:val="117"/>
          <w:sz w:val="19"/>
          <w:szCs w:val="19"/>
        </w:rPr>
        <w:t>butuhka</w:t>
      </w:r>
      <w:r>
        <w:rPr>
          <w:color w:val="020202"/>
          <w:w w:val="117"/>
          <w:sz w:val="19"/>
          <w:szCs w:val="19"/>
        </w:rPr>
        <w:t>n</w:t>
      </w:r>
      <w:proofErr w:type="spellEnd"/>
      <w:r>
        <w:rPr>
          <w:color w:val="020202"/>
          <w:spacing w:val="2"/>
          <w:w w:val="117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7"/>
          <w:sz w:val="19"/>
          <w:szCs w:val="19"/>
        </w:rPr>
        <w:t>u</w:t>
      </w:r>
      <w:r>
        <w:rPr>
          <w:color w:val="020202"/>
          <w:spacing w:val="-3"/>
          <w:w w:val="117"/>
          <w:sz w:val="19"/>
          <w:szCs w:val="19"/>
        </w:rPr>
        <w:t>n</w:t>
      </w:r>
      <w:r>
        <w:rPr>
          <w:color w:val="020202"/>
          <w:spacing w:val="-1"/>
          <w:w w:val="117"/>
          <w:sz w:val="19"/>
          <w:szCs w:val="19"/>
        </w:rPr>
        <w:t>tu</w:t>
      </w:r>
      <w:r>
        <w:rPr>
          <w:color w:val="020202"/>
          <w:w w:val="117"/>
          <w:sz w:val="19"/>
          <w:szCs w:val="19"/>
        </w:rPr>
        <w:t>k</w:t>
      </w:r>
      <w:proofErr w:type="spellEnd"/>
      <w:r>
        <w:rPr>
          <w:color w:val="020202"/>
          <w:spacing w:val="6"/>
          <w:w w:val="117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7"/>
          <w:sz w:val="19"/>
          <w:szCs w:val="19"/>
        </w:rPr>
        <w:t>memenuh</w:t>
      </w:r>
      <w:r>
        <w:rPr>
          <w:color w:val="020202"/>
          <w:w w:val="117"/>
          <w:sz w:val="19"/>
          <w:szCs w:val="19"/>
        </w:rPr>
        <w:t>i</w:t>
      </w:r>
      <w:proofErr w:type="spellEnd"/>
      <w:r>
        <w:rPr>
          <w:color w:val="020202"/>
          <w:spacing w:val="2"/>
          <w:w w:val="117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7"/>
          <w:sz w:val="19"/>
          <w:szCs w:val="19"/>
        </w:rPr>
        <w:t>aktiv</w:t>
      </w:r>
      <w:r>
        <w:rPr>
          <w:color w:val="020202"/>
          <w:spacing w:val="2"/>
          <w:w w:val="117"/>
          <w:sz w:val="19"/>
          <w:szCs w:val="19"/>
        </w:rPr>
        <w:t>i</w:t>
      </w:r>
      <w:r>
        <w:rPr>
          <w:color w:val="020202"/>
          <w:spacing w:val="-1"/>
          <w:w w:val="117"/>
          <w:sz w:val="19"/>
          <w:szCs w:val="19"/>
        </w:rPr>
        <w:t>ta</w:t>
      </w:r>
      <w:r>
        <w:rPr>
          <w:color w:val="020202"/>
          <w:w w:val="117"/>
          <w:sz w:val="19"/>
          <w:szCs w:val="19"/>
        </w:rPr>
        <w:t>s</w:t>
      </w:r>
      <w:proofErr w:type="spellEnd"/>
      <w:r>
        <w:rPr>
          <w:color w:val="020202"/>
          <w:spacing w:val="-24"/>
          <w:w w:val="117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17"/>
          <w:sz w:val="19"/>
          <w:szCs w:val="19"/>
        </w:rPr>
        <w:t>manusi</w:t>
      </w:r>
      <w:r>
        <w:rPr>
          <w:color w:val="020202"/>
          <w:w w:val="117"/>
          <w:sz w:val="19"/>
          <w:szCs w:val="19"/>
        </w:rPr>
        <w:t>a</w:t>
      </w:r>
      <w:proofErr w:type="spellEnd"/>
      <w:r>
        <w:rPr>
          <w:color w:val="020202"/>
          <w:spacing w:val="-6"/>
          <w:w w:val="117"/>
          <w:sz w:val="19"/>
          <w:szCs w:val="19"/>
        </w:rPr>
        <w:t xml:space="preserve"> </w:t>
      </w:r>
      <w:proofErr w:type="spellStart"/>
      <w:r>
        <w:rPr>
          <w:color w:val="020202"/>
          <w:spacing w:val="-1"/>
          <w:w w:val="120"/>
          <w:sz w:val="19"/>
          <w:szCs w:val="19"/>
        </w:rPr>
        <w:t>sehari-hari</w:t>
      </w:r>
      <w:proofErr w:type="spellEnd"/>
      <w:r>
        <w:rPr>
          <w:color w:val="020202"/>
          <w:spacing w:val="-1"/>
          <w:w w:val="120"/>
          <w:sz w:val="19"/>
          <w:szCs w:val="19"/>
        </w:rPr>
        <w:t>.</w:t>
      </w:r>
    </w:p>
    <w:p w14:paraId="2AF7105D" w14:textId="77777777" w:rsidR="00957F67" w:rsidRDefault="00957F67">
      <w:pPr>
        <w:spacing w:before="2" w:line="120" w:lineRule="exact"/>
        <w:rPr>
          <w:sz w:val="13"/>
          <w:szCs w:val="13"/>
        </w:rPr>
      </w:pPr>
    </w:p>
    <w:p w14:paraId="633B8B16" w14:textId="77777777" w:rsidR="00957F67" w:rsidRDefault="00957F67">
      <w:pPr>
        <w:spacing w:line="200" w:lineRule="exact"/>
      </w:pPr>
    </w:p>
    <w:p w14:paraId="7E53B9E2" w14:textId="77777777" w:rsidR="00957F67" w:rsidRDefault="00957F67">
      <w:pPr>
        <w:spacing w:line="200" w:lineRule="exact"/>
      </w:pPr>
    </w:p>
    <w:p w14:paraId="6D0F0CB5" w14:textId="77777777" w:rsidR="00957F67" w:rsidRDefault="00957F67">
      <w:pPr>
        <w:spacing w:line="200" w:lineRule="exact"/>
      </w:pPr>
    </w:p>
    <w:p w14:paraId="75677476" w14:textId="77777777" w:rsidR="00957F67" w:rsidRDefault="00957F67">
      <w:pPr>
        <w:spacing w:line="200" w:lineRule="exact"/>
      </w:pPr>
    </w:p>
    <w:p w14:paraId="1CEBC4B0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7"/>
          <w:sz w:val="22"/>
          <w:szCs w:val="22"/>
        </w:rPr>
        <w:t>1</w:t>
      </w:r>
      <w:r>
        <w:rPr>
          <w:color w:val="221F1F"/>
          <w:spacing w:val="-5"/>
          <w:sz w:val="22"/>
          <w:szCs w:val="22"/>
        </w:rPr>
        <w:t>7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1BE5441E" w14:textId="77777777" w:rsidR="00957F67" w:rsidRDefault="00957F67">
      <w:pPr>
        <w:spacing w:before="6" w:line="180" w:lineRule="exact"/>
        <w:rPr>
          <w:sz w:val="19"/>
          <w:szCs w:val="19"/>
        </w:rPr>
      </w:pPr>
    </w:p>
    <w:p w14:paraId="457304DF" w14:textId="77777777" w:rsidR="00957F67" w:rsidRDefault="00957F67">
      <w:pPr>
        <w:spacing w:line="200" w:lineRule="exact"/>
      </w:pPr>
    </w:p>
    <w:p w14:paraId="688EADE9" w14:textId="77777777" w:rsidR="00957F67" w:rsidRDefault="00957F67">
      <w:pPr>
        <w:spacing w:line="200" w:lineRule="exact"/>
      </w:pPr>
    </w:p>
    <w:p w14:paraId="44B2A7C0" w14:textId="77777777" w:rsidR="00957F67" w:rsidRDefault="00957F67">
      <w:pPr>
        <w:spacing w:line="200" w:lineRule="exact"/>
      </w:pPr>
    </w:p>
    <w:p w14:paraId="14DA3E01" w14:textId="77777777" w:rsidR="00957F67" w:rsidRDefault="00957F67">
      <w:pPr>
        <w:spacing w:line="200" w:lineRule="exact"/>
      </w:pPr>
    </w:p>
    <w:p w14:paraId="13896A42" w14:textId="77777777" w:rsidR="00957F67" w:rsidRDefault="00957F67">
      <w:pPr>
        <w:spacing w:line="200" w:lineRule="exact"/>
      </w:pPr>
    </w:p>
    <w:p w14:paraId="19BE1ACE" w14:textId="77777777" w:rsidR="00957F67" w:rsidRDefault="00957F67">
      <w:pPr>
        <w:spacing w:line="200" w:lineRule="exact"/>
      </w:pPr>
    </w:p>
    <w:p w14:paraId="2D17067C" w14:textId="77777777" w:rsidR="00957F67" w:rsidRDefault="00E3456C">
      <w:pPr>
        <w:spacing w:before="32"/>
        <w:ind w:left="2440"/>
        <w:rPr>
          <w:sz w:val="19"/>
          <w:szCs w:val="19"/>
        </w:rPr>
      </w:pPr>
      <w:r>
        <w:rPr>
          <w:color w:val="221F1F"/>
          <w:sz w:val="19"/>
          <w:szCs w:val="19"/>
        </w:rPr>
        <w:t xml:space="preserve">•    </w:t>
      </w:r>
      <w:r>
        <w:rPr>
          <w:color w:val="221F1F"/>
          <w:spacing w:val="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1"/>
          <w:sz w:val="19"/>
          <w:szCs w:val="19"/>
        </w:rPr>
        <w:t>Bagaiman</w:t>
      </w:r>
      <w:r>
        <w:rPr>
          <w:color w:val="221F1F"/>
          <w:w w:val="111"/>
          <w:sz w:val="19"/>
          <w:szCs w:val="19"/>
        </w:rPr>
        <w:t>a</w:t>
      </w:r>
      <w:proofErr w:type="spellEnd"/>
      <w:r>
        <w:rPr>
          <w:color w:val="221F1F"/>
          <w:spacing w:val="-3"/>
          <w:w w:val="11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fakto</w:t>
      </w:r>
      <w:r>
        <w:rPr>
          <w:color w:val="221F1F"/>
          <w:spacing w:val="-2"/>
          <w:w w:val="119"/>
          <w:sz w:val="19"/>
          <w:szCs w:val="19"/>
        </w:rPr>
        <w:t>r</w:t>
      </w:r>
      <w:r>
        <w:rPr>
          <w:color w:val="221F1F"/>
          <w:spacing w:val="-4"/>
          <w:w w:val="119"/>
          <w:sz w:val="19"/>
          <w:szCs w:val="19"/>
        </w:rPr>
        <w:t>-</w:t>
      </w:r>
      <w:r>
        <w:rPr>
          <w:color w:val="221F1F"/>
          <w:spacing w:val="-1"/>
          <w:w w:val="119"/>
          <w:sz w:val="19"/>
          <w:szCs w:val="19"/>
        </w:rPr>
        <w:t>fakto</w:t>
      </w:r>
      <w:r>
        <w:rPr>
          <w:color w:val="221F1F"/>
          <w:w w:val="119"/>
          <w:sz w:val="19"/>
          <w:szCs w:val="19"/>
        </w:rPr>
        <w:t>r</w:t>
      </w:r>
      <w:proofErr w:type="spellEnd"/>
      <w:r>
        <w:rPr>
          <w:color w:val="221F1F"/>
          <w:spacing w:val="-6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sumbe</w:t>
      </w:r>
      <w:r>
        <w:rPr>
          <w:color w:val="221F1F"/>
          <w:w w:val="119"/>
          <w:sz w:val="19"/>
          <w:szCs w:val="19"/>
        </w:rPr>
        <w:t>r</w:t>
      </w:r>
      <w:proofErr w:type="spellEnd"/>
      <w:r>
        <w:rPr>
          <w:color w:val="221F1F"/>
          <w:spacing w:val="-7"/>
          <w:w w:val="119"/>
          <w:sz w:val="19"/>
          <w:szCs w:val="19"/>
        </w:rPr>
        <w:t xml:space="preserve"> </w:t>
      </w:r>
      <w:proofErr w:type="spellStart"/>
      <w:proofErr w:type="gramStart"/>
      <w:r>
        <w:rPr>
          <w:color w:val="221F1F"/>
          <w:spacing w:val="-1"/>
          <w:sz w:val="19"/>
          <w:szCs w:val="19"/>
        </w:rPr>
        <w:t>d</w:t>
      </w:r>
      <w:r>
        <w:rPr>
          <w:color w:val="221F1F"/>
          <w:spacing w:val="-3"/>
          <w:sz w:val="19"/>
          <w:szCs w:val="19"/>
        </w:rPr>
        <w:t>a</w:t>
      </w:r>
      <w:r>
        <w:rPr>
          <w:color w:val="221F1F"/>
          <w:spacing w:val="-1"/>
          <w:sz w:val="19"/>
          <w:szCs w:val="19"/>
        </w:rPr>
        <w:t>y</w:t>
      </w:r>
      <w:r>
        <w:rPr>
          <w:color w:val="221F1F"/>
          <w:sz w:val="19"/>
          <w:szCs w:val="19"/>
        </w:rPr>
        <w:t>a</w:t>
      </w:r>
      <w:proofErr w:type="spell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4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sz w:val="19"/>
          <w:szCs w:val="19"/>
        </w:rPr>
        <w:t>ala</w:t>
      </w:r>
      <w:r>
        <w:rPr>
          <w:color w:val="221F1F"/>
          <w:sz w:val="19"/>
          <w:szCs w:val="19"/>
        </w:rPr>
        <w:t>m</w:t>
      </w:r>
      <w:proofErr w:type="spellEnd"/>
      <w:proofErr w:type="gram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dap</w:t>
      </w:r>
      <w:r>
        <w:rPr>
          <w:color w:val="221F1F"/>
          <w:spacing w:val="-2"/>
          <w:w w:val="116"/>
          <w:sz w:val="19"/>
          <w:szCs w:val="19"/>
        </w:rPr>
        <w:t>a</w:t>
      </w:r>
      <w:r>
        <w:rPr>
          <w:color w:val="221F1F"/>
          <w:w w:val="116"/>
          <w:sz w:val="19"/>
          <w:szCs w:val="19"/>
        </w:rPr>
        <w:t>t</w:t>
      </w:r>
      <w:proofErr w:type="spellEnd"/>
      <w:r>
        <w:rPr>
          <w:color w:val="221F1F"/>
          <w:spacing w:val="13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me</w:t>
      </w:r>
      <w:r>
        <w:rPr>
          <w:color w:val="221F1F"/>
          <w:spacing w:val="-2"/>
          <w:w w:val="116"/>
          <w:sz w:val="19"/>
          <w:szCs w:val="19"/>
        </w:rPr>
        <w:t>n</w:t>
      </w:r>
      <w:r>
        <w:rPr>
          <w:color w:val="221F1F"/>
          <w:spacing w:val="-1"/>
          <w:w w:val="116"/>
          <w:sz w:val="19"/>
          <w:szCs w:val="19"/>
        </w:rPr>
        <w:t>jad</w:t>
      </w:r>
      <w:r>
        <w:rPr>
          <w:color w:val="221F1F"/>
          <w:w w:val="116"/>
          <w:sz w:val="19"/>
          <w:szCs w:val="19"/>
        </w:rPr>
        <w:t>i</w:t>
      </w:r>
      <w:proofErr w:type="spellEnd"/>
      <w:r>
        <w:rPr>
          <w:color w:val="221F1F"/>
          <w:spacing w:val="-25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3"/>
          <w:sz w:val="19"/>
          <w:szCs w:val="19"/>
        </w:rPr>
        <w:t>lan</w:t>
      </w:r>
      <w:r>
        <w:rPr>
          <w:color w:val="221F1F"/>
          <w:spacing w:val="4"/>
          <w:w w:val="113"/>
          <w:sz w:val="19"/>
          <w:szCs w:val="19"/>
        </w:rPr>
        <w:t>g</w:t>
      </w:r>
      <w:r>
        <w:rPr>
          <w:color w:val="221F1F"/>
          <w:spacing w:val="-1"/>
          <w:w w:val="111"/>
          <w:sz w:val="19"/>
          <w:szCs w:val="19"/>
        </w:rPr>
        <w:t>k</w:t>
      </w:r>
      <w:r>
        <w:rPr>
          <w:color w:val="221F1F"/>
          <w:spacing w:val="-4"/>
          <w:w w:val="111"/>
          <w:sz w:val="19"/>
          <w:szCs w:val="19"/>
        </w:rPr>
        <w:t>a</w:t>
      </w:r>
      <w:proofErr w:type="spellEnd"/>
      <w:r>
        <w:rPr>
          <w:color w:val="221F1F"/>
          <w:w w:val="107"/>
          <w:sz w:val="19"/>
          <w:szCs w:val="19"/>
        </w:rPr>
        <w:t>?</w:t>
      </w:r>
    </w:p>
    <w:p w14:paraId="67609EFB" w14:textId="77777777" w:rsidR="00957F67" w:rsidRDefault="00957F67">
      <w:pPr>
        <w:spacing w:before="2" w:line="140" w:lineRule="exact"/>
        <w:rPr>
          <w:sz w:val="14"/>
          <w:szCs w:val="14"/>
        </w:rPr>
      </w:pPr>
    </w:p>
    <w:p w14:paraId="00BFFE85" w14:textId="77777777" w:rsidR="00957F67" w:rsidRDefault="00E3456C">
      <w:pPr>
        <w:tabs>
          <w:tab w:val="left" w:pos="2740"/>
        </w:tabs>
        <w:spacing w:line="342" w:lineRule="auto"/>
        <w:ind w:left="2751" w:right="1923" w:hanging="311"/>
        <w:rPr>
          <w:sz w:val="19"/>
          <w:szCs w:val="19"/>
        </w:rPr>
      </w:pPr>
      <w:r>
        <w:pict w14:anchorId="37469054">
          <v:group id="_x0000_s1042" style="position:absolute;left:0;text-align:left;margin-left:101.15pt;margin-top:-76.25pt;width:350.65pt;height:151.05pt;z-index:-2958;mso-position-horizontal-relative:page" coordorigin="2023,-1525" coordsize="7013,3021">
            <v:shape id="_x0000_s1045" style="position:absolute;left:2023;top:-1525;width:7013;height:3021" coordorigin="2023,-1525" coordsize="7013,3021" path="m2023,-657r,1945l2023,1327r1,64l2037,1452r51,36l2167,1495r36,l2230,1495e" filled="f" strokecolor="#00adee" strokeweight=".91547mm">
              <v:path arrowok="t"/>
            </v:shape>
            <v:shape id="_x0000_s1044" style="position:absolute;left:2023;top:-1525;width:7013;height:3021" coordorigin="2023,-1525" coordsize="7013,3021" path="m8867,1495r34,l8931,1493r24,-2l8976,1487r16,-6l9006,1473r10,-11l9023,1447r6,-17l9032,1408r2,-26l9035,1351r,-36l9035,1288r,-1945e" filled="f" strokecolor="#00adee" strokeweight=".91547mm">
              <v:path arrowok="t"/>
            </v:shape>
            <v:shape id="_x0000_s1043" style="position:absolute;left:2023;top:-1525;width:7013;height:3021" coordorigin="2023,-1525" coordsize="7013,3021" path="m2230,1495r6598,l8867,1495e" filled="f" strokecolor="#00adee" strokeweight=".91547mm">
              <v:path arrowok="t"/>
            </v:shape>
            <w10:wrap anchorx="page"/>
          </v:group>
        </w:pict>
      </w:r>
      <w:r>
        <w:rPr>
          <w:color w:val="221F1F"/>
          <w:sz w:val="19"/>
          <w:szCs w:val="19"/>
        </w:rPr>
        <w:t>•</w:t>
      </w:r>
      <w:r>
        <w:rPr>
          <w:color w:val="221F1F"/>
          <w:spacing w:val="-38"/>
          <w:sz w:val="19"/>
          <w:szCs w:val="19"/>
        </w:rPr>
        <w:t xml:space="preserve"> </w:t>
      </w:r>
      <w:r>
        <w:rPr>
          <w:color w:val="221F1F"/>
          <w:sz w:val="19"/>
          <w:szCs w:val="19"/>
        </w:rPr>
        <w:tab/>
      </w:r>
      <w:proofErr w:type="spellStart"/>
      <w:r>
        <w:rPr>
          <w:color w:val="221F1F"/>
          <w:spacing w:val="-2"/>
          <w:w w:val="116"/>
          <w:sz w:val="19"/>
          <w:szCs w:val="19"/>
        </w:rPr>
        <w:t>M</w:t>
      </w:r>
      <w:r>
        <w:rPr>
          <w:color w:val="221F1F"/>
          <w:spacing w:val="-1"/>
          <w:w w:val="116"/>
          <w:sz w:val="19"/>
          <w:szCs w:val="19"/>
        </w:rPr>
        <w:t>engap</w:t>
      </w:r>
      <w:r>
        <w:rPr>
          <w:color w:val="221F1F"/>
          <w:w w:val="116"/>
          <w:sz w:val="19"/>
          <w:szCs w:val="19"/>
        </w:rPr>
        <w:t>a</w:t>
      </w:r>
      <w:proofErr w:type="spellEnd"/>
      <w:r>
        <w:rPr>
          <w:color w:val="221F1F"/>
          <w:spacing w:val="-1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sumbe</w:t>
      </w:r>
      <w:r>
        <w:rPr>
          <w:color w:val="221F1F"/>
          <w:w w:val="116"/>
          <w:sz w:val="19"/>
          <w:szCs w:val="19"/>
        </w:rPr>
        <w:t>r</w:t>
      </w:r>
      <w:proofErr w:type="spellEnd"/>
      <w:r>
        <w:rPr>
          <w:color w:val="221F1F"/>
          <w:spacing w:val="32"/>
          <w:w w:val="116"/>
          <w:sz w:val="19"/>
          <w:szCs w:val="19"/>
        </w:rPr>
        <w:t xml:space="preserve"> </w:t>
      </w:r>
      <w:proofErr w:type="spellStart"/>
      <w:proofErr w:type="gramStart"/>
      <w:r>
        <w:rPr>
          <w:color w:val="221F1F"/>
          <w:spacing w:val="-1"/>
          <w:sz w:val="19"/>
          <w:szCs w:val="19"/>
        </w:rPr>
        <w:t>d</w:t>
      </w:r>
      <w:r>
        <w:rPr>
          <w:color w:val="221F1F"/>
          <w:spacing w:val="-3"/>
          <w:sz w:val="19"/>
          <w:szCs w:val="19"/>
        </w:rPr>
        <w:t>a</w:t>
      </w:r>
      <w:r>
        <w:rPr>
          <w:color w:val="221F1F"/>
          <w:spacing w:val="-1"/>
          <w:sz w:val="19"/>
          <w:szCs w:val="19"/>
        </w:rPr>
        <w:t>y</w:t>
      </w:r>
      <w:r>
        <w:rPr>
          <w:color w:val="221F1F"/>
          <w:sz w:val="19"/>
          <w:szCs w:val="19"/>
        </w:rPr>
        <w:t>a</w:t>
      </w:r>
      <w:proofErr w:type="spell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25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sz w:val="19"/>
          <w:szCs w:val="19"/>
        </w:rPr>
        <w:t>ala</w:t>
      </w:r>
      <w:r>
        <w:rPr>
          <w:color w:val="221F1F"/>
          <w:sz w:val="19"/>
          <w:szCs w:val="19"/>
        </w:rPr>
        <w:t>m</w:t>
      </w:r>
      <w:proofErr w:type="spellEnd"/>
      <w:proofErr w:type="gram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22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masi</w:t>
      </w:r>
      <w:r>
        <w:rPr>
          <w:color w:val="221F1F"/>
          <w:w w:val="117"/>
          <w:sz w:val="19"/>
          <w:szCs w:val="19"/>
        </w:rPr>
        <w:t>h</w:t>
      </w:r>
      <w:proofErr w:type="spellEnd"/>
      <w:r>
        <w:rPr>
          <w:color w:val="221F1F"/>
          <w:spacing w:val="6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d</w:t>
      </w:r>
      <w:r>
        <w:rPr>
          <w:color w:val="221F1F"/>
          <w:spacing w:val="2"/>
          <w:w w:val="117"/>
          <w:sz w:val="19"/>
          <w:szCs w:val="19"/>
        </w:rPr>
        <w:t>i</w:t>
      </w:r>
      <w:r>
        <w:rPr>
          <w:color w:val="221F1F"/>
          <w:spacing w:val="-1"/>
          <w:w w:val="117"/>
          <w:sz w:val="19"/>
          <w:szCs w:val="19"/>
        </w:rPr>
        <w:t>butuhka</w:t>
      </w:r>
      <w:r>
        <w:rPr>
          <w:color w:val="221F1F"/>
          <w:w w:val="117"/>
          <w:sz w:val="19"/>
          <w:szCs w:val="19"/>
        </w:rPr>
        <w:t>n</w:t>
      </w:r>
      <w:proofErr w:type="spellEnd"/>
      <w:r>
        <w:rPr>
          <w:color w:val="221F1F"/>
          <w:spacing w:val="23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hingg</w:t>
      </w:r>
      <w:r>
        <w:rPr>
          <w:color w:val="221F1F"/>
          <w:w w:val="117"/>
          <w:sz w:val="19"/>
          <w:szCs w:val="19"/>
        </w:rPr>
        <w:t>a</w:t>
      </w:r>
      <w:proofErr w:type="spellEnd"/>
      <w:r>
        <w:rPr>
          <w:color w:val="221F1F"/>
          <w:spacing w:val="-1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sa</w:t>
      </w:r>
      <w:r>
        <w:rPr>
          <w:color w:val="221F1F"/>
          <w:spacing w:val="-2"/>
          <w:w w:val="117"/>
          <w:sz w:val="19"/>
          <w:szCs w:val="19"/>
        </w:rPr>
        <w:t>a</w:t>
      </w:r>
      <w:r>
        <w:rPr>
          <w:color w:val="221F1F"/>
          <w:w w:val="117"/>
          <w:sz w:val="19"/>
          <w:szCs w:val="19"/>
        </w:rPr>
        <w:t>t</w:t>
      </w:r>
      <w:proofErr w:type="spellEnd"/>
      <w:r>
        <w:rPr>
          <w:color w:val="221F1F"/>
          <w:spacing w:val="26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sz w:val="19"/>
          <w:szCs w:val="19"/>
        </w:rPr>
        <w:t>in</w:t>
      </w:r>
      <w:r>
        <w:rPr>
          <w:color w:val="221F1F"/>
          <w:sz w:val="19"/>
          <w:szCs w:val="19"/>
        </w:rPr>
        <w:t>i</w:t>
      </w:r>
      <w:proofErr w:type="spellEnd"/>
      <w:r>
        <w:rPr>
          <w:color w:val="221F1F"/>
          <w:spacing w:val="44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u</w:t>
      </w:r>
      <w:r>
        <w:rPr>
          <w:color w:val="221F1F"/>
          <w:spacing w:val="-3"/>
          <w:w w:val="120"/>
          <w:sz w:val="19"/>
          <w:szCs w:val="19"/>
        </w:rPr>
        <w:t>n</w:t>
      </w:r>
      <w:r>
        <w:rPr>
          <w:color w:val="221F1F"/>
          <w:spacing w:val="-1"/>
          <w:w w:val="119"/>
          <w:sz w:val="19"/>
          <w:szCs w:val="19"/>
        </w:rPr>
        <w:t>tuk</w:t>
      </w:r>
      <w:proofErr w:type="spellEnd"/>
      <w:r>
        <w:rPr>
          <w:color w:val="221F1F"/>
          <w:spacing w:val="-1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memenuh</w:t>
      </w:r>
      <w:r>
        <w:rPr>
          <w:color w:val="221F1F"/>
          <w:w w:val="118"/>
          <w:sz w:val="19"/>
          <w:szCs w:val="19"/>
        </w:rPr>
        <w:t>i</w:t>
      </w:r>
      <w:proofErr w:type="spellEnd"/>
      <w:r>
        <w:rPr>
          <w:color w:val="221F1F"/>
          <w:spacing w:val="-14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8"/>
          <w:sz w:val="19"/>
          <w:szCs w:val="19"/>
        </w:rPr>
        <w:t>k</w:t>
      </w:r>
      <w:r>
        <w:rPr>
          <w:color w:val="221F1F"/>
          <w:spacing w:val="-1"/>
          <w:w w:val="118"/>
          <w:sz w:val="19"/>
          <w:szCs w:val="19"/>
        </w:rPr>
        <w:t>ebutuha</w:t>
      </w:r>
      <w:r>
        <w:rPr>
          <w:color w:val="221F1F"/>
          <w:w w:val="118"/>
          <w:sz w:val="19"/>
          <w:szCs w:val="19"/>
        </w:rPr>
        <w:t>n</w:t>
      </w:r>
      <w:proofErr w:type="spellEnd"/>
      <w:r>
        <w:rPr>
          <w:color w:val="221F1F"/>
          <w:spacing w:val="4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manusi</w:t>
      </w:r>
      <w:r>
        <w:rPr>
          <w:color w:val="221F1F"/>
          <w:spacing w:val="-4"/>
          <w:w w:val="116"/>
          <w:sz w:val="19"/>
          <w:szCs w:val="19"/>
        </w:rPr>
        <w:t>a</w:t>
      </w:r>
      <w:proofErr w:type="spellEnd"/>
      <w:r>
        <w:rPr>
          <w:color w:val="221F1F"/>
          <w:w w:val="107"/>
          <w:sz w:val="19"/>
          <w:szCs w:val="19"/>
        </w:rPr>
        <w:t>?</w:t>
      </w:r>
    </w:p>
    <w:p w14:paraId="6093E70B" w14:textId="77777777" w:rsidR="00957F67" w:rsidRDefault="00E3456C">
      <w:pPr>
        <w:spacing w:before="52"/>
        <w:ind w:left="2439"/>
        <w:rPr>
          <w:sz w:val="19"/>
          <w:szCs w:val="19"/>
        </w:rPr>
      </w:pPr>
      <w:r>
        <w:rPr>
          <w:color w:val="221F1F"/>
          <w:sz w:val="19"/>
          <w:szCs w:val="19"/>
        </w:rPr>
        <w:t xml:space="preserve">•    </w:t>
      </w:r>
      <w:r>
        <w:rPr>
          <w:color w:val="221F1F"/>
          <w:spacing w:val="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1"/>
          <w:sz w:val="19"/>
          <w:szCs w:val="19"/>
        </w:rPr>
        <w:t>Bagaiman</w:t>
      </w:r>
      <w:r>
        <w:rPr>
          <w:color w:val="221F1F"/>
          <w:w w:val="111"/>
          <w:sz w:val="19"/>
          <w:szCs w:val="19"/>
        </w:rPr>
        <w:t>a</w:t>
      </w:r>
      <w:proofErr w:type="spellEnd"/>
      <w:r>
        <w:rPr>
          <w:color w:val="221F1F"/>
          <w:spacing w:val="16"/>
          <w:w w:val="111"/>
          <w:sz w:val="19"/>
          <w:szCs w:val="19"/>
        </w:rPr>
        <w:t xml:space="preserve"> </w:t>
      </w:r>
      <w:proofErr w:type="gramStart"/>
      <w:r>
        <w:rPr>
          <w:color w:val="221F1F"/>
          <w:spacing w:val="-1"/>
          <w:sz w:val="19"/>
          <w:szCs w:val="19"/>
        </w:rPr>
        <w:t>id</w:t>
      </w:r>
      <w:r>
        <w:rPr>
          <w:color w:val="221F1F"/>
          <w:sz w:val="19"/>
          <w:szCs w:val="19"/>
        </w:rPr>
        <w:t xml:space="preserve">e </w:t>
      </w:r>
      <w:r>
        <w:rPr>
          <w:color w:val="221F1F"/>
          <w:spacing w:val="10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kalia</w:t>
      </w:r>
      <w:r>
        <w:rPr>
          <w:color w:val="221F1F"/>
          <w:sz w:val="19"/>
          <w:szCs w:val="19"/>
        </w:rPr>
        <w:t>n</w:t>
      </w:r>
      <w:proofErr w:type="gram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2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u</w:t>
      </w:r>
      <w:r>
        <w:rPr>
          <w:color w:val="221F1F"/>
          <w:spacing w:val="-3"/>
          <w:w w:val="116"/>
          <w:sz w:val="19"/>
          <w:szCs w:val="19"/>
        </w:rPr>
        <w:t>n</w:t>
      </w:r>
      <w:r>
        <w:rPr>
          <w:color w:val="221F1F"/>
          <w:spacing w:val="-1"/>
          <w:w w:val="116"/>
          <w:sz w:val="19"/>
          <w:szCs w:val="19"/>
        </w:rPr>
        <w:t>tu</w:t>
      </w:r>
      <w:r>
        <w:rPr>
          <w:color w:val="221F1F"/>
          <w:w w:val="116"/>
          <w:sz w:val="19"/>
          <w:szCs w:val="19"/>
        </w:rPr>
        <w:t>k</w:t>
      </w:r>
      <w:proofErr w:type="spellEnd"/>
      <w:r>
        <w:rPr>
          <w:color w:val="221F1F"/>
          <w:spacing w:val="28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menanggulan</w:t>
      </w:r>
      <w:r>
        <w:rPr>
          <w:color w:val="221F1F"/>
          <w:spacing w:val="5"/>
          <w:w w:val="116"/>
          <w:sz w:val="19"/>
          <w:szCs w:val="19"/>
        </w:rPr>
        <w:t>g</w:t>
      </w:r>
      <w:r>
        <w:rPr>
          <w:color w:val="221F1F"/>
          <w:w w:val="116"/>
          <w:sz w:val="19"/>
          <w:szCs w:val="19"/>
        </w:rPr>
        <w:t>i</w:t>
      </w:r>
      <w:proofErr w:type="spellEnd"/>
      <w:r>
        <w:rPr>
          <w:color w:val="221F1F"/>
          <w:spacing w:val="6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6"/>
          <w:sz w:val="19"/>
          <w:szCs w:val="19"/>
        </w:rPr>
        <w:t>k</w:t>
      </w:r>
      <w:r>
        <w:rPr>
          <w:color w:val="221F1F"/>
          <w:spacing w:val="-1"/>
          <w:w w:val="116"/>
          <w:sz w:val="19"/>
          <w:szCs w:val="19"/>
        </w:rPr>
        <w:t>elan</w:t>
      </w:r>
      <w:r>
        <w:rPr>
          <w:color w:val="221F1F"/>
          <w:spacing w:val="5"/>
          <w:w w:val="116"/>
          <w:sz w:val="19"/>
          <w:szCs w:val="19"/>
        </w:rPr>
        <w:t>g</w:t>
      </w:r>
      <w:r>
        <w:rPr>
          <w:color w:val="221F1F"/>
          <w:spacing w:val="-1"/>
          <w:w w:val="116"/>
          <w:sz w:val="19"/>
          <w:szCs w:val="19"/>
        </w:rPr>
        <w:t>kaa</w:t>
      </w:r>
      <w:r>
        <w:rPr>
          <w:color w:val="221F1F"/>
          <w:w w:val="116"/>
          <w:sz w:val="19"/>
          <w:szCs w:val="19"/>
        </w:rPr>
        <w:t>n</w:t>
      </w:r>
      <w:proofErr w:type="spellEnd"/>
      <w:r>
        <w:rPr>
          <w:color w:val="221F1F"/>
          <w:spacing w:val="-3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sumbe</w:t>
      </w:r>
      <w:r>
        <w:rPr>
          <w:color w:val="221F1F"/>
          <w:w w:val="116"/>
          <w:sz w:val="19"/>
          <w:szCs w:val="19"/>
        </w:rPr>
        <w:t>r</w:t>
      </w:r>
      <w:proofErr w:type="spellEnd"/>
      <w:r>
        <w:rPr>
          <w:color w:val="221F1F"/>
          <w:spacing w:val="30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d</w:t>
      </w:r>
      <w:r>
        <w:rPr>
          <w:color w:val="221F1F"/>
          <w:spacing w:val="-3"/>
          <w:w w:val="118"/>
          <w:sz w:val="19"/>
          <w:szCs w:val="19"/>
        </w:rPr>
        <w:t>a</w:t>
      </w:r>
      <w:r>
        <w:rPr>
          <w:color w:val="221F1F"/>
          <w:spacing w:val="-1"/>
          <w:w w:val="110"/>
          <w:sz w:val="19"/>
          <w:szCs w:val="19"/>
        </w:rPr>
        <w:t>ya</w:t>
      </w:r>
      <w:proofErr w:type="spellEnd"/>
    </w:p>
    <w:p w14:paraId="251369B7" w14:textId="77777777" w:rsidR="00957F67" w:rsidRDefault="00E3456C">
      <w:pPr>
        <w:spacing w:before="93" w:line="200" w:lineRule="exact"/>
        <w:ind w:left="2717" w:right="2199"/>
        <w:jc w:val="center"/>
        <w:rPr>
          <w:sz w:val="19"/>
          <w:szCs w:val="19"/>
        </w:rPr>
      </w:pPr>
      <w:proofErr w:type="spellStart"/>
      <w:proofErr w:type="gramStart"/>
      <w:r>
        <w:rPr>
          <w:color w:val="221F1F"/>
          <w:spacing w:val="-1"/>
          <w:sz w:val="19"/>
          <w:szCs w:val="19"/>
        </w:rPr>
        <w:t>ala</w:t>
      </w:r>
      <w:r>
        <w:rPr>
          <w:color w:val="221F1F"/>
          <w:sz w:val="19"/>
          <w:szCs w:val="19"/>
        </w:rPr>
        <w:t>m</w:t>
      </w:r>
      <w:proofErr w:type="spell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1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yan</w:t>
      </w:r>
      <w:r>
        <w:rPr>
          <w:color w:val="221F1F"/>
          <w:sz w:val="19"/>
          <w:szCs w:val="19"/>
        </w:rPr>
        <w:t>g</w:t>
      </w:r>
      <w:proofErr w:type="gram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4"/>
          <w:sz w:val="19"/>
          <w:szCs w:val="19"/>
        </w:rPr>
        <w:t>semaki</w:t>
      </w:r>
      <w:r>
        <w:rPr>
          <w:color w:val="221F1F"/>
          <w:w w:val="114"/>
          <w:sz w:val="19"/>
          <w:szCs w:val="19"/>
        </w:rPr>
        <w:t>n</w:t>
      </w:r>
      <w:proofErr w:type="spellEnd"/>
      <w:r>
        <w:rPr>
          <w:color w:val="221F1F"/>
          <w:spacing w:val="2"/>
          <w:w w:val="114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4"/>
          <w:sz w:val="19"/>
          <w:szCs w:val="19"/>
        </w:rPr>
        <w:t>menipis</w:t>
      </w:r>
      <w:proofErr w:type="spellEnd"/>
      <w:r>
        <w:rPr>
          <w:color w:val="221F1F"/>
          <w:w w:val="114"/>
          <w:sz w:val="19"/>
          <w:szCs w:val="19"/>
        </w:rPr>
        <w:t>?</w:t>
      </w:r>
      <w:r>
        <w:rPr>
          <w:color w:val="221F1F"/>
          <w:spacing w:val="-5"/>
          <w:w w:val="114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93"/>
          <w:sz w:val="19"/>
          <w:szCs w:val="19"/>
        </w:rPr>
        <w:t>B</w:t>
      </w:r>
      <w:r>
        <w:rPr>
          <w:color w:val="221F1F"/>
          <w:spacing w:val="-1"/>
          <w:w w:val="118"/>
          <w:sz w:val="19"/>
          <w:szCs w:val="19"/>
        </w:rPr>
        <w:t>u</w:t>
      </w:r>
      <w:r>
        <w:rPr>
          <w:color w:val="221F1F"/>
          <w:spacing w:val="-2"/>
          <w:w w:val="118"/>
          <w:sz w:val="19"/>
          <w:szCs w:val="19"/>
        </w:rPr>
        <w:t>a</w:t>
      </w:r>
      <w:r>
        <w:rPr>
          <w:color w:val="221F1F"/>
          <w:spacing w:val="-1"/>
          <w:w w:val="118"/>
          <w:sz w:val="19"/>
          <w:szCs w:val="19"/>
        </w:rPr>
        <w:t>tla</w:t>
      </w:r>
      <w:r>
        <w:rPr>
          <w:color w:val="221F1F"/>
          <w:w w:val="118"/>
          <w:sz w:val="19"/>
          <w:szCs w:val="19"/>
        </w:rPr>
        <w:t>h</w:t>
      </w:r>
      <w:proofErr w:type="spellEnd"/>
      <w:r>
        <w:rPr>
          <w:color w:val="221F1F"/>
          <w:spacing w:val="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5"/>
          <w:sz w:val="19"/>
          <w:szCs w:val="19"/>
        </w:rPr>
        <w:t>gagasa</w:t>
      </w:r>
      <w:r>
        <w:rPr>
          <w:color w:val="221F1F"/>
          <w:spacing w:val="-5"/>
          <w:w w:val="115"/>
          <w:sz w:val="19"/>
          <w:szCs w:val="19"/>
        </w:rPr>
        <w:t>n</w:t>
      </w:r>
      <w:proofErr w:type="spellEnd"/>
      <w:r>
        <w:rPr>
          <w:color w:val="221F1F"/>
          <w:spacing w:val="1"/>
          <w:w w:val="249"/>
          <w:sz w:val="19"/>
          <w:szCs w:val="19"/>
        </w:rPr>
        <w:t>/</w:t>
      </w:r>
      <w:r>
        <w:rPr>
          <w:color w:val="221F1F"/>
          <w:spacing w:val="-1"/>
          <w:w w:val="116"/>
          <w:sz w:val="19"/>
          <w:szCs w:val="19"/>
        </w:rPr>
        <w:t>id</w:t>
      </w:r>
      <w:r>
        <w:rPr>
          <w:color w:val="221F1F"/>
          <w:w w:val="116"/>
          <w:sz w:val="19"/>
          <w:szCs w:val="19"/>
        </w:rPr>
        <w:t>e</w:t>
      </w:r>
      <w:r>
        <w:rPr>
          <w:color w:val="221F1F"/>
          <w:spacing w:val="1"/>
          <w:sz w:val="19"/>
          <w:szCs w:val="19"/>
        </w:rPr>
        <w:t xml:space="preserve"> </w:t>
      </w:r>
      <w:proofErr w:type="gramStart"/>
      <w:r>
        <w:rPr>
          <w:color w:val="221F1F"/>
          <w:spacing w:val="-1"/>
          <w:sz w:val="19"/>
          <w:szCs w:val="19"/>
        </w:rPr>
        <w:t>yan</w:t>
      </w:r>
      <w:r>
        <w:rPr>
          <w:color w:val="221F1F"/>
          <w:sz w:val="19"/>
          <w:szCs w:val="19"/>
        </w:rPr>
        <w:t xml:space="preserve">g </w:t>
      </w:r>
      <w:r>
        <w:rPr>
          <w:color w:val="221F1F"/>
          <w:spacing w:val="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4"/>
          <w:sz w:val="19"/>
          <w:szCs w:val="19"/>
        </w:rPr>
        <w:t>tep</w:t>
      </w:r>
      <w:r>
        <w:rPr>
          <w:color w:val="221F1F"/>
          <w:spacing w:val="-2"/>
          <w:w w:val="124"/>
          <w:sz w:val="19"/>
          <w:szCs w:val="19"/>
        </w:rPr>
        <w:t>a</w:t>
      </w:r>
      <w:r>
        <w:rPr>
          <w:color w:val="221F1F"/>
          <w:w w:val="124"/>
          <w:sz w:val="19"/>
          <w:szCs w:val="19"/>
        </w:rPr>
        <w:t>t</w:t>
      </w:r>
      <w:proofErr w:type="spellEnd"/>
      <w:proofErr w:type="gramEnd"/>
      <w:r>
        <w:rPr>
          <w:color w:val="221F1F"/>
          <w:spacing w:val="-8"/>
          <w:w w:val="124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1"/>
          <w:sz w:val="19"/>
          <w:szCs w:val="19"/>
        </w:rPr>
        <w:t>guna</w:t>
      </w:r>
      <w:proofErr w:type="spellEnd"/>
      <w:r>
        <w:rPr>
          <w:color w:val="221F1F"/>
          <w:spacing w:val="-1"/>
          <w:w w:val="111"/>
          <w:sz w:val="19"/>
          <w:szCs w:val="19"/>
        </w:rPr>
        <w:t>!</w:t>
      </w:r>
    </w:p>
    <w:p w14:paraId="74CB52D1" w14:textId="77777777" w:rsidR="00957F67" w:rsidRDefault="00957F67">
      <w:pPr>
        <w:spacing w:line="200" w:lineRule="exact"/>
      </w:pPr>
    </w:p>
    <w:p w14:paraId="373504C0" w14:textId="77777777" w:rsidR="00957F67" w:rsidRDefault="00957F67">
      <w:pPr>
        <w:spacing w:line="200" w:lineRule="exact"/>
      </w:pPr>
    </w:p>
    <w:p w14:paraId="08041817" w14:textId="77777777" w:rsidR="00957F67" w:rsidRDefault="00957F67">
      <w:pPr>
        <w:spacing w:before="13" w:line="240" w:lineRule="exact"/>
        <w:rPr>
          <w:sz w:val="24"/>
          <w:szCs w:val="24"/>
        </w:rPr>
      </w:pPr>
    </w:p>
    <w:p w14:paraId="201CD1C5" w14:textId="77777777" w:rsidR="00957F67" w:rsidRDefault="00E3456C">
      <w:pPr>
        <w:spacing w:before="27" w:line="341" w:lineRule="auto"/>
        <w:ind w:left="2197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"/>
          <w:sz w:val="22"/>
          <w:szCs w:val="22"/>
        </w:rPr>
        <w:t xml:space="preserve"> </w:t>
      </w:r>
      <w:proofErr w:type="gramStart"/>
      <w:r>
        <w:rPr>
          <w:color w:val="221F1F"/>
          <w:w w:val="115"/>
          <w:sz w:val="22"/>
          <w:szCs w:val="22"/>
        </w:rPr>
        <w:t xml:space="preserve">Guru 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jelaskan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lembar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di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tas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sebagai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panduan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dalam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pembelaja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teri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onsep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pembangunan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jutan</w:t>
      </w:r>
      <w:proofErr w:type="spellEnd"/>
      <w:r>
        <w:rPr>
          <w:color w:val="221F1F"/>
          <w:w w:val="116"/>
          <w:sz w:val="22"/>
          <w:szCs w:val="22"/>
        </w:rPr>
        <w:t xml:space="preserve">, </w:t>
      </w:r>
      <w:proofErr w:type="spellStart"/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akteristik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pembangunan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jutan</w:t>
      </w:r>
      <w:proofErr w:type="spellEnd"/>
      <w:r>
        <w:rPr>
          <w:color w:val="221F1F"/>
          <w:w w:val="116"/>
          <w:sz w:val="22"/>
          <w:szCs w:val="22"/>
        </w:rPr>
        <w:t xml:space="preserve">,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tujuan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pembangunan</w:t>
      </w:r>
      <w:proofErr w:type="spellEnd"/>
      <w:r>
        <w:rPr>
          <w:color w:val="221F1F"/>
          <w:w w:val="116"/>
          <w:sz w:val="22"/>
          <w:szCs w:val="22"/>
        </w:rPr>
        <w:t xml:space="preserve">  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jutan</w:t>
      </w:r>
      <w:proofErr w:type="spellEnd"/>
      <w:r>
        <w:rPr>
          <w:color w:val="221F1F"/>
          <w:w w:val="116"/>
          <w:sz w:val="22"/>
          <w:szCs w:val="22"/>
        </w:rPr>
        <w:t xml:space="preserve">  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w w:val="116"/>
          <w:sz w:val="22"/>
          <w:szCs w:val="22"/>
        </w:rPr>
        <w:t xml:space="preserve">   </w:t>
      </w:r>
      <w:proofErr w:type="spellStart"/>
      <w:r>
        <w:rPr>
          <w:color w:val="221F1F"/>
          <w:w w:val="116"/>
          <w:sz w:val="22"/>
          <w:szCs w:val="22"/>
        </w:rPr>
        <w:t>lin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w w:val="116"/>
          <w:sz w:val="22"/>
          <w:szCs w:val="22"/>
        </w:rPr>
        <w:t xml:space="preserve">   </w:t>
      </w:r>
      <w:proofErr w:type="spellStart"/>
      <w:r>
        <w:rPr>
          <w:color w:val="221F1F"/>
          <w:w w:val="116"/>
          <w:sz w:val="22"/>
          <w:szCs w:val="22"/>
        </w:rPr>
        <w:t>sek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10"/>
          <w:w w:val="116"/>
          <w:sz w:val="22"/>
          <w:szCs w:val="22"/>
        </w:rPr>
        <w:t>r</w:t>
      </w:r>
      <w:proofErr w:type="spellEnd"/>
      <w:r>
        <w:rPr>
          <w:color w:val="221F1F"/>
          <w:w w:val="116"/>
          <w:sz w:val="22"/>
          <w:szCs w:val="22"/>
        </w:rPr>
        <w:t xml:space="preserve">.   </w:t>
      </w:r>
      <w:proofErr w:type="spellStart"/>
      <w:r>
        <w:rPr>
          <w:color w:val="221F1F"/>
          <w:spacing w:val="-2"/>
          <w:w w:val="103"/>
          <w:sz w:val="22"/>
          <w:szCs w:val="22"/>
        </w:rPr>
        <w:t>M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2"/>
          <w:sz w:val="22"/>
          <w:szCs w:val="22"/>
        </w:rPr>
        <w:t>tode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digunakan</w:t>
      </w:r>
      <w:proofErr w:type="spellEnd"/>
      <w:r>
        <w:rPr>
          <w:color w:val="221F1F"/>
          <w:spacing w:val="1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1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berupa</w:t>
      </w:r>
      <w:proofErr w:type="spellEnd"/>
      <w:r>
        <w:rPr>
          <w:color w:val="221F1F"/>
          <w:spacing w:val="1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tode</w:t>
      </w:r>
      <w:proofErr w:type="spellEnd"/>
      <w:r>
        <w:rPr>
          <w:color w:val="221F1F"/>
          <w:spacing w:val="1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diskusi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10"/>
          <w:w w:val="117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</w:t>
      </w:r>
      <w:proofErr w:type="spellStart"/>
      <w:r>
        <w:rPr>
          <w:i/>
          <w:color w:val="221F1F"/>
          <w:sz w:val="22"/>
          <w:szCs w:val="22"/>
        </w:rPr>
        <w:t>aiw¦iÍm</w:t>
      </w:r>
      <w:proofErr w:type="spellEnd"/>
      <w:r>
        <w:rPr>
          <w:i/>
          <w:color w:val="221F1F"/>
          <w:sz w:val="22"/>
          <w:szCs w:val="22"/>
        </w:rPr>
        <w:t xml:space="preserve">, </w:t>
      </w:r>
      <w:r>
        <w:rPr>
          <w:i/>
          <w:color w:val="221F1F"/>
          <w:w w:val="131"/>
          <w:sz w:val="22"/>
          <w:szCs w:val="22"/>
        </w:rPr>
        <w:t>¦</w:t>
      </w:r>
      <w:proofErr w:type="spellStart"/>
      <w:r>
        <w:rPr>
          <w:i/>
          <w:color w:val="221F1F"/>
          <w:w w:val="131"/>
          <w:sz w:val="22"/>
          <w:szCs w:val="22"/>
        </w:rPr>
        <w:t>eav</w:t>
      </w:r>
      <w:proofErr w:type="spellEnd"/>
      <w:r>
        <w:rPr>
          <w:i/>
          <w:color w:val="221F1F"/>
          <w:spacing w:val="20"/>
          <w:w w:val="131"/>
          <w:sz w:val="22"/>
          <w:szCs w:val="22"/>
        </w:rPr>
        <w:t xml:space="preserve"> </w:t>
      </w:r>
      <w:r>
        <w:rPr>
          <w:i/>
          <w:color w:val="221F1F"/>
          <w:w w:val="131"/>
          <w:sz w:val="22"/>
          <w:szCs w:val="22"/>
        </w:rPr>
        <w:t xml:space="preserve">gave </w:t>
      </w:r>
      <w:r>
        <w:rPr>
          <w:i/>
          <w:color w:val="221F1F"/>
          <w:w w:val="115"/>
          <w:sz w:val="22"/>
          <w:szCs w:val="22"/>
        </w:rPr>
        <w:t>tournament</w:t>
      </w:r>
      <w:r>
        <w:rPr>
          <w:color w:val="221F1F"/>
          <w:w w:val="115"/>
          <w:sz w:val="22"/>
          <w:szCs w:val="22"/>
        </w:rPr>
        <w:t xml:space="preserve">, </w:t>
      </w:r>
      <w:r>
        <w:rPr>
          <w:i/>
          <w:color w:val="221F1F"/>
          <w:w w:val="115"/>
          <w:sz w:val="22"/>
          <w:szCs w:val="22"/>
        </w:rPr>
        <w:t xml:space="preserve">student </w:t>
      </w:r>
      <w:proofErr w:type="spellStart"/>
      <w:r>
        <w:rPr>
          <w:i/>
          <w:color w:val="221F1F"/>
          <w:w w:val="115"/>
          <w:sz w:val="22"/>
          <w:szCs w:val="22"/>
        </w:rPr>
        <w:t>achievment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r>
        <w:rPr>
          <w:i/>
          <w:color w:val="221F1F"/>
          <w:sz w:val="22"/>
          <w:szCs w:val="22"/>
        </w:rPr>
        <w:t>g</w:t>
      </w:r>
      <w:r>
        <w:rPr>
          <w:i/>
          <w:color w:val="221F1F"/>
          <w:spacing w:val="-2"/>
          <w:sz w:val="22"/>
          <w:szCs w:val="22"/>
        </w:rPr>
        <w:t>r</w:t>
      </w:r>
      <w:r>
        <w:rPr>
          <w:i/>
          <w:color w:val="221F1F"/>
          <w:sz w:val="22"/>
          <w:szCs w:val="22"/>
        </w:rPr>
        <w:t>oup</w:t>
      </w:r>
      <w:r>
        <w:rPr>
          <w:i/>
          <w:color w:val="221F1F"/>
          <w:spacing w:val="8"/>
          <w:sz w:val="22"/>
          <w:szCs w:val="22"/>
        </w:rPr>
        <w:t xml:space="preserve"> </w:t>
      </w:r>
      <w:r>
        <w:rPr>
          <w:i/>
          <w:color w:val="221F1F"/>
          <w:w w:val="110"/>
          <w:sz w:val="22"/>
          <w:szCs w:val="22"/>
        </w:rPr>
        <w:t>investigation,</w:t>
      </w:r>
      <w:r>
        <w:rPr>
          <w:i/>
          <w:color w:val="221F1F"/>
          <w:spacing w:val="3"/>
          <w:w w:val="110"/>
          <w:sz w:val="22"/>
          <w:szCs w:val="22"/>
        </w:rPr>
        <w:t xml:space="preserve"> </w:t>
      </w:r>
      <w:proofErr w:type="gramStart"/>
      <w:r>
        <w:rPr>
          <w:i/>
          <w:color w:val="221F1F"/>
          <w:w w:val="110"/>
          <w:sz w:val="22"/>
          <w:szCs w:val="22"/>
        </w:rPr>
        <w:t>p</w:t>
      </w:r>
      <w:r>
        <w:rPr>
          <w:i/>
          <w:color w:val="221F1F"/>
          <w:spacing w:val="-2"/>
          <w:w w:val="110"/>
          <w:sz w:val="22"/>
          <w:szCs w:val="22"/>
        </w:rPr>
        <w:t>r</w:t>
      </w:r>
      <w:r>
        <w:rPr>
          <w:i/>
          <w:color w:val="221F1F"/>
          <w:w w:val="110"/>
          <w:sz w:val="22"/>
          <w:szCs w:val="22"/>
        </w:rPr>
        <w:t>oblem</w:t>
      </w:r>
      <w:r>
        <w:rPr>
          <w:i/>
          <w:color w:val="221F1F"/>
          <w:spacing w:val="3"/>
          <w:w w:val="110"/>
          <w:sz w:val="22"/>
          <w:szCs w:val="22"/>
        </w:rPr>
        <w:t xml:space="preserve"> </w:t>
      </w:r>
      <w:r>
        <w:rPr>
          <w:i/>
          <w:color w:val="221F1F"/>
          <w:w w:val="110"/>
          <w:sz w:val="22"/>
          <w:szCs w:val="22"/>
        </w:rPr>
        <w:t>based</w:t>
      </w:r>
      <w:proofErr w:type="gramEnd"/>
      <w:r>
        <w:rPr>
          <w:i/>
          <w:color w:val="221F1F"/>
          <w:w w:val="110"/>
          <w:sz w:val="22"/>
          <w:szCs w:val="22"/>
        </w:rPr>
        <w:t xml:space="preserve"> </w:t>
      </w:r>
      <w:r>
        <w:rPr>
          <w:i/>
          <w:color w:val="221F1F"/>
          <w:w w:val="115"/>
          <w:sz w:val="22"/>
          <w:szCs w:val="22"/>
        </w:rPr>
        <w:t xml:space="preserve">learning </w:t>
      </w:r>
      <w:proofErr w:type="spellStart"/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r>
        <w:rPr>
          <w:color w:val="221F1F"/>
          <w:spacing w:val="-1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u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lain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. Guru </w:t>
      </w:r>
      <w:proofErr w:type="spellStart"/>
      <w:r>
        <w:rPr>
          <w:color w:val="221F1F"/>
          <w:w w:val="115"/>
          <w:sz w:val="22"/>
          <w:szCs w:val="22"/>
        </w:rPr>
        <w:t>diha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apkan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menggunakan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tode</w:t>
      </w:r>
      <w:proofErr w:type="spellEnd"/>
      <w:r>
        <w:rPr>
          <w:color w:val="221F1F"/>
          <w:w w:val="115"/>
          <w:sz w:val="22"/>
          <w:szCs w:val="22"/>
        </w:rPr>
        <w:t xml:space="preserve"> yang </w:t>
      </w:r>
      <w:proofErr w:type="spellStart"/>
      <w:r>
        <w:rPr>
          <w:color w:val="221F1F"/>
          <w:w w:val="117"/>
          <w:sz w:val="22"/>
          <w:szCs w:val="22"/>
        </w:rPr>
        <w:t>k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tif</w:t>
      </w:r>
      <w:proofErr w:type="spellEnd"/>
      <w:r>
        <w:rPr>
          <w:color w:val="221F1F"/>
          <w:spacing w:val="-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spacing w:val="-1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3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spacing w:val="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termoti</w:t>
      </w:r>
      <w:r>
        <w:rPr>
          <w:color w:val="221F1F"/>
          <w:spacing w:val="-2"/>
          <w:w w:val="118"/>
          <w:sz w:val="22"/>
          <w:szCs w:val="22"/>
        </w:rPr>
        <w:t>v</w:t>
      </w:r>
      <w:r>
        <w:rPr>
          <w:color w:val="221F1F"/>
          <w:w w:val="118"/>
          <w:sz w:val="22"/>
          <w:szCs w:val="22"/>
        </w:rPr>
        <w:t>asi</w:t>
      </w:r>
      <w:proofErr w:type="spellEnd"/>
      <w:r>
        <w:rPr>
          <w:color w:val="221F1F"/>
          <w:spacing w:val="-17"/>
          <w:w w:val="1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bermin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sehingga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proofErr w:type="spellStart"/>
      <w:r>
        <w:rPr>
          <w:color w:val="221F1F"/>
          <w:w w:val="118"/>
          <w:sz w:val="22"/>
          <w:szCs w:val="22"/>
        </w:rPr>
        <w:t>mengasah</w:t>
      </w:r>
      <w:proofErr w:type="spellEnd"/>
      <w:r>
        <w:rPr>
          <w:color w:val="221F1F"/>
          <w:spacing w:val="4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nalar</w:t>
      </w:r>
      <w:proofErr w:type="spellEnd"/>
      <w:r>
        <w:rPr>
          <w:color w:val="221F1F"/>
          <w:spacing w:val="4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kr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tis</w:t>
      </w:r>
      <w:proofErr w:type="spellEnd"/>
      <w:r>
        <w:rPr>
          <w:color w:val="221F1F"/>
          <w:spacing w:val="3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1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tiv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tas</w:t>
      </w:r>
      <w:proofErr w:type="spellEnd"/>
      <w:r>
        <w:rPr>
          <w:color w:val="221F1F"/>
          <w:spacing w:val="5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>.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Me</w:t>
      </w:r>
      <w:r>
        <w:rPr>
          <w:color w:val="221F1F"/>
          <w:w w:val="116"/>
          <w:sz w:val="22"/>
          <w:szCs w:val="22"/>
        </w:rPr>
        <w:t>tode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digunakan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pada</w:t>
      </w:r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temuan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kali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adalah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bookmarkStart w:id="16" w:name="_Hlk108293959"/>
      <w:proofErr w:type="spellStart"/>
      <w:r>
        <w:rPr>
          <w:i/>
          <w:color w:val="221F1F"/>
          <w:w w:val="118"/>
          <w:sz w:val="22"/>
          <w:szCs w:val="22"/>
        </w:rPr>
        <w:t>inkuiri</w:t>
      </w:r>
      <w:proofErr w:type="spellEnd"/>
      <w:r>
        <w:rPr>
          <w:i/>
          <w:color w:val="221F1F"/>
          <w:w w:val="118"/>
          <w:sz w:val="22"/>
          <w:szCs w:val="22"/>
        </w:rPr>
        <w:t xml:space="preserve"> </w:t>
      </w:r>
      <w:bookmarkEnd w:id="16"/>
      <w:proofErr w:type="spellStart"/>
      <w:r>
        <w:rPr>
          <w:color w:val="221F1F"/>
          <w:w w:val="116"/>
          <w:sz w:val="22"/>
          <w:szCs w:val="22"/>
        </w:rPr>
        <w:t>sebagai</w:t>
      </w:r>
      <w:proofErr w:type="spellEnd"/>
      <w:r>
        <w:rPr>
          <w:color w:val="221F1F"/>
          <w:spacing w:val="-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inspi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asi</w:t>
      </w:r>
      <w:proofErr w:type="spellEnd"/>
      <w:r>
        <w:rPr>
          <w:color w:val="221F1F"/>
          <w:spacing w:val="-13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guru.</w:t>
      </w:r>
    </w:p>
    <w:p w14:paraId="0CA83AE0" w14:textId="77777777" w:rsidR="00957F67" w:rsidRDefault="00957F67">
      <w:pPr>
        <w:spacing w:line="200" w:lineRule="exact"/>
      </w:pPr>
    </w:p>
    <w:p w14:paraId="2CE761B8" w14:textId="77777777" w:rsidR="00957F67" w:rsidRDefault="00957F67">
      <w:pPr>
        <w:spacing w:before="19" w:line="240" w:lineRule="exact"/>
        <w:rPr>
          <w:sz w:val="24"/>
          <w:szCs w:val="24"/>
        </w:rPr>
      </w:pPr>
    </w:p>
    <w:p w14:paraId="439C881D" w14:textId="77777777" w:rsidR="00957F67" w:rsidRDefault="00E3456C">
      <w:pPr>
        <w:ind w:left="1837" w:right="4447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spacing w:val="-1"/>
          <w:w w:val="117"/>
          <w:sz w:val="24"/>
          <w:szCs w:val="24"/>
        </w:rPr>
        <w:t>a</w:t>
      </w:r>
      <w:proofErr w:type="spellEnd"/>
      <w:r>
        <w:rPr>
          <w:b/>
          <w:color w:val="005A9E"/>
          <w:w w:val="117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Mengidentii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asi</w:t>
      </w:r>
      <w:proofErr w:type="spellEnd"/>
      <w:proofErr w:type="gramEnd"/>
      <w:r>
        <w:rPr>
          <w:b/>
          <w:color w:val="005A9E"/>
          <w:spacing w:val="4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Masa</w:t>
      </w:r>
      <w:r>
        <w:rPr>
          <w:b/>
          <w:color w:val="005A9E"/>
          <w:spacing w:val="2"/>
          <w:w w:val="111"/>
          <w:sz w:val="24"/>
          <w:szCs w:val="24"/>
        </w:rPr>
        <w:t>l</w:t>
      </w:r>
      <w:r>
        <w:rPr>
          <w:b/>
          <w:color w:val="005A9E"/>
          <w:spacing w:val="-1"/>
          <w:w w:val="111"/>
          <w:sz w:val="24"/>
          <w:szCs w:val="24"/>
        </w:rPr>
        <w:t>ah</w:t>
      </w:r>
      <w:proofErr w:type="spellEnd"/>
    </w:p>
    <w:p w14:paraId="671EAA2F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1E73AB43" w14:textId="77777777" w:rsidR="00957F67" w:rsidRDefault="00E3456C">
      <w:pPr>
        <w:spacing w:line="341" w:lineRule="auto"/>
        <w:ind w:left="1837" w:right="1515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spacing w:val="1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dimi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9"/>
          <w:sz w:val="22"/>
          <w:szCs w:val="22"/>
        </w:rPr>
        <w:t>onsep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pembangunan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ela</w:t>
      </w:r>
      <w:r>
        <w:rPr>
          <w:color w:val="221F1F"/>
          <w:spacing w:val="-1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jutan</w:t>
      </w:r>
      <w:proofErr w:type="spellEnd"/>
      <w:r>
        <w:rPr>
          <w:color w:val="221F1F"/>
          <w:w w:val="117"/>
          <w:sz w:val="22"/>
          <w:szCs w:val="22"/>
        </w:rPr>
        <w:t>.</w:t>
      </w:r>
      <w:r>
        <w:rPr>
          <w:color w:val="221F1F"/>
          <w:spacing w:val="-27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-1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mendo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ong</w:t>
      </w:r>
      <w:proofErr w:type="spellEnd"/>
      <w:r>
        <w:rPr>
          <w:color w:val="221F1F"/>
          <w:spacing w:val="-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2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mengajukan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berbagai</w:t>
      </w:r>
      <w:proofErr w:type="spellEnd"/>
      <w:r>
        <w:rPr>
          <w:color w:val="221F1F"/>
          <w:spacing w:val="-1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yaan</w:t>
      </w:r>
      <w:proofErr w:type="spellEnd"/>
      <w:r>
        <w:rPr>
          <w:color w:val="221F1F"/>
          <w:spacing w:val="11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menga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ah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spacing w:val="-15"/>
          <w:w w:val="117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pacing w:val="-3"/>
          <w:sz w:val="22"/>
          <w:szCs w:val="22"/>
        </w:rPr>
        <w:t>O</w:t>
      </w:r>
      <w:r>
        <w:rPr>
          <w:color w:val="221F1F"/>
          <w:sz w:val="22"/>
          <w:szCs w:val="22"/>
        </w:rPr>
        <w:t>TS.</w:t>
      </w:r>
      <w:r>
        <w:rPr>
          <w:color w:val="221F1F"/>
          <w:spacing w:val="3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Bebe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apa</w:t>
      </w:r>
      <w:proofErr w:type="spellEnd"/>
      <w:r>
        <w:rPr>
          <w:color w:val="221F1F"/>
          <w:spacing w:val="-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diajukan</w:t>
      </w:r>
      <w:proofErr w:type="spellEnd"/>
      <w:r>
        <w:rPr>
          <w:color w:val="221F1F"/>
          <w:spacing w:val="-2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sepe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ti</w:t>
      </w:r>
      <w:proofErr w:type="spellEnd"/>
      <w:r>
        <w:rPr>
          <w:color w:val="221F1F"/>
          <w:spacing w:val="35"/>
          <w:w w:val="114"/>
          <w:sz w:val="22"/>
          <w:szCs w:val="22"/>
        </w:rPr>
        <w:t xml:space="preserve"> </w:t>
      </w:r>
      <w:bookmarkStart w:id="17" w:name="_Hlk108293881"/>
      <w:proofErr w:type="spellStart"/>
      <w:r>
        <w:rPr>
          <w:color w:val="221F1F"/>
          <w:w w:val="114"/>
          <w:sz w:val="22"/>
          <w:szCs w:val="22"/>
        </w:rPr>
        <w:t>bagaimana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tanggapan</w:t>
      </w:r>
      <w:proofErr w:type="spellEnd"/>
      <w:r>
        <w:rPr>
          <w:color w:val="221F1F"/>
          <w:spacing w:val="27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kalian 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proofErr w:type="gramEnd"/>
      <w:r>
        <w:rPr>
          <w:color w:val="221F1F"/>
          <w:spacing w:val="-6"/>
          <w:w w:val="116"/>
          <w:sz w:val="22"/>
          <w:szCs w:val="22"/>
        </w:rPr>
        <w:t xml:space="preserve"> </w:t>
      </w:r>
      <w:r>
        <w:rPr>
          <w:color w:val="221F1F"/>
          <w:w w:val="99"/>
          <w:sz w:val="22"/>
          <w:szCs w:val="22"/>
        </w:rPr>
        <w:t>“</w:t>
      </w:r>
      <w:proofErr w:type="spellStart"/>
      <w:r>
        <w:rPr>
          <w:color w:val="221F1F"/>
          <w:spacing w:val="-2"/>
          <w:w w:val="99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elan</w:t>
      </w:r>
      <w:r>
        <w:rPr>
          <w:color w:val="221F1F"/>
          <w:spacing w:val="5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20"/>
          <w:sz w:val="22"/>
          <w:szCs w:val="22"/>
        </w:rPr>
        <w:t>ebutuhan</w:t>
      </w:r>
      <w:proofErr w:type="spellEnd"/>
      <w:r>
        <w:rPr>
          <w:color w:val="221F1F"/>
          <w:w w:val="120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tidam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terb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tas</w:t>
      </w:r>
      <w:proofErr w:type="spellEnd"/>
      <w:r>
        <w:rPr>
          <w:color w:val="221F1F"/>
          <w:w w:val="113"/>
          <w:sz w:val="22"/>
          <w:szCs w:val="22"/>
        </w:rPr>
        <w:t xml:space="preserve">”? </w:t>
      </w:r>
      <w:r>
        <w:rPr>
          <w:color w:val="221F1F"/>
          <w:spacing w:val="1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Bagaimana</w:t>
      </w:r>
      <w:proofErr w:type="spellEnd"/>
      <w:r>
        <w:rPr>
          <w:color w:val="221F1F"/>
          <w:spacing w:val="29"/>
          <w:w w:val="113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famtor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4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yang</w:t>
      </w:r>
      <w:proofErr w:type="gram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me</w:t>
      </w:r>
      <w:r>
        <w:rPr>
          <w:color w:val="221F1F"/>
          <w:spacing w:val="-2"/>
          <w:w w:val="110"/>
          <w:sz w:val="22"/>
          <w:szCs w:val="22"/>
        </w:rPr>
        <w:t>ny</w:t>
      </w:r>
      <w:r>
        <w:rPr>
          <w:color w:val="221F1F"/>
          <w:w w:val="110"/>
          <w:sz w:val="22"/>
          <w:szCs w:val="22"/>
        </w:rPr>
        <w:t>ebabman</w:t>
      </w:r>
      <w:proofErr w:type="spellEnd"/>
      <w:r>
        <w:rPr>
          <w:color w:val="221F1F"/>
          <w:spacing w:val="-1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elan</w:t>
      </w:r>
      <w:r>
        <w:rPr>
          <w:color w:val="221F1F"/>
          <w:spacing w:val="5"/>
          <w:w w:val="115"/>
          <w:sz w:val="22"/>
          <w:szCs w:val="22"/>
        </w:rPr>
        <w:t>g</w:t>
      </w:r>
      <w:r>
        <w:rPr>
          <w:color w:val="221F1F"/>
          <w:sz w:val="22"/>
          <w:szCs w:val="22"/>
        </w:rPr>
        <w:t>maa</w:t>
      </w:r>
      <w:r>
        <w:rPr>
          <w:color w:val="221F1F"/>
          <w:spacing w:val="-4"/>
          <w:sz w:val="22"/>
          <w:szCs w:val="22"/>
        </w:rPr>
        <w:t>n</w:t>
      </w:r>
      <w:proofErr w:type="spellEnd"/>
      <w:r>
        <w:rPr>
          <w:color w:val="221F1F"/>
          <w:w w:val="106"/>
          <w:sz w:val="22"/>
          <w:szCs w:val="22"/>
        </w:rPr>
        <w:t>?</w:t>
      </w:r>
      <w:bookmarkEnd w:id="17"/>
    </w:p>
    <w:p w14:paraId="567DE92D" w14:textId="77777777" w:rsidR="00957F67" w:rsidRDefault="00E3456C">
      <w:pPr>
        <w:spacing w:before="42"/>
        <w:ind w:left="1837" w:right="3592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3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Men</w:t>
      </w:r>
      <w:r>
        <w:rPr>
          <w:b/>
          <w:color w:val="005A9E"/>
          <w:spacing w:val="-7"/>
          <w:sz w:val="24"/>
          <w:szCs w:val="24"/>
        </w:rPr>
        <w:t>c</w:t>
      </w:r>
      <w:r>
        <w:rPr>
          <w:b/>
          <w:color w:val="005A9E"/>
          <w:spacing w:val="-1"/>
          <w:sz w:val="24"/>
          <w:szCs w:val="24"/>
        </w:rPr>
        <w:t>ari</w:t>
      </w:r>
      <w:proofErr w:type="spellEnd"/>
      <w:r>
        <w:rPr>
          <w:b/>
          <w:color w:val="005A9E"/>
          <w:spacing w:val="59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9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Mengelo</w:t>
      </w:r>
      <w:r>
        <w:rPr>
          <w:b/>
          <w:color w:val="005A9E"/>
          <w:spacing w:val="2"/>
          <w:w w:val="108"/>
          <w:sz w:val="24"/>
          <w:szCs w:val="24"/>
        </w:rPr>
        <w:t>l</w:t>
      </w:r>
      <w:r>
        <w:rPr>
          <w:b/>
          <w:color w:val="005A9E"/>
          <w:spacing w:val="-1"/>
          <w:w w:val="108"/>
          <w:sz w:val="24"/>
          <w:szCs w:val="24"/>
        </w:rPr>
        <w:t>a</w:t>
      </w:r>
      <w:proofErr w:type="spellEnd"/>
      <w:r>
        <w:rPr>
          <w:b/>
          <w:color w:val="005A9E"/>
          <w:spacing w:val="2"/>
          <w:w w:val="10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In</w:t>
      </w:r>
      <w:r>
        <w:rPr>
          <w:b/>
          <w:color w:val="005A9E"/>
          <w:spacing w:val="-3"/>
          <w:w w:val="108"/>
          <w:sz w:val="24"/>
          <w:szCs w:val="24"/>
        </w:rPr>
        <w:t>f</w:t>
      </w:r>
      <w:r>
        <w:rPr>
          <w:b/>
          <w:color w:val="005A9E"/>
          <w:spacing w:val="-1"/>
          <w:w w:val="109"/>
          <w:sz w:val="24"/>
          <w:szCs w:val="24"/>
        </w:rPr>
        <w:t>ormasi</w:t>
      </w:r>
      <w:proofErr w:type="spellEnd"/>
    </w:p>
    <w:p w14:paraId="37675A42" w14:textId="77777777" w:rsidR="00957F67" w:rsidRDefault="00E3456C">
      <w:pPr>
        <w:tabs>
          <w:tab w:val="left" w:pos="2180"/>
        </w:tabs>
        <w:spacing w:before="76" w:line="360" w:lineRule="exact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3"/>
          <w:w w:val="110"/>
          <w:sz w:val="22"/>
          <w:szCs w:val="22"/>
        </w:rPr>
        <w:t>K</w:t>
      </w:r>
      <w:r>
        <w:rPr>
          <w:color w:val="221F1F"/>
          <w:w w:val="110"/>
          <w:sz w:val="22"/>
          <w:szCs w:val="22"/>
        </w:rPr>
        <w:t>elompok</w:t>
      </w:r>
      <w:proofErr w:type="spellEnd"/>
      <w:r>
        <w:rPr>
          <w:color w:val="221F1F"/>
          <w:spacing w:val="26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18"/>
          <w:w w:val="12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</w:t>
      </w:r>
      <w:r>
        <w:rPr>
          <w:color w:val="221F1F"/>
          <w:spacing w:val="-2"/>
          <w:w w:val="112"/>
          <w:sz w:val="22"/>
          <w:szCs w:val="22"/>
        </w:rPr>
        <w:t>ny</w:t>
      </w:r>
      <w:r>
        <w:rPr>
          <w:color w:val="221F1F"/>
          <w:w w:val="112"/>
          <w:sz w:val="22"/>
          <w:szCs w:val="22"/>
        </w:rPr>
        <w:t>elidiki</w:t>
      </w:r>
      <w:proofErr w:type="spellEnd"/>
      <w:proofErr w:type="gramEnd"/>
      <w:r>
        <w:rPr>
          <w:color w:val="221F1F"/>
          <w:spacing w:val="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in</w:t>
      </w:r>
      <w:r>
        <w:rPr>
          <w:color w:val="221F1F"/>
          <w:spacing w:val="-1"/>
          <w:w w:val="112"/>
          <w:sz w:val="22"/>
          <w:szCs w:val="22"/>
        </w:rPr>
        <w:t>f</w:t>
      </w:r>
      <w:r>
        <w:rPr>
          <w:color w:val="221F1F"/>
          <w:w w:val="112"/>
          <w:sz w:val="22"/>
          <w:szCs w:val="22"/>
        </w:rPr>
        <w:t>ormasi</w:t>
      </w:r>
      <w:proofErr w:type="spellEnd"/>
      <w:r>
        <w:rPr>
          <w:color w:val="221F1F"/>
          <w:spacing w:val="3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berbagai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sumber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ters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dia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jurnal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buku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su</w:t>
      </w:r>
      <w:r>
        <w:rPr>
          <w:color w:val="221F1F"/>
          <w:spacing w:val="-2"/>
          <w:w w:val="115"/>
          <w:sz w:val="22"/>
          <w:szCs w:val="22"/>
        </w:rPr>
        <w:t>ra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kaba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majalah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25"/>
          <w:sz w:val="22"/>
          <w:szCs w:val="22"/>
        </w:rPr>
        <w:t>tern</w:t>
      </w:r>
      <w:r>
        <w:rPr>
          <w:color w:val="221F1F"/>
          <w:spacing w:val="-2"/>
          <w:w w:val="125"/>
          <w:sz w:val="22"/>
          <w:szCs w:val="22"/>
        </w:rPr>
        <w:t>e</w:t>
      </w:r>
      <w:r>
        <w:rPr>
          <w:color w:val="221F1F"/>
          <w:w w:val="139"/>
          <w:sz w:val="22"/>
          <w:szCs w:val="22"/>
        </w:rPr>
        <w:t xml:space="preserve">t </w:t>
      </w:r>
      <w:proofErr w:type="spellStart"/>
      <w:r>
        <w:rPr>
          <w:color w:val="221F1F"/>
          <w:w w:val="118"/>
          <w:sz w:val="22"/>
          <w:szCs w:val="22"/>
        </w:rPr>
        <w:t>u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tuk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mempe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dalam</w:t>
      </w:r>
      <w:proofErr w:type="spellEnd"/>
      <w:r>
        <w:rPr>
          <w:color w:val="221F1F"/>
          <w:spacing w:val="-2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tema</w:t>
      </w:r>
      <w:proofErr w:type="spellEnd"/>
      <w:r>
        <w:rPr>
          <w:color w:val="221F1F"/>
          <w:spacing w:val="2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eka</w:t>
      </w:r>
      <w:proofErr w:type="spellEnd"/>
      <w:r>
        <w:rPr>
          <w:color w:val="221F1F"/>
          <w:spacing w:val="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bahas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12FE79EF" w14:textId="77777777" w:rsidR="00957F67" w:rsidRDefault="00957F67">
      <w:pPr>
        <w:spacing w:line="200" w:lineRule="exact"/>
      </w:pPr>
    </w:p>
    <w:p w14:paraId="47988523" w14:textId="77777777" w:rsidR="00957F67" w:rsidRDefault="00957F67">
      <w:pPr>
        <w:spacing w:line="200" w:lineRule="exact"/>
      </w:pPr>
    </w:p>
    <w:p w14:paraId="41387C36" w14:textId="77777777" w:rsidR="00957F67" w:rsidRDefault="00957F67">
      <w:pPr>
        <w:spacing w:line="200" w:lineRule="exact"/>
      </w:pPr>
    </w:p>
    <w:p w14:paraId="2F01FE0F" w14:textId="77777777" w:rsidR="00957F67" w:rsidRDefault="00957F67">
      <w:pPr>
        <w:spacing w:line="200" w:lineRule="exact"/>
      </w:pPr>
    </w:p>
    <w:p w14:paraId="7A7C4223" w14:textId="77777777" w:rsidR="00957F67" w:rsidRDefault="00957F67">
      <w:pPr>
        <w:spacing w:before="11" w:line="220" w:lineRule="exact"/>
        <w:rPr>
          <w:sz w:val="22"/>
          <w:szCs w:val="22"/>
        </w:rPr>
      </w:pPr>
    </w:p>
    <w:p w14:paraId="0C023DDE" w14:textId="77777777" w:rsidR="00957F67" w:rsidRDefault="00E3456C">
      <w:pPr>
        <w:spacing w:before="33"/>
        <w:ind w:left="6639"/>
        <w:rPr>
          <w:sz w:val="22"/>
          <w:szCs w:val="22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7"/>
          <w:w w:val="96"/>
          <w:sz w:val="22"/>
          <w:szCs w:val="22"/>
        </w:rPr>
        <w:t>1</w:t>
      </w:r>
      <w:r>
        <w:rPr>
          <w:color w:val="221F1F"/>
          <w:w w:val="96"/>
          <w:sz w:val="22"/>
          <w:szCs w:val="22"/>
        </w:rPr>
        <w:t>7</w:t>
      </w:r>
      <w:r>
        <w:rPr>
          <w:color w:val="221F1F"/>
          <w:w w:val="119"/>
          <w:sz w:val="22"/>
          <w:szCs w:val="22"/>
        </w:rPr>
        <w:t>3</w:t>
      </w:r>
      <w:proofErr w:type="gramEnd"/>
    </w:p>
    <w:p w14:paraId="4D0C1895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6417E90A" w14:textId="77777777" w:rsidR="00957F67" w:rsidRDefault="00957F67">
      <w:pPr>
        <w:spacing w:line="200" w:lineRule="exact"/>
      </w:pPr>
    </w:p>
    <w:p w14:paraId="04540778" w14:textId="77777777" w:rsidR="00957F67" w:rsidRDefault="00957F67">
      <w:pPr>
        <w:spacing w:line="200" w:lineRule="exact"/>
      </w:pPr>
    </w:p>
    <w:p w14:paraId="26AF2A1D" w14:textId="77777777" w:rsidR="00957F67" w:rsidRDefault="00957F67">
      <w:pPr>
        <w:spacing w:line="200" w:lineRule="exact"/>
      </w:pPr>
    </w:p>
    <w:p w14:paraId="28EF51C2" w14:textId="77777777" w:rsidR="00957F67" w:rsidRDefault="00957F67">
      <w:pPr>
        <w:spacing w:line="200" w:lineRule="exact"/>
      </w:pPr>
    </w:p>
    <w:p w14:paraId="0020544D" w14:textId="77777777" w:rsidR="00957F67" w:rsidRDefault="00957F67">
      <w:pPr>
        <w:spacing w:line="200" w:lineRule="exact"/>
      </w:pPr>
    </w:p>
    <w:p w14:paraId="734EB2C2" w14:textId="77777777" w:rsidR="00957F67" w:rsidRDefault="00E3456C">
      <w:pPr>
        <w:spacing w:before="27"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olah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bimbingan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mengumpulkan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berbagai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in</w:t>
      </w:r>
      <w:r>
        <w:rPr>
          <w:color w:val="221F1F"/>
          <w:spacing w:val="-1"/>
          <w:w w:val="110"/>
          <w:sz w:val="22"/>
          <w:szCs w:val="22"/>
        </w:rPr>
        <w:t>f</w:t>
      </w:r>
      <w:r>
        <w:rPr>
          <w:color w:val="221F1F"/>
          <w:w w:val="115"/>
          <w:sz w:val="22"/>
          <w:szCs w:val="22"/>
        </w:rPr>
        <w:t>ormasi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2D2CC3CD" w14:textId="77777777" w:rsidR="00957F67" w:rsidRDefault="00E3456C">
      <w:pPr>
        <w:spacing w:before="60"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8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</w:t>
      </w:r>
      <w:r>
        <w:rPr>
          <w:color w:val="221F1F"/>
          <w:spacing w:val="-3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 </w:t>
      </w:r>
      <w:proofErr w:type="spellStart"/>
      <w:r>
        <w:rPr>
          <w:color w:val="221F1F"/>
          <w:w w:val="113"/>
          <w:sz w:val="22"/>
          <w:szCs w:val="22"/>
        </w:rPr>
        <w:t>membimbing</w:t>
      </w:r>
      <w:proofErr w:type="spellEnd"/>
      <w:proofErr w:type="gramEnd"/>
      <w:r>
        <w:rPr>
          <w:color w:val="221F1F"/>
          <w:spacing w:val="4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proofErr w:type="spellEnd"/>
      <w:r>
        <w:rPr>
          <w:color w:val="221F1F"/>
          <w:spacing w:val="4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48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langsung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296052FC" w14:textId="77777777" w:rsidR="00957F67" w:rsidRDefault="00957F67">
      <w:pPr>
        <w:spacing w:before="12" w:line="200" w:lineRule="exact"/>
      </w:pPr>
    </w:p>
    <w:p w14:paraId="6F5C5A45" w14:textId="77777777" w:rsidR="00957F67" w:rsidRDefault="00E3456C">
      <w:pPr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</w:t>
      </w:r>
      <w:r>
        <w:rPr>
          <w:b/>
          <w:color w:val="005A9E"/>
          <w:spacing w:val="-4"/>
          <w:w w:val="108"/>
          <w:sz w:val="24"/>
          <w:szCs w:val="24"/>
        </w:rPr>
        <w:t>r</w:t>
      </w:r>
      <w:r>
        <w:rPr>
          <w:b/>
          <w:color w:val="005A9E"/>
          <w:spacing w:val="-1"/>
          <w:w w:val="108"/>
          <w:sz w:val="24"/>
          <w:szCs w:val="24"/>
        </w:rPr>
        <w:t>en</w:t>
      </w:r>
      <w:r>
        <w:rPr>
          <w:b/>
          <w:color w:val="005A9E"/>
          <w:spacing w:val="-8"/>
          <w:w w:val="108"/>
          <w:sz w:val="24"/>
          <w:szCs w:val="24"/>
        </w:rPr>
        <w:t>c</w:t>
      </w:r>
      <w:r>
        <w:rPr>
          <w:b/>
          <w:color w:val="005A9E"/>
          <w:spacing w:val="-1"/>
          <w:w w:val="108"/>
          <w:sz w:val="24"/>
          <w:szCs w:val="24"/>
        </w:rPr>
        <w:t>ana</w:t>
      </w:r>
      <w:r>
        <w:rPr>
          <w:b/>
          <w:color w:val="005A9E"/>
          <w:spacing w:val="-4"/>
          <w:w w:val="108"/>
          <w:sz w:val="24"/>
          <w:szCs w:val="24"/>
        </w:rPr>
        <w:t>k</w:t>
      </w:r>
      <w:r>
        <w:rPr>
          <w:b/>
          <w:color w:val="005A9E"/>
          <w:spacing w:val="-1"/>
          <w:w w:val="108"/>
          <w:sz w:val="24"/>
          <w:szCs w:val="24"/>
        </w:rPr>
        <w:t>an</w:t>
      </w:r>
      <w:proofErr w:type="spellEnd"/>
      <w:r>
        <w:rPr>
          <w:b/>
          <w:color w:val="005A9E"/>
          <w:spacing w:val="6"/>
          <w:w w:val="108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Mengembang</w:t>
      </w:r>
      <w:r>
        <w:rPr>
          <w:b/>
          <w:color w:val="005A9E"/>
          <w:spacing w:val="-4"/>
          <w:w w:val="107"/>
          <w:sz w:val="24"/>
          <w:szCs w:val="24"/>
        </w:rPr>
        <w:t>k</w:t>
      </w:r>
      <w:r>
        <w:rPr>
          <w:b/>
          <w:color w:val="005A9E"/>
          <w:spacing w:val="-1"/>
          <w:w w:val="107"/>
          <w:sz w:val="24"/>
          <w:szCs w:val="24"/>
        </w:rPr>
        <w:t>an</w:t>
      </w:r>
      <w:proofErr w:type="spellEnd"/>
      <w:r>
        <w:rPr>
          <w:b/>
          <w:color w:val="005A9E"/>
          <w:spacing w:val="15"/>
          <w:w w:val="107"/>
          <w:sz w:val="24"/>
          <w:szCs w:val="24"/>
        </w:rPr>
        <w:t xml:space="preserve"> </w:t>
      </w:r>
      <w:r>
        <w:rPr>
          <w:b/>
          <w:color w:val="005A9E"/>
          <w:spacing w:val="-1"/>
          <w:w w:val="107"/>
          <w:sz w:val="24"/>
          <w:szCs w:val="24"/>
        </w:rPr>
        <w:t>Ide</w:t>
      </w:r>
    </w:p>
    <w:p w14:paraId="45000945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2D706DD1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  </w:t>
      </w:r>
      <w:r>
        <w:rPr>
          <w:color w:val="221F1F"/>
          <w:spacing w:val="6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  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elola</w:t>
      </w:r>
      <w:proofErr w:type="spellEnd"/>
      <w:r>
        <w:rPr>
          <w:color w:val="221F1F"/>
          <w:w w:val="114"/>
          <w:sz w:val="22"/>
          <w:szCs w:val="22"/>
        </w:rPr>
        <w:t xml:space="preserve">    </w:t>
      </w:r>
      <w:r>
        <w:rPr>
          <w:color w:val="221F1F"/>
          <w:spacing w:val="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w w:val="114"/>
          <w:sz w:val="22"/>
          <w:szCs w:val="22"/>
        </w:rPr>
        <w:t xml:space="preserve">    </w:t>
      </w:r>
      <w:r>
        <w:rPr>
          <w:color w:val="221F1F"/>
          <w:spacing w:val="1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   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berikan</w:t>
      </w:r>
      <w:proofErr w:type="spellEnd"/>
      <w:r>
        <w:rPr>
          <w:color w:val="221F1F"/>
          <w:w w:val="119"/>
          <w:sz w:val="22"/>
          <w:szCs w:val="22"/>
        </w:rPr>
        <w:t xml:space="preserve">   </w:t>
      </w:r>
      <w:r>
        <w:rPr>
          <w:color w:val="221F1F"/>
          <w:spacing w:val="32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emban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kan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jadi</w:t>
      </w:r>
      <w:proofErr w:type="spellEnd"/>
      <w:r>
        <w:rPr>
          <w:color w:val="221F1F"/>
          <w:w w:val="114"/>
          <w:sz w:val="22"/>
          <w:szCs w:val="22"/>
        </w:rPr>
        <w:t xml:space="preserve"> ide-ide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j</w:t>
      </w:r>
      <w:r>
        <w:rPr>
          <w:color w:val="221F1F"/>
          <w:spacing w:val="-3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aban-j</w:t>
      </w:r>
      <w:r>
        <w:rPr>
          <w:color w:val="221F1F"/>
          <w:spacing w:val="-3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aban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pada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1"/>
          <w:sz w:val="22"/>
          <w:szCs w:val="22"/>
        </w:rPr>
        <w:t>erja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4D31A4EB" w14:textId="77777777" w:rsidR="00957F67" w:rsidRDefault="00E3456C">
      <w:pPr>
        <w:spacing w:before="60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spacing w:val="-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berupa</w:t>
      </w:r>
      <w:proofErr w:type="spellEnd"/>
      <w:r>
        <w:rPr>
          <w:color w:val="221F1F"/>
          <w:spacing w:val="12"/>
          <w:w w:val="117"/>
          <w:sz w:val="22"/>
          <w:szCs w:val="22"/>
        </w:rPr>
        <w:t xml:space="preserve"> </w:t>
      </w:r>
      <w:r>
        <w:rPr>
          <w:i/>
          <w:color w:val="221F1F"/>
          <w:w w:val="117"/>
          <w:sz w:val="22"/>
          <w:szCs w:val="22"/>
        </w:rPr>
        <w:t>mind</w:t>
      </w:r>
      <w:r>
        <w:rPr>
          <w:i/>
          <w:color w:val="221F1F"/>
          <w:spacing w:val="-2"/>
          <w:w w:val="117"/>
          <w:sz w:val="22"/>
          <w:szCs w:val="22"/>
        </w:rPr>
        <w:t xml:space="preserve"> </w:t>
      </w:r>
      <w:r>
        <w:rPr>
          <w:i/>
          <w:color w:val="221F1F"/>
          <w:w w:val="117"/>
          <w:sz w:val="22"/>
          <w:szCs w:val="22"/>
        </w:rPr>
        <w:t>mapping</w:t>
      </w:r>
      <w:r>
        <w:rPr>
          <w:i/>
          <w:color w:val="221F1F"/>
          <w:spacing w:val="-29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>tif</w:t>
      </w:r>
      <w:proofErr w:type="spellEnd"/>
      <w:proofErr w:type="gramEnd"/>
      <w:r>
        <w:rPr>
          <w:color w:val="221F1F"/>
          <w:w w:val="110"/>
          <w:sz w:val="22"/>
          <w:szCs w:val="22"/>
        </w:rPr>
        <w:t>.</w:t>
      </w:r>
    </w:p>
    <w:p w14:paraId="0490BBD8" w14:textId="77777777" w:rsidR="00957F67" w:rsidRDefault="00957F67">
      <w:pPr>
        <w:spacing w:before="5" w:line="100" w:lineRule="exact"/>
        <w:rPr>
          <w:sz w:val="11"/>
          <w:szCs w:val="11"/>
        </w:rPr>
      </w:pPr>
    </w:p>
    <w:p w14:paraId="3F82F33C" w14:textId="77777777" w:rsidR="00957F67" w:rsidRDefault="00957F67">
      <w:pPr>
        <w:spacing w:line="200" w:lineRule="exact"/>
      </w:pPr>
    </w:p>
    <w:p w14:paraId="1DBA0D41" w14:textId="77777777" w:rsidR="00957F67" w:rsidRDefault="00E3456C">
      <w:pPr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w w:val="117"/>
          <w:sz w:val="24"/>
          <w:szCs w:val="24"/>
        </w:rPr>
        <w:t>a</w:t>
      </w:r>
      <w:proofErr w:type="spellEnd"/>
      <w:r>
        <w:rPr>
          <w:b/>
          <w:color w:val="005A9E"/>
          <w:spacing w:val="-14"/>
          <w:w w:val="1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</w:t>
      </w:r>
      <w:r>
        <w:rPr>
          <w:b/>
          <w:color w:val="005A9E"/>
          <w:sz w:val="24"/>
          <w:szCs w:val="24"/>
        </w:rPr>
        <w:t>k</w:t>
      </w:r>
      <w:proofErr w:type="spellEnd"/>
      <w:r>
        <w:rPr>
          <w:b/>
          <w:color w:val="005A9E"/>
          <w:spacing w:val="1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Mensosialisasi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</w:t>
      </w:r>
      <w:r>
        <w:rPr>
          <w:b/>
          <w:color w:val="005A9E"/>
          <w:w w:val="111"/>
          <w:sz w:val="24"/>
          <w:szCs w:val="24"/>
        </w:rPr>
        <w:t>n</w:t>
      </w:r>
      <w:proofErr w:type="spellEnd"/>
      <w:r>
        <w:rPr>
          <w:b/>
          <w:color w:val="005A9E"/>
          <w:spacing w:val="-1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Ide</w:t>
      </w:r>
      <w:r>
        <w:rPr>
          <w:b/>
          <w:color w:val="005A9E"/>
          <w:spacing w:val="-5"/>
          <w:w w:val="107"/>
          <w:sz w:val="24"/>
          <w:szCs w:val="24"/>
        </w:rPr>
        <w:t>n</w:t>
      </w:r>
      <w:r>
        <w:rPr>
          <w:b/>
          <w:color w:val="005A9E"/>
          <w:spacing w:val="-4"/>
          <w:w w:val="109"/>
          <w:sz w:val="24"/>
          <w:szCs w:val="24"/>
        </w:rPr>
        <w:t>y</w:t>
      </w:r>
      <w:r>
        <w:rPr>
          <w:b/>
          <w:color w:val="005A9E"/>
          <w:w w:val="110"/>
          <w:sz w:val="24"/>
          <w:szCs w:val="24"/>
        </w:rPr>
        <w:t>a</w:t>
      </w:r>
      <w:proofErr w:type="spellEnd"/>
    </w:p>
    <w:p w14:paraId="059B42E5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3061FB39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  </w:t>
      </w:r>
      <w:r>
        <w:rPr>
          <w:color w:val="221F1F"/>
          <w:spacing w:val="12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  </w:t>
      </w:r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sesuai</w:t>
      </w:r>
      <w:proofErr w:type="spellEnd"/>
      <w:r>
        <w:rPr>
          <w:color w:val="221F1F"/>
          <w:w w:val="116"/>
          <w:sz w:val="22"/>
          <w:szCs w:val="22"/>
        </w:rPr>
        <w:t xml:space="preserve">   </w:t>
      </w:r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  </w:t>
      </w:r>
      <w:r>
        <w:rPr>
          <w:color w:val="221F1F"/>
          <w:spacing w:val="2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aktu</w:t>
      </w:r>
      <w:proofErr w:type="spellEnd"/>
      <w:r>
        <w:rPr>
          <w:color w:val="221F1F"/>
          <w:w w:val="116"/>
          <w:sz w:val="22"/>
          <w:szCs w:val="22"/>
        </w:rPr>
        <w:t xml:space="preserve">   </w:t>
      </w:r>
      <w:r>
        <w:rPr>
          <w:color w:val="221F1F"/>
          <w:spacing w:val="15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 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ters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dia</w:t>
      </w:r>
      <w:proofErr w:type="spellEnd"/>
      <w:r>
        <w:rPr>
          <w:color w:val="221F1F"/>
          <w:w w:val="120"/>
          <w:sz w:val="22"/>
          <w:szCs w:val="22"/>
        </w:rPr>
        <w:t xml:space="preserve">  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memp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ese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tasikan</w:t>
      </w:r>
      <w:proofErr w:type="spellEnd"/>
      <w:r>
        <w:rPr>
          <w:color w:val="221F1F"/>
          <w:spacing w:val="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diskusi</w:t>
      </w:r>
      <w:r>
        <w:rPr>
          <w:color w:val="221F1F"/>
          <w:spacing w:val="-2"/>
          <w:w w:val="122"/>
          <w:sz w:val="22"/>
          <w:szCs w:val="22"/>
        </w:rPr>
        <w:t>n</w:t>
      </w:r>
      <w:r>
        <w:rPr>
          <w:color w:val="221F1F"/>
          <w:w w:val="122"/>
          <w:sz w:val="22"/>
          <w:szCs w:val="22"/>
        </w:rPr>
        <w:t>ya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dengan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teman-teman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39EF7DBE" w14:textId="77777777" w:rsidR="00957F67" w:rsidRDefault="00E3456C">
      <w:pPr>
        <w:spacing w:before="60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membimbing</w:t>
      </w:r>
      <w:proofErr w:type="spellEnd"/>
      <w:r>
        <w:rPr>
          <w:color w:val="221F1F"/>
          <w:spacing w:val="-17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</w:t>
      </w:r>
      <w:r>
        <w:rPr>
          <w:color w:val="221F1F"/>
          <w:spacing w:val="-3"/>
          <w:w w:val="112"/>
          <w:sz w:val="22"/>
          <w:szCs w:val="22"/>
        </w:rPr>
        <w:t>a</w:t>
      </w:r>
      <w:r>
        <w:rPr>
          <w:color w:val="221F1F"/>
          <w:spacing w:val="-2"/>
          <w:w w:val="112"/>
          <w:sz w:val="22"/>
          <w:szCs w:val="22"/>
        </w:rPr>
        <w:t>w</w:t>
      </w:r>
      <w:r>
        <w:rPr>
          <w:color w:val="221F1F"/>
          <w:w w:val="112"/>
          <w:sz w:val="22"/>
          <w:szCs w:val="22"/>
        </w:rPr>
        <w:t>asi</w:t>
      </w:r>
      <w:proofErr w:type="spellEnd"/>
      <w:proofErr w:type="gramEnd"/>
      <w:r>
        <w:rPr>
          <w:color w:val="221F1F"/>
          <w:spacing w:val="2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jalan</w:t>
      </w:r>
      <w:r>
        <w:rPr>
          <w:color w:val="221F1F"/>
          <w:spacing w:val="-2"/>
          <w:w w:val="112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ya</w:t>
      </w:r>
      <w:proofErr w:type="spellEnd"/>
      <w:r>
        <w:rPr>
          <w:color w:val="221F1F"/>
          <w:spacing w:val="-1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diskusi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33B7B92B" w14:textId="77777777" w:rsidR="00957F67" w:rsidRDefault="00957F67">
      <w:pPr>
        <w:spacing w:before="5" w:line="100" w:lineRule="exact"/>
        <w:rPr>
          <w:sz w:val="11"/>
          <w:szCs w:val="11"/>
        </w:rPr>
      </w:pPr>
    </w:p>
    <w:p w14:paraId="2A47639D" w14:textId="77777777" w:rsidR="00957F67" w:rsidRDefault="00957F67">
      <w:pPr>
        <w:spacing w:line="200" w:lineRule="exact"/>
      </w:pPr>
    </w:p>
    <w:bookmarkEnd w:id="13"/>
    <w:p w14:paraId="0FC55255" w14:textId="77777777" w:rsidR="00957F67" w:rsidRDefault="00E3456C">
      <w:pPr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2"/>
          <w:sz w:val="24"/>
          <w:szCs w:val="24"/>
        </w:rPr>
        <w:t>Me</w:t>
      </w:r>
      <w:r>
        <w:rPr>
          <w:b/>
          <w:color w:val="005A9E"/>
          <w:spacing w:val="-4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eleksi</w:t>
      </w:r>
      <w:r>
        <w:rPr>
          <w:b/>
          <w:color w:val="005A9E"/>
          <w:spacing w:val="-4"/>
          <w:w w:val="112"/>
          <w:sz w:val="24"/>
          <w:szCs w:val="24"/>
        </w:rPr>
        <w:t>k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  <w:r>
        <w:rPr>
          <w:b/>
          <w:color w:val="005A9E"/>
          <w:spacing w:val="52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2"/>
          <w:w w:val="112"/>
          <w:sz w:val="24"/>
          <w:szCs w:val="24"/>
        </w:rPr>
        <w:t>K</w:t>
      </w:r>
      <w:r>
        <w:rPr>
          <w:b/>
          <w:color w:val="005A9E"/>
          <w:spacing w:val="-1"/>
          <w:w w:val="112"/>
          <w:sz w:val="24"/>
          <w:szCs w:val="24"/>
        </w:rPr>
        <w:t>egia</w:t>
      </w:r>
      <w:r>
        <w:rPr>
          <w:b/>
          <w:color w:val="005A9E"/>
          <w:spacing w:val="-7"/>
          <w:w w:val="112"/>
          <w:sz w:val="24"/>
          <w:szCs w:val="24"/>
        </w:rPr>
        <w:t>t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  <w:r>
        <w:rPr>
          <w:b/>
          <w:color w:val="005A9E"/>
          <w:spacing w:val="-5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6"/>
          <w:w w:val="112"/>
          <w:sz w:val="24"/>
          <w:szCs w:val="24"/>
        </w:rPr>
        <w:t>P</w:t>
      </w:r>
      <w:r>
        <w:rPr>
          <w:b/>
          <w:color w:val="005A9E"/>
          <w:spacing w:val="-1"/>
          <w:w w:val="112"/>
          <w:sz w:val="24"/>
          <w:szCs w:val="24"/>
        </w:rPr>
        <w:t>embe</w:t>
      </w:r>
      <w:r>
        <w:rPr>
          <w:b/>
          <w:color w:val="005A9E"/>
          <w:spacing w:val="2"/>
          <w:w w:val="112"/>
          <w:sz w:val="24"/>
          <w:szCs w:val="24"/>
        </w:rPr>
        <w:t>l</w:t>
      </w:r>
      <w:r>
        <w:rPr>
          <w:b/>
          <w:color w:val="005A9E"/>
          <w:spacing w:val="-1"/>
          <w:w w:val="112"/>
          <w:sz w:val="24"/>
          <w:szCs w:val="24"/>
        </w:rPr>
        <w:t>aja</w:t>
      </w:r>
      <w:r>
        <w:rPr>
          <w:b/>
          <w:color w:val="005A9E"/>
          <w:spacing w:val="-4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</w:p>
    <w:p w14:paraId="1FF4479F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796C4FD6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20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bersama-sama</w:t>
      </w:r>
      <w:proofErr w:type="spellEnd"/>
      <w:r>
        <w:rPr>
          <w:color w:val="221F1F"/>
          <w:spacing w:val="30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1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me</w:t>
      </w:r>
      <w:r>
        <w:rPr>
          <w:color w:val="221F1F"/>
          <w:spacing w:val="-2"/>
          <w:w w:val="109"/>
          <w:sz w:val="22"/>
          <w:szCs w:val="22"/>
        </w:rPr>
        <w:t>n</w:t>
      </w:r>
      <w:r>
        <w:rPr>
          <w:color w:val="221F1F"/>
          <w:w w:val="109"/>
          <w:sz w:val="22"/>
          <w:szCs w:val="22"/>
        </w:rPr>
        <w:t>yimpulman</w:t>
      </w:r>
      <w:proofErr w:type="spellEnd"/>
      <w:r>
        <w:rPr>
          <w:color w:val="221F1F"/>
          <w:spacing w:val="26"/>
          <w:w w:val="109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07"/>
          <w:sz w:val="22"/>
          <w:szCs w:val="22"/>
        </w:rPr>
        <w:t>elemsiman</w:t>
      </w:r>
      <w:proofErr w:type="spellEnd"/>
      <w:proofErr w:type="gramEnd"/>
      <w:r>
        <w:rPr>
          <w:color w:val="221F1F"/>
          <w:w w:val="10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elan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kaan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ebutuhan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manusia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tidak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terb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tas</w:t>
      </w:r>
      <w:proofErr w:type="spellEnd"/>
      <w:r>
        <w:rPr>
          <w:color w:val="221F1F"/>
          <w:w w:val="116"/>
          <w:sz w:val="22"/>
          <w:szCs w:val="22"/>
        </w:rPr>
        <w:t>,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faktor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yang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2"/>
          <w:w w:val="114"/>
          <w:sz w:val="22"/>
          <w:szCs w:val="22"/>
        </w:rPr>
        <w:t>ny</w:t>
      </w:r>
      <w:r>
        <w:rPr>
          <w:color w:val="221F1F"/>
          <w:w w:val="114"/>
          <w:sz w:val="22"/>
          <w:szCs w:val="22"/>
        </w:rPr>
        <w:t>ebabkan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elan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kaan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2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dampak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onomi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tas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elan</w:t>
      </w:r>
      <w:r>
        <w:rPr>
          <w:color w:val="221F1F"/>
          <w:spacing w:val="5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sumber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</w:t>
      </w:r>
      <w:r>
        <w:rPr>
          <w:color w:val="221F1F"/>
          <w:spacing w:val="-2"/>
          <w:sz w:val="22"/>
          <w:szCs w:val="22"/>
        </w:rPr>
        <w:t>a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alam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4B3FC3F8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engu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27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 </w:t>
      </w:r>
      <w:proofErr w:type="spellStart"/>
      <w:r>
        <w:rPr>
          <w:color w:val="221F1F"/>
          <w:w w:val="115"/>
          <w:sz w:val="22"/>
          <w:szCs w:val="22"/>
        </w:rPr>
        <w:t>peng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</w:p>
    <w:p w14:paraId="684DEB6A" w14:textId="77777777" w:rsidR="00957F67" w:rsidRDefault="00957F67">
      <w:pPr>
        <w:spacing w:line="200" w:lineRule="exact"/>
      </w:pPr>
    </w:p>
    <w:p w14:paraId="104D380C" w14:textId="77777777" w:rsidR="00957F67" w:rsidRDefault="00957F67">
      <w:pPr>
        <w:spacing w:line="240" w:lineRule="exact"/>
        <w:rPr>
          <w:sz w:val="24"/>
          <w:szCs w:val="24"/>
        </w:rPr>
      </w:pPr>
    </w:p>
    <w:p w14:paraId="7D6BE578" w14:textId="77777777" w:rsidR="00957F67" w:rsidRDefault="00E3456C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3"/>
          <w:sz w:val="26"/>
          <w:szCs w:val="26"/>
        </w:rPr>
        <w:t>enutup</w:t>
      </w:r>
      <w:proofErr w:type="spellEnd"/>
    </w:p>
    <w:p w14:paraId="2F4F26E1" w14:textId="77777777" w:rsidR="00957F67" w:rsidRDefault="00957F67">
      <w:pPr>
        <w:spacing w:before="12" w:line="200" w:lineRule="exact"/>
      </w:pPr>
    </w:p>
    <w:p w14:paraId="0A934A00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melakukan</w:t>
      </w:r>
      <w:proofErr w:type="spellEnd"/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spacing w:val="1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proofErr w:type="gramEnd"/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4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lisan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2"/>
          <w:w w:val="12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tulis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4F8AA7AF" w14:textId="77777777" w:rsidR="00957F67" w:rsidRDefault="00E3456C">
      <w:pPr>
        <w:spacing w:before="60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elemsi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</w:p>
    <w:p w14:paraId="154FBB92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2EDB7F18" w14:textId="77777777" w:rsidR="00957F67" w:rsidRDefault="00E3456C">
      <w:pPr>
        <w:spacing w:line="240" w:lineRule="exact"/>
        <w:ind w:left="1877" w:right="5005"/>
        <w:jc w:val="center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spacing w:val="-2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35A79842" w14:textId="77777777" w:rsidR="00957F67" w:rsidRDefault="00957F67">
      <w:pPr>
        <w:spacing w:line="200" w:lineRule="exact"/>
      </w:pPr>
    </w:p>
    <w:p w14:paraId="7988DBF6" w14:textId="77777777" w:rsidR="00957F67" w:rsidRDefault="00957F67">
      <w:pPr>
        <w:spacing w:line="200" w:lineRule="exact"/>
      </w:pPr>
    </w:p>
    <w:p w14:paraId="126B7138" w14:textId="77777777" w:rsidR="00957F67" w:rsidRDefault="00957F67">
      <w:pPr>
        <w:spacing w:line="200" w:lineRule="exact"/>
      </w:pPr>
    </w:p>
    <w:p w14:paraId="3EE326C5" w14:textId="77777777" w:rsidR="00957F67" w:rsidRDefault="00957F67">
      <w:pPr>
        <w:spacing w:line="200" w:lineRule="exact"/>
      </w:pPr>
    </w:p>
    <w:p w14:paraId="2B531A9A" w14:textId="77777777" w:rsidR="00957F67" w:rsidRDefault="00957F67">
      <w:pPr>
        <w:spacing w:before="2" w:line="260" w:lineRule="exact"/>
        <w:rPr>
          <w:sz w:val="26"/>
          <w:szCs w:val="26"/>
        </w:rPr>
      </w:pPr>
    </w:p>
    <w:p w14:paraId="2E3040EA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7"/>
          <w:sz w:val="22"/>
          <w:szCs w:val="22"/>
        </w:rPr>
        <w:t>1</w:t>
      </w:r>
      <w:r>
        <w:rPr>
          <w:color w:val="221F1F"/>
          <w:spacing w:val="-11"/>
          <w:sz w:val="22"/>
          <w:szCs w:val="22"/>
        </w:rPr>
        <w:t>7</w:t>
      </w:r>
      <w:r>
        <w:rPr>
          <w:color w:val="221F1F"/>
          <w:sz w:val="22"/>
          <w:szCs w:val="22"/>
        </w:rPr>
        <w:t>4</w:t>
      </w:r>
      <w:r>
        <w:rPr>
          <w:color w:val="221F1F"/>
          <w:spacing w:val="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0C3728FA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3B2BBBBD" w14:textId="77777777" w:rsidR="00957F67" w:rsidRDefault="00957F67">
      <w:pPr>
        <w:spacing w:line="200" w:lineRule="exact"/>
      </w:pPr>
    </w:p>
    <w:p w14:paraId="17CE0EFD" w14:textId="77777777" w:rsidR="00957F67" w:rsidRDefault="00957F67">
      <w:pPr>
        <w:spacing w:line="200" w:lineRule="exact"/>
      </w:pPr>
    </w:p>
    <w:p w14:paraId="5721C4C5" w14:textId="77777777" w:rsidR="00957F67" w:rsidRDefault="00957F67">
      <w:pPr>
        <w:spacing w:line="200" w:lineRule="exact"/>
      </w:pPr>
    </w:p>
    <w:p w14:paraId="458690A2" w14:textId="77777777" w:rsidR="00957F67" w:rsidRDefault="00957F67">
      <w:pPr>
        <w:spacing w:line="200" w:lineRule="exact"/>
      </w:pPr>
    </w:p>
    <w:p w14:paraId="5667733D" w14:textId="77777777" w:rsidR="00957F67" w:rsidRDefault="00957F67">
      <w:pPr>
        <w:spacing w:line="200" w:lineRule="exact"/>
      </w:pPr>
    </w:p>
    <w:p w14:paraId="59BCC393" w14:textId="77777777" w:rsidR="00957F67" w:rsidRDefault="00E3456C">
      <w:pPr>
        <w:spacing w:before="27"/>
        <w:ind w:left="2197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07"/>
          <w:sz w:val="22"/>
          <w:szCs w:val="22"/>
        </w:rPr>
        <w:t>S</w:t>
      </w:r>
      <w:r>
        <w:rPr>
          <w:b/>
          <w:color w:val="221F1F"/>
          <w:w w:val="110"/>
          <w:sz w:val="22"/>
          <w:szCs w:val="22"/>
        </w:rPr>
        <w:t>i</w:t>
      </w:r>
      <w:r>
        <w:rPr>
          <w:b/>
          <w:color w:val="221F1F"/>
          <w:spacing w:val="-1"/>
          <w:w w:val="110"/>
          <w:sz w:val="22"/>
          <w:szCs w:val="22"/>
        </w:rPr>
        <w:t>k</w:t>
      </w:r>
      <w:r>
        <w:rPr>
          <w:b/>
          <w:color w:val="221F1F"/>
          <w:w w:val="106"/>
          <w:sz w:val="22"/>
          <w:szCs w:val="22"/>
        </w:rPr>
        <w:t>ap</w:t>
      </w:r>
      <w:proofErr w:type="spellEnd"/>
    </w:p>
    <w:p w14:paraId="39A7C521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74425DF3" w14:textId="77777777" w:rsidR="00957F67" w:rsidRDefault="00E3456C">
      <w:pPr>
        <w:ind w:left="2158"/>
        <w:rPr>
          <w:sz w:val="22"/>
          <w:szCs w:val="22"/>
        </w:rPr>
      </w:pPr>
      <w:bookmarkStart w:id="18" w:name="_Hlk108293547"/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r>
        <w:rPr>
          <w:color w:val="221F1F"/>
          <w:spacing w:val="47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6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</w:p>
    <w:p w14:paraId="311B20C0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78C427C2" w14:textId="77777777" w:rsidR="00957F67" w:rsidRDefault="00E3456C">
      <w:pPr>
        <w:ind w:left="2518"/>
        <w:rPr>
          <w:sz w:val="22"/>
          <w:szCs w:val="22"/>
        </w:rPr>
      </w:pP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4"/>
          <w:w w:val="116"/>
          <w:sz w:val="22"/>
          <w:szCs w:val="22"/>
        </w:rPr>
        <w:t>b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18363EA8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740E6C33" w14:textId="77777777" w:rsidR="00957F67" w:rsidRDefault="00E3456C">
      <w:pPr>
        <w:ind w:left="2158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sudah</w:t>
      </w:r>
      <w:proofErr w:type="spellEnd"/>
      <w:r>
        <w:rPr>
          <w:color w:val="221F1F"/>
          <w:spacing w:val="2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mengumpulman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tugas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ca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</w:t>
      </w:r>
      <w:proofErr w:type="spellEnd"/>
      <w:r>
        <w:rPr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tep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proofErr w:type="spellEnd"/>
      <w:r>
        <w:rPr>
          <w:color w:val="221F1F"/>
          <w:spacing w:val="5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2"/>
          <w:sz w:val="22"/>
          <w:szCs w:val="22"/>
        </w:rPr>
        <w:t>amt</w:t>
      </w:r>
      <w:r>
        <w:rPr>
          <w:color w:val="221F1F"/>
          <w:spacing w:val="-2"/>
          <w:w w:val="10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bookmarkEnd w:id="18"/>
    <w:p w14:paraId="6859D111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58B672C9" w14:textId="77777777" w:rsidR="00957F67" w:rsidRDefault="00E3456C">
      <w:pPr>
        <w:spacing w:line="341" w:lineRule="auto"/>
        <w:ind w:left="2197" w:right="1517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11"/>
          <w:sz w:val="22"/>
          <w:szCs w:val="22"/>
        </w:rPr>
        <w:t>I</w:t>
      </w:r>
      <w:r>
        <w:rPr>
          <w:b/>
          <w:color w:val="221F1F"/>
          <w:w w:val="111"/>
          <w:sz w:val="22"/>
          <w:szCs w:val="22"/>
        </w:rPr>
        <w:t>nspi</w:t>
      </w:r>
      <w:r>
        <w:rPr>
          <w:b/>
          <w:color w:val="221F1F"/>
          <w:spacing w:val="-1"/>
          <w:w w:val="111"/>
          <w:sz w:val="22"/>
          <w:szCs w:val="22"/>
        </w:rPr>
        <w:t>r</w:t>
      </w:r>
      <w:r>
        <w:rPr>
          <w:b/>
          <w:color w:val="221F1F"/>
          <w:w w:val="111"/>
          <w:sz w:val="22"/>
          <w:szCs w:val="22"/>
        </w:rPr>
        <w:t>asi</w:t>
      </w:r>
      <w:proofErr w:type="spellEnd"/>
      <w:r>
        <w:rPr>
          <w:b/>
          <w:color w:val="221F1F"/>
          <w:spacing w:val="27"/>
          <w:w w:val="111"/>
          <w:sz w:val="22"/>
          <w:szCs w:val="22"/>
        </w:rPr>
        <w:t xml:space="preserve"> </w:t>
      </w:r>
      <w:proofErr w:type="spellStart"/>
      <w:proofErr w:type="gramStart"/>
      <w:r>
        <w:rPr>
          <w:b/>
          <w:color w:val="221F1F"/>
          <w:sz w:val="22"/>
          <w:szCs w:val="22"/>
        </w:rPr>
        <w:t>dari</w:t>
      </w:r>
      <w:proofErr w:type="spellEnd"/>
      <w:r>
        <w:rPr>
          <w:b/>
          <w:color w:val="221F1F"/>
          <w:sz w:val="22"/>
          <w:szCs w:val="22"/>
        </w:rPr>
        <w:t xml:space="preserve"> </w:t>
      </w:r>
      <w:r>
        <w:rPr>
          <w:b/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1"/>
          <w:sz w:val="22"/>
          <w:szCs w:val="22"/>
        </w:rPr>
        <w:t>pembelaja</w:t>
      </w:r>
      <w:r>
        <w:rPr>
          <w:b/>
          <w:color w:val="221F1F"/>
          <w:spacing w:val="-1"/>
          <w:w w:val="111"/>
          <w:sz w:val="22"/>
          <w:szCs w:val="22"/>
        </w:rPr>
        <w:t>r</w:t>
      </w:r>
      <w:r>
        <w:rPr>
          <w:b/>
          <w:color w:val="221F1F"/>
          <w:w w:val="111"/>
          <w:sz w:val="22"/>
          <w:szCs w:val="22"/>
        </w:rPr>
        <w:t>an</w:t>
      </w:r>
      <w:proofErr w:type="spellEnd"/>
      <w:proofErr w:type="gramEnd"/>
      <w:r>
        <w:rPr>
          <w:b/>
          <w:color w:val="221F1F"/>
          <w:spacing w:val="-17"/>
          <w:w w:val="111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1"/>
          <w:sz w:val="22"/>
          <w:szCs w:val="22"/>
        </w:rPr>
        <w:t>te</w:t>
      </w:r>
      <w:r>
        <w:rPr>
          <w:b/>
          <w:color w:val="221F1F"/>
          <w:spacing w:val="-1"/>
          <w:w w:val="111"/>
          <w:sz w:val="22"/>
          <w:szCs w:val="22"/>
        </w:rPr>
        <w:t>n</w:t>
      </w:r>
      <w:r>
        <w:rPr>
          <w:b/>
          <w:color w:val="221F1F"/>
          <w:w w:val="111"/>
          <w:sz w:val="22"/>
          <w:szCs w:val="22"/>
        </w:rPr>
        <w:t>tang</w:t>
      </w:r>
      <w:proofErr w:type="spellEnd"/>
      <w:r>
        <w:rPr>
          <w:b/>
          <w:color w:val="221F1F"/>
          <w:spacing w:val="48"/>
          <w:w w:val="111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1"/>
          <w:sz w:val="22"/>
          <w:szCs w:val="22"/>
        </w:rPr>
        <w:t>lelu</w:t>
      </w:r>
      <w:r>
        <w:rPr>
          <w:b/>
          <w:color w:val="221F1F"/>
          <w:spacing w:val="-1"/>
          <w:w w:val="111"/>
          <w:sz w:val="22"/>
          <w:szCs w:val="22"/>
        </w:rPr>
        <w:t>h</w:t>
      </w:r>
      <w:r>
        <w:rPr>
          <w:b/>
          <w:color w:val="221F1F"/>
          <w:w w:val="111"/>
          <w:sz w:val="22"/>
          <w:szCs w:val="22"/>
        </w:rPr>
        <w:t>ur</w:t>
      </w:r>
      <w:proofErr w:type="spellEnd"/>
      <w:r>
        <w:rPr>
          <w:b/>
          <w:color w:val="221F1F"/>
          <w:spacing w:val="25"/>
          <w:w w:val="111"/>
          <w:sz w:val="22"/>
          <w:szCs w:val="22"/>
        </w:rPr>
        <w:t xml:space="preserve"> </w:t>
      </w:r>
      <w:proofErr w:type="spellStart"/>
      <w:r>
        <w:rPr>
          <w:b/>
          <w:color w:val="221F1F"/>
          <w:sz w:val="22"/>
          <w:szCs w:val="22"/>
        </w:rPr>
        <w:t>ban</w:t>
      </w:r>
      <w:r>
        <w:rPr>
          <w:b/>
          <w:color w:val="221F1F"/>
          <w:spacing w:val="-1"/>
          <w:sz w:val="22"/>
          <w:szCs w:val="22"/>
        </w:rPr>
        <w:t>g</w:t>
      </w:r>
      <w:r>
        <w:rPr>
          <w:b/>
          <w:color w:val="221F1F"/>
          <w:sz w:val="22"/>
          <w:szCs w:val="22"/>
        </w:rPr>
        <w:t>sa</w:t>
      </w:r>
      <w:proofErr w:type="spellEnd"/>
      <w:r>
        <w:rPr>
          <w:b/>
          <w:color w:val="221F1F"/>
          <w:sz w:val="22"/>
          <w:szCs w:val="22"/>
        </w:rPr>
        <w:t xml:space="preserve"> </w:t>
      </w:r>
      <w:r>
        <w:rPr>
          <w:b/>
          <w:color w:val="221F1F"/>
          <w:spacing w:val="34"/>
          <w:sz w:val="22"/>
          <w:szCs w:val="22"/>
        </w:rPr>
        <w:t xml:space="preserve"> </w:t>
      </w:r>
      <w:r>
        <w:rPr>
          <w:b/>
          <w:color w:val="221F1F"/>
          <w:spacing w:val="-2"/>
          <w:w w:val="110"/>
          <w:sz w:val="22"/>
          <w:szCs w:val="22"/>
        </w:rPr>
        <w:t>I</w:t>
      </w:r>
      <w:r>
        <w:rPr>
          <w:b/>
          <w:color w:val="221F1F"/>
          <w:w w:val="110"/>
          <w:sz w:val="22"/>
          <w:szCs w:val="22"/>
        </w:rPr>
        <w:t>ndonesia</w:t>
      </w:r>
      <w:r>
        <w:rPr>
          <w:b/>
          <w:color w:val="221F1F"/>
          <w:spacing w:val="45"/>
          <w:w w:val="110"/>
          <w:sz w:val="22"/>
          <w:szCs w:val="22"/>
        </w:rPr>
        <w:t xml:space="preserve"> </w:t>
      </w:r>
      <w:r>
        <w:rPr>
          <w:b/>
          <w:color w:val="221F1F"/>
          <w:w w:val="110"/>
          <w:sz w:val="22"/>
          <w:szCs w:val="22"/>
        </w:rPr>
        <w:t>dan diaspo</w:t>
      </w:r>
      <w:r>
        <w:rPr>
          <w:b/>
          <w:color w:val="221F1F"/>
          <w:spacing w:val="-1"/>
          <w:w w:val="110"/>
          <w:sz w:val="22"/>
          <w:szCs w:val="22"/>
        </w:rPr>
        <w:t>r</w:t>
      </w:r>
      <w:r>
        <w:rPr>
          <w:b/>
          <w:color w:val="221F1F"/>
          <w:w w:val="110"/>
          <w:sz w:val="22"/>
          <w:szCs w:val="22"/>
        </w:rPr>
        <w:t>a</w:t>
      </w:r>
      <w:r>
        <w:rPr>
          <w:b/>
          <w:color w:val="221F1F"/>
          <w:spacing w:val="-2"/>
          <w:w w:val="110"/>
          <w:sz w:val="22"/>
          <w:szCs w:val="22"/>
        </w:rPr>
        <w:t xml:space="preserve"> </w:t>
      </w:r>
      <w:proofErr w:type="spellStart"/>
      <w:r>
        <w:rPr>
          <w:b/>
          <w:color w:val="221F1F"/>
          <w:sz w:val="22"/>
          <w:szCs w:val="22"/>
        </w:rPr>
        <w:t>ban</w:t>
      </w:r>
      <w:r>
        <w:rPr>
          <w:b/>
          <w:color w:val="221F1F"/>
          <w:spacing w:val="-1"/>
          <w:sz w:val="22"/>
          <w:szCs w:val="22"/>
        </w:rPr>
        <w:t>g</w:t>
      </w:r>
      <w:r>
        <w:rPr>
          <w:b/>
          <w:color w:val="221F1F"/>
          <w:sz w:val="22"/>
          <w:szCs w:val="22"/>
        </w:rPr>
        <w:t>sa</w:t>
      </w:r>
      <w:proofErr w:type="spellEnd"/>
      <w:r>
        <w:rPr>
          <w:b/>
          <w:color w:val="221F1F"/>
          <w:sz w:val="22"/>
          <w:szCs w:val="22"/>
        </w:rPr>
        <w:t xml:space="preserve"> </w:t>
      </w:r>
      <w:r>
        <w:rPr>
          <w:b/>
          <w:color w:val="221F1F"/>
          <w:spacing w:val="11"/>
          <w:sz w:val="22"/>
          <w:szCs w:val="22"/>
        </w:rPr>
        <w:t xml:space="preserve"> </w:t>
      </w:r>
      <w:r>
        <w:rPr>
          <w:b/>
          <w:color w:val="221F1F"/>
          <w:spacing w:val="-2"/>
          <w:w w:val="99"/>
          <w:sz w:val="22"/>
          <w:szCs w:val="22"/>
        </w:rPr>
        <w:t>I</w:t>
      </w:r>
      <w:r>
        <w:rPr>
          <w:b/>
          <w:color w:val="221F1F"/>
          <w:w w:val="112"/>
          <w:sz w:val="22"/>
          <w:szCs w:val="22"/>
        </w:rPr>
        <w:t>ndonesia.</w:t>
      </w:r>
    </w:p>
    <w:p w14:paraId="6A5E5B4A" w14:textId="77777777" w:rsidR="00957F67" w:rsidRDefault="00E3456C">
      <w:pPr>
        <w:spacing w:before="60"/>
        <w:ind w:left="2158"/>
        <w:rPr>
          <w:sz w:val="22"/>
          <w:szCs w:val="22"/>
        </w:rPr>
      </w:pPr>
      <w:bookmarkStart w:id="19" w:name="_Hlk108293590"/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r>
        <w:rPr>
          <w:color w:val="221F1F"/>
          <w:spacing w:val="5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sudah</w:t>
      </w:r>
      <w:proofErr w:type="spellEnd"/>
      <w:r>
        <w:rPr>
          <w:color w:val="221F1F"/>
          <w:spacing w:val="56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</w:t>
      </w:r>
      <w:r>
        <w:rPr>
          <w:color w:val="221F1F"/>
          <w:spacing w:val="-1"/>
          <w:w w:val="119"/>
          <w:sz w:val="22"/>
          <w:szCs w:val="22"/>
        </w:rPr>
        <w:t>ge</w:t>
      </w:r>
      <w:r>
        <w:rPr>
          <w:color w:val="221F1F"/>
          <w:spacing w:val="-2"/>
          <w:w w:val="119"/>
          <w:sz w:val="22"/>
          <w:szCs w:val="22"/>
        </w:rPr>
        <w:t>v</w:t>
      </w:r>
      <w:r>
        <w:rPr>
          <w:color w:val="221F1F"/>
          <w:w w:val="119"/>
          <w:sz w:val="22"/>
          <w:szCs w:val="22"/>
        </w:rPr>
        <w:t>aluasi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w w:val="119"/>
          <w:sz w:val="22"/>
          <w:szCs w:val="22"/>
        </w:rPr>
        <w:t>enai</w:t>
      </w:r>
      <w:proofErr w:type="spellEnd"/>
      <w:r>
        <w:rPr>
          <w:color w:val="221F1F"/>
          <w:spacing w:val="40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elan</w:t>
      </w:r>
      <w:r>
        <w:rPr>
          <w:color w:val="221F1F"/>
          <w:spacing w:val="6"/>
          <w:w w:val="119"/>
          <w:sz w:val="22"/>
          <w:szCs w:val="22"/>
        </w:rPr>
        <w:t>g</w:t>
      </w:r>
      <w:r>
        <w:rPr>
          <w:color w:val="221F1F"/>
          <w:w w:val="119"/>
          <w:sz w:val="22"/>
          <w:szCs w:val="22"/>
        </w:rPr>
        <w:t>kaan</w:t>
      </w:r>
      <w:proofErr w:type="spellEnd"/>
      <w:r>
        <w:rPr>
          <w:color w:val="221F1F"/>
          <w:spacing w:val="12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dan</w:t>
      </w:r>
    </w:p>
    <w:p w14:paraId="40E110A8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1548D0A7" w14:textId="77777777" w:rsidR="00957F67" w:rsidRDefault="00E3456C">
      <w:pPr>
        <w:ind w:left="2518"/>
        <w:rPr>
          <w:sz w:val="22"/>
          <w:szCs w:val="22"/>
        </w:rPr>
      </w:pP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20"/>
          <w:sz w:val="22"/>
          <w:szCs w:val="22"/>
        </w:rPr>
        <w:t>ebutuhan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tidam</w:t>
      </w:r>
      <w:proofErr w:type="spellEnd"/>
      <w:proofErr w:type="gramEnd"/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terb</w:t>
      </w:r>
      <w:r>
        <w:rPr>
          <w:color w:val="221F1F"/>
          <w:spacing w:val="-2"/>
          <w:w w:val="123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tas</w:t>
      </w:r>
      <w:proofErr w:type="spellEnd"/>
      <w:r>
        <w:rPr>
          <w:color w:val="221F1F"/>
          <w:w w:val="118"/>
          <w:sz w:val="22"/>
          <w:szCs w:val="22"/>
        </w:rPr>
        <w:t>?</w:t>
      </w:r>
    </w:p>
    <w:p w14:paraId="2579656B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3D34900A" w14:textId="77777777" w:rsidR="00957F67" w:rsidRDefault="00E3456C">
      <w:pPr>
        <w:ind w:left="2158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12"/>
          <w:w w:val="11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enalisis</w:t>
      </w:r>
      <w:proofErr w:type="spellEnd"/>
      <w:proofErr w:type="gramEnd"/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faktor</w:t>
      </w:r>
      <w:proofErr w:type="spellEnd"/>
      <w:r>
        <w:rPr>
          <w:color w:val="221F1F"/>
          <w:spacing w:val="20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w w:val="116"/>
          <w:sz w:val="22"/>
          <w:szCs w:val="22"/>
        </w:rPr>
        <w:t>ebabkan</w:t>
      </w:r>
      <w:proofErr w:type="spellEnd"/>
    </w:p>
    <w:p w14:paraId="2486A521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5C79A021" w14:textId="77777777" w:rsidR="00957F67" w:rsidRDefault="00E3456C">
      <w:pPr>
        <w:ind w:left="2518"/>
        <w:rPr>
          <w:sz w:val="22"/>
          <w:szCs w:val="22"/>
        </w:rPr>
      </w:pP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elan</w:t>
      </w:r>
      <w:r>
        <w:rPr>
          <w:color w:val="221F1F"/>
          <w:spacing w:val="5"/>
          <w:w w:val="115"/>
          <w:sz w:val="22"/>
          <w:szCs w:val="22"/>
        </w:rPr>
        <w:t>g</w:t>
      </w:r>
      <w:r>
        <w:rPr>
          <w:color w:val="221F1F"/>
          <w:sz w:val="22"/>
          <w:szCs w:val="22"/>
        </w:rPr>
        <w:t>maa</w:t>
      </w:r>
      <w:r>
        <w:rPr>
          <w:color w:val="221F1F"/>
          <w:spacing w:val="-4"/>
          <w:sz w:val="22"/>
          <w:szCs w:val="22"/>
        </w:rPr>
        <w:t>n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bookmarkEnd w:id="19"/>
    <w:p w14:paraId="4100F438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5CA5E734" w14:textId="77777777" w:rsidR="00957F67" w:rsidRDefault="00E3456C">
      <w:pPr>
        <w:ind w:left="2197"/>
        <w:rPr>
          <w:sz w:val="22"/>
          <w:szCs w:val="22"/>
        </w:rPr>
      </w:pPr>
      <w:proofErr w:type="spellStart"/>
      <w:r>
        <w:rPr>
          <w:b/>
          <w:color w:val="221F1F"/>
          <w:spacing w:val="-6"/>
          <w:w w:val="91"/>
          <w:sz w:val="22"/>
          <w:szCs w:val="22"/>
        </w:rPr>
        <w:t>K</w:t>
      </w:r>
      <w:r>
        <w:rPr>
          <w:b/>
          <w:color w:val="221F1F"/>
          <w:w w:val="118"/>
          <w:sz w:val="22"/>
          <w:szCs w:val="22"/>
        </w:rPr>
        <w:t>ete</w:t>
      </w:r>
      <w:r>
        <w:rPr>
          <w:b/>
          <w:color w:val="221F1F"/>
          <w:spacing w:val="-1"/>
          <w:w w:val="118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a</w:t>
      </w:r>
      <w:r>
        <w:rPr>
          <w:b/>
          <w:color w:val="221F1F"/>
          <w:spacing w:val="-1"/>
          <w:w w:val="108"/>
          <w:sz w:val="22"/>
          <w:szCs w:val="22"/>
        </w:rPr>
        <w:t>m</w:t>
      </w:r>
      <w:r>
        <w:rPr>
          <w:b/>
          <w:color w:val="221F1F"/>
          <w:w w:val="110"/>
          <w:sz w:val="22"/>
          <w:szCs w:val="22"/>
        </w:rPr>
        <w:t>pilan</w:t>
      </w:r>
      <w:proofErr w:type="spellEnd"/>
    </w:p>
    <w:p w14:paraId="63A38E14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148E8D74" w14:textId="77777777" w:rsidR="00957F67" w:rsidRDefault="00E3456C">
      <w:pPr>
        <w:ind w:left="2197"/>
        <w:rPr>
          <w:sz w:val="22"/>
          <w:szCs w:val="22"/>
        </w:rPr>
      </w:pPr>
      <w:bookmarkStart w:id="20" w:name="_Hlk108293655"/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18"/>
          <w:w w:val="11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membu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37"/>
          <w:w w:val="116"/>
          <w:sz w:val="22"/>
          <w:szCs w:val="22"/>
        </w:rPr>
        <w:t xml:space="preserve"> </w:t>
      </w:r>
      <w:r>
        <w:rPr>
          <w:i/>
          <w:color w:val="221F1F"/>
          <w:w w:val="116"/>
          <w:sz w:val="22"/>
          <w:szCs w:val="22"/>
        </w:rPr>
        <w:t>mind</w:t>
      </w:r>
      <w:r>
        <w:rPr>
          <w:i/>
          <w:color w:val="221F1F"/>
          <w:spacing w:val="24"/>
          <w:w w:val="116"/>
          <w:sz w:val="22"/>
          <w:szCs w:val="22"/>
        </w:rPr>
        <w:t xml:space="preserve"> </w:t>
      </w:r>
      <w:r>
        <w:rPr>
          <w:i/>
          <w:color w:val="221F1F"/>
          <w:w w:val="116"/>
          <w:sz w:val="22"/>
          <w:szCs w:val="22"/>
        </w:rPr>
        <w:t xml:space="preserve">mapping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ide </w:t>
      </w:r>
      <w:r>
        <w:rPr>
          <w:color w:val="221F1F"/>
          <w:spacing w:val="1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gagasan</w:t>
      </w:r>
      <w:proofErr w:type="spellEnd"/>
      <w:r>
        <w:rPr>
          <w:color w:val="221F1F"/>
          <w:spacing w:val="1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u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</w:p>
    <w:p w14:paraId="3BD55C1B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033B3DCC" w14:textId="77777777" w:rsidR="00957F67" w:rsidRDefault="00E3456C">
      <w:pPr>
        <w:ind w:left="2197"/>
        <w:rPr>
          <w:sz w:val="22"/>
          <w:szCs w:val="22"/>
        </w:rPr>
      </w:pPr>
      <w:proofErr w:type="spellStart"/>
      <w:r>
        <w:rPr>
          <w:color w:val="221F1F"/>
          <w:w w:val="113"/>
          <w:sz w:val="22"/>
          <w:szCs w:val="22"/>
        </w:rPr>
        <w:t>dip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ese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tasiman</w:t>
      </w:r>
      <w:proofErr w:type="spellEnd"/>
      <w:r>
        <w:rPr>
          <w:color w:val="221F1F"/>
          <w:spacing w:val="-3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hadapan</w:t>
      </w:r>
      <w:proofErr w:type="spellEnd"/>
      <w:r>
        <w:rPr>
          <w:color w:val="221F1F"/>
          <w:spacing w:val="-2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teman-teman</w:t>
      </w:r>
      <w:proofErr w:type="spellEnd"/>
      <w:r>
        <w:rPr>
          <w:color w:val="221F1F"/>
          <w:spacing w:val="15"/>
          <w:w w:val="12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bapam</w:t>
      </w:r>
      <w:proofErr w:type="spellEnd"/>
      <w:proofErr w:type="gramEnd"/>
      <w:r>
        <w:rPr>
          <w:color w:val="221F1F"/>
          <w:spacing w:val="2"/>
          <w:w w:val="115"/>
          <w:sz w:val="22"/>
          <w:szCs w:val="22"/>
        </w:rPr>
        <w:t>/</w:t>
      </w:r>
      <w:proofErr w:type="spellStart"/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bu</w:t>
      </w:r>
      <w:proofErr w:type="spellEnd"/>
      <w:r>
        <w:rPr>
          <w:color w:val="221F1F"/>
          <w:spacing w:val="-4"/>
          <w:w w:val="115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</w:t>
      </w:r>
      <w:r>
        <w:rPr>
          <w:color w:val="221F1F"/>
          <w:spacing w:val="-2"/>
          <w:w w:val="118"/>
          <w:sz w:val="22"/>
          <w:szCs w:val="22"/>
        </w:rPr>
        <w:t>u</w:t>
      </w:r>
      <w:bookmarkEnd w:id="20"/>
      <w:r>
        <w:rPr>
          <w:color w:val="221F1F"/>
          <w:w w:val="106"/>
          <w:sz w:val="22"/>
          <w:szCs w:val="22"/>
        </w:rPr>
        <w:t>?</w:t>
      </w:r>
    </w:p>
    <w:p w14:paraId="12BE6140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2CA59930" w14:textId="77777777" w:rsidR="00957F67" w:rsidRDefault="00E3456C">
      <w:pPr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18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3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beri</w:t>
      </w:r>
      <w:proofErr w:type="spellEnd"/>
      <w:r>
        <w:rPr>
          <w:color w:val="221F1F"/>
          <w:spacing w:val="-2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pesan-pesan</w:t>
      </w:r>
      <w:proofErr w:type="spellEnd"/>
      <w:r>
        <w:rPr>
          <w:color w:val="221F1F"/>
          <w:spacing w:val="23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al</w:t>
      </w:r>
      <w:r>
        <w:rPr>
          <w:color w:val="221F1F"/>
          <w:spacing w:val="-2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-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berbu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bijaksana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memenuhi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20"/>
          <w:sz w:val="22"/>
          <w:szCs w:val="22"/>
        </w:rPr>
        <w:t>ebutuhan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67F2951C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21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Guru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yampaikan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teri</w:t>
      </w:r>
      <w:proofErr w:type="spellEnd"/>
      <w:r>
        <w:rPr>
          <w:color w:val="221F1F"/>
          <w:w w:val="116"/>
          <w:sz w:val="22"/>
          <w:szCs w:val="22"/>
        </w:rPr>
        <w:t xml:space="preserve"> pada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berikut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garis </w:t>
      </w:r>
      <w:proofErr w:type="spellStart"/>
      <w:r>
        <w:rPr>
          <w:color w:val="221F1F"/>
          <w:w w:val="116"/>
          <w:sz w:val="22"/>
          <w:szCs w:val="22"/>
        </w:rPr>
        <w:t>besar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kah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</w:t>
      </w:r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egahan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</w:t>
      </w:r>
      <w:r>
        <w:rPr>
          <w:color w:val="221F1F"/>
          <w:spacing w:val="-2"/>
          <w:sz w:val="22"/>
          <w:szCs w:val="22"/>
        </w:rPr>
        <w:t>a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5"/>
          <w:sz w:val="22"/>
          <w:szCs w:val="22"/>
        </w:rPr>
        <w:t>masalah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onomi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604F48BC" w14:textId="77777777" w:rsidR="00957F67" w:rsidRDefault="00E3456C">
      <w:pPr>
        <w:spacing w:before="60" w:line="341" w:lineRule="auto"/>
        <w:ind w:left="2197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 </w:t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8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r>
        <w:rPr>
          <w:color w:val="221F1F"/>
          <w:spacing w:val="2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menutup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pembelaja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6"/>
          <w:w w:val="118"/>
          <w:sz w:val="22"/>
          <w:szCs w:val="22"/>
        </w:rPr>
        <w:t>o</w:t>
      </w:r>
      <w:r>
        <w:rPr>
          <w:color w:val="221F1F"/>
          <w:spacing w:val="-5"/>
          <w:w w:val="52"/>
          <w:sz w:val="22"/>
          <w:szCs w:val="22"/>
        </w:rPr>
        <w:t>’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menurut</w:t>
      </w:r>
      <w:proofErr w:type="spellEnd"/>
      <w:r>
        <w:rPr>
          <w:color w:val="221F1F"/>
          <w:spacing w:val="2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c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yaan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spacing w:val="-15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masing-masing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memberikan</w:t>
      </w:r>
      <w:proofErr w:type="spellEnd"/>
      <w:r>
        <w:rPr>
          <w:color w:val="221F1F"/>
          <w:spacing w:val="1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salam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5CA62DE9" w14:textId="77777777" w:rsidR="00957F67" w:rsidRDefault="00957F67">
      <w:pPr>
        <w:spacing w:line="200" w:lineRule="exact"/>
      </w:pPr>
    </w:p>
    <w:p w14:paraId="6E3C26C6" w14:textId="77777777" w:rsidR="00957F67" w:rsidRDefault="00957F67">
      <w:pPr>
        <w:spacing w:before="1" w:line="240" w:lineRule="exact"/>
        <w:rPr>
          <w:sz w:val="24"/>
          <w:szCs w:val="24"/>
        </w:rPr>
      </w:pPr>
    </w:p>
    <w:p w14:paraId="14A85FAF" w14:textId="77777777" w:rsidR="00957F67" w:rsidRDefault="00E3456C">
      <w:pPr>
        <w:ind w:left="1837"/>
        <w:rPr>
          <w:sz w:val="26"/>
          <w:szCs w:val="26"/>
        </w:rPr>
      </w:pPr>
      <w:r>
        <w:rPr>
          <w:b/>
          <w:color w:val="005A9E"/>
          <w:sz w:val="26"/>
          <w:szCs w:val="26"/>
        </w:rPr>
        <w:t>Media,</w:t>
      </w:r>
      <w:r>
        <w:rPr>
          <w:b/>
          <w:color w:val="005A9E"/>
          <w:spacing w:val="43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Sumber</w:t>
      </w:r>
      <w:proofErr w:type="spellEnd"/>
      <w:r>
        <w:rPr>
          <w:b/>
          <w:color w:val="005A9E"/>
          <w:spacing w:val="59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Be</w:t>
      </w:r>
      <w:r>
        <w:rPr>
          <w:b/>
          <w:color w:val="005A9E"/>
          <w:spacing w:val="4"/>
          <w:sz w:val="26"/>
          <w:szCs w:val="26"/>
        </w:rPr>
        <w:t>l</w:t>
      </w:r>
      <w:r>
        <w:rPr>
          <w:b/>
          <w:color w:val="005A9E"/>
          <w:sz w:val="26"/>
          <w:szCs w:val="26"/>
        </w:rPr>
        <w:t>aja</w:t>
      </w:r>
      <w:r>
        <w:rPr>
          <w:b/>
          <w:color w:val="005A9E"/>
          <w:spacing w:val="-16"/>
          <w:sz w:val="26"/>
          <w:szCs w:val="26"/>
        </w:rPr>
        <w:t>r</w:t>
      </w:r>
      <w:proofErr w:type="spellEnd"/>
      <w:r>
        <w:rPr>
          <w:b/>
          <w:color w:val="005A9E"/>
          <w:sz w:val="26"/>
          <w:szCs w:val="26"/>
        </w:rPr>
        <w:t>,</w:t>
      </w:r>
      <w:r>
        <w:rPr>
          <w:b/>
          <w:color w:val="005A9E"/>
          <w:spacing w:val="52"/>
          <w:sz w:val="26"/>
          <w:szCs w:val="26"/>
        </w:rPr>
        <w:t xml:space="preserve"> </w:t>
      </w:r>
      <w:r>
        <w:rPr>
          <w:b/>
          <w:color w:val="005A9E"/>
          <w:sz w:val="26"/>
          <w:szCs w:val="26"/>
        </w:rPr>
        <w:t>dan</w:t>
      </w:r>
      <w:r>
        <w:rPr>
          <w:b/>
          <w:color w:val="005A9E"/>
          <w:spacing w:val="31"/>
          <w:sz w:val="26"/>
          <w:szCs w:val="26"/>
        </w:rPr>
        <w:t xml:space="preserve"> </w:t>
      </w:r>
      <w:r>
        <w:rPr>
          <w:b/>
          <w:color w:val="005A9E"/>
          <w:w w:val="103"/>
          <w:sz w:val="26"/>
          <w:szCs w:val="26"/>
        </w:rPr>
        <w:t>A</w:t>
      </w:r>
      <w:r>
        <w:rPr>
          <w:b/>
          <w:color w:val="005A9E"/>
          <w:spacing w:val="4"/>
          <w:w w:val="103"/>
          <w:sz w:val="26"/>
          <w:szCs w:val="26"/>
        </w:rPr>
        <w:t>l</w:t>
      </w:r>
      <w:r>
        <w:rPr>
          <w:b/>
          <w:color w:val="005A9E"/>
          <w:w w:val="119"/>
          <w:sz w:val="26"/>
          <w:szCs w:val="26"/>
        </w:rPr>
        <w:t>at</w:t>
      </w:r>
    </w:p>
    <w:p w14:paraId="1A6B89D4" w14:textId="77777777" w:rsidR="00957F67" w:rsidRDefault="00957F67">
      <w:pPr>
        <w:spacing w:before="12" w:line="200" w:lineRule="exact"/>
      </w:pPr>
    </w:p>
    <w:p w14:paraId="2A9347E8" w14:textId="77777777" w:rsidR="00957F67" w:rsidRDefault="00E3456C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spacing w:val="-3"/>
          <w:sz w:val="22"/>
          <w:szCs w:val="22"/>
        </w:rPr>
        <w:t>V</w:t>
      </w:r>
      <w:r>
        <w:rPr>
          <w:color w:val="221F1F"/>
          <w:sz w:val="22"/>
          <w:szCs w:val="22"/>
        </w:rPr>
        <w:t>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o,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gamba</w:t>
      </w:r>
      <w:r>
        <w:rPr>
          <w:color w:val="221F1F"/>
          <w:spacing w:val="-11"/>
          <w:w w:val="117"/>
          <w:sz w:val="22"/>
          <w:szCs w:val="22"/>
        </w:rPr>
        <w:t>r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er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pendek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6F3A6A77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2F13599B" w14:textId="77777777" w:rsidR="00957F67" w:rsidRDefault="00E3456C">
      <w:pPr>
        <w:spacing w:line="341" w:lineRule="auto"/>
        <w:ind w:left="2197" w:right="1517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B</w:t>
      </w:r>
      <w:r>
        <w:rPr>
          <w:color w:val="221F1F"/>
          <w:sz w:val="22"/>
          <w:szCs w:val="22"/>
        </w:rPr>
        <w:t>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guru,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1"/>
          <w:w w:val="117"/>
          <w:sz w:val="22"/>
          <w:szCs w:val="22"/>
        </w:rPr>
        <w:t>f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ensi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lain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mendukung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14616B40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 </w:t>
      </w:r>
      <w:r>
        <w:rPr>
          <w:color w:val="221F1F"/>
          <w:spacing w:val="5"/>
          <w:w w:val="94"/>
          <w:sz w:val="22"/>
          <w:szCs w:val="22"/>
        </w:rPr>
        <w:t>L</w:t>
      </w:r>
      <w:r>
        <w:rPr>
          <w:color w:val="221F1F"/>
          <w:w w:val="120"/>
          <w:sz w:val="22"/>
          <w:szCs w:val="22"/>
        </w:rPr>
        <w:t>apto</w:t>
      </w:r>
      <w:r>
        <w:rPr>
          <w:color w:val="221F1F"/>
          <w:spacing w:val="-11"/>
          <w:w w:val="120"/>
          <w:sz w:val="22"/>
          <w:szCs w:val="22"/>
        </w:rPr>
        <w:t>p</w:t>
      </w:r>
      <w:r>
        <w:rPr>
          <w:color w:val="221F1F"/>
          <w:spacing w:val="-6"/>
          <w:w w:val="249"/>
          <w:sz w:val="22"/>
          <w:szCs w:val="22"/>
        </w:rPr>
        <w:t>/</w:t>
      </w:r>
      <w:r>
        <w:rPr>
          <w:color w:val="221F1F"/>
          <w:w w:val="117"/>
          <w:sz w:val="22"/>
          <w:szCs w:val="22"/>
        </w:rPr>
        <w:t>notebook,</w:t>
      </w:r>
      <w:r>
        <w:rPr>
          <w:color w:val="221F1F"/>
          <w:spacing w:val="24"/>
          <w:w w:val="117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L</w:t>
      </w:r>
      <w:r>
        <w:rPr>
          <w:color w:val="221F1F"/>
          <w:sz w:val="22"/>
          <w:szCs w:val="22"/>
        </w:rPr>
        <w:t>C</w:t>
      </w:r>
      <w:r>
        <w:rPr>
          <w:color w:val="221F1F"/>
          <w:spacing w:val="-5"/>
          <w:sz w:val="22"/>
          <w:szCs w:val="22"/>
        </w:rPr>
        <w:t>D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21"/>
          <w:sz w:val="22"/>
          <w:szCs w:val="22"/>
        </w:rPr>
        <w:t>ompute</w:t>
      </w:r>
      <w:r>
        <w:rPr>
          <w:color w:val="221F1F"/>
          <w:spacing w:val="-9"/>
          <w:w w:val="121"/>
          <w:sz w:val="22"/>
          <w:szCs w:val="22"/>
        </w:rPr>
        <w:t>r</w:t>
      </w:r>
      <w:proofErr w:type="spellEnd"/>
      <w:r>
        <w:rPr>
          <w:color w:val="221F1F"/>
          <w:w w:val="101"/>
          <w:sz w:val="22"/>
          <w:szCs w:val="22"/>
        </w:rPr>
        <w:t>,</w:t>
      </w:r>
      <w:r>
        <w:rPr>
          <w:color w:val="221F1F"/>
          <w:spacing w:val="24"/>
          <w:w w:val="10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m</w:t>
      </w:r>
      <w:r>
        <w:rPr>
          <w:color w:val="221F1F"/>
          <w:spacing w:val="-1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dia</w:t>
      </w:r>
      <w:r>
        <w:rPr>
          <w:color w:val="221F1F"/>
          <w:spacing w:val="1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elekt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onik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14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non </w:t>
      </w:r>
      <w:proofErr w:type="spellStart"/>
      <w:proofErr w:type="gramStart"/>
      <w:r>
        <w:rPr>
          <w:color w:val="221F1F"/>
          <w:w w:val="116"/>
          <w:sz w:val="22"/>
          <w:szCs w:val="22"/>
        </w:rPr>
        <w:t>elekt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onik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tif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disesuaikan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eadaan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4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</w:p>
    <w:p w14:paraId="785C24DA" w14:textId="77777777" w:rsidR="00957F67" w:rsidRDefault="00E3456C">
      <w:pPr>
        <w:spacing w:before="4" w:line="240" w:lineRule="exact"/>
        <w:ind w:left="2197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olah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01FEBEA7" w14:textId="77777777" w:rsidR="00957F67" w:rsidRDefault="00957F67">
      <w:pPr>
        <w:spacing w:before="5" w:line="140" w:lineRule="exact"/>
        <w:rPr>
          <w:sz w:val="15"/>
          <w:szCs w:val="15"/>
        </w:rPr>
      </w:pPr>
    </w:p>
    <w:p w14:paraId="24E4BF19" w14:textId="77777777" w:rsidR="00957F67" w:rsidRDefault="00957F67">
      <w:pPr>
        <w:spacing w:line="200" w:lineRule="exact"/>
      </w:pPr>
    </w:p>
    <w:p w14:paraId="7683DEEC" w14:textId="77777777" w:rsidR="00957F67" w:rsidRDefault="00957F67">
      <w:pPr>
        <w:spacing w:line="200" w:lineRule="exact"/>
      </w:pPr>
    </w:p>
    <w:p w14:paraId="3C0C0775" w14:textId="77777777" w:rsidR="00957F67" w:rsidRDefault="00957F67">
      <w:pPr>
        <w:spacing w:line="200" w:lineRule="exact"/>
      </w:pPr>
    </w:p>
    <w:p w14:paraId="3486F9EF" w14:textId="77777777" w:rsidR="00957F67" w:rsidRDefault="00957F67">
      <w:pPr>
        <w:spacing w:line="200" w:lineRule="exact"/>
      </w:pPr>
    </w:p>
    <w:p w14:paraId="392F04EA" w14:textId="77777777" w:rsidR="00957F67" w:rsidRDefault="00957F67">
      <w:pPr>
        <w:spacing w:line="200" w:lineRule="exact"/>
      </w:pPr>
    </w:p>
    <w:p w14:paraId="5BDC5C99" w14:textId="77777777" w:rsidR="00957F67" w:rsidRDefault="00E3456C">
      <w:pPr>
        <w:spacing w:before="33"/>
        <w:ind w:left="6644"/>
        <w:rPr>
          <w:sz w:val="22"/>
          <w:szCs w:val="22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7"/>
          <w:w w:val="96"/>
          <w:sz w:val="22"/>
          <w:szCs w:val="22"/>
        </w:rPr>
        <w:t>1</w:t>
      </w:r>
      <w:r>
        <w:rPr>
          <w:color w:val="221F1F"/>
          <w:spacing w:val="-2"/>
          <w:w w:val="96"/>
          <w:sz w:val="22"/>
          <w:szCs w:val="22"/>
        </w:rPr>
        <w:t>7</w:t>
      </w:r>
      <w:r>
        <w:rPr>
          <w:color w:val="221F1F"/>
          <w:w w:val="116"/>
          <w:sz w:val="22"/>
          <w:szCs w:val="22"/>
        </w:rPr>
        <w:t>5</w:t>
      </w:r>
      <w:proofErr w:type="gramEnd"/>
    </w:p>
    <w:p w14:paraId="2FD94063" w14:textId="77777777" w:rsidR="00957F67" w:rsidRDefault="00957F67">
      <w:pPr>
        <w:spacing w:line="200" w:lineRule="exact"/>
      </w:pPr>
    </w:p>
    <w:p w14:paraId="3C87D189" w14:textId="77777777" w:rsidR="00957F67" w:rsidRDefault="00957F67">
      <w:pPr>
        <w:spacing w:line="200" w:lineRule="exact"/>
      </w:pPr>
    </w:p>
    <w:p w14:paraId="417E37C1" w14:textId="77777777" w:rsidR="00957F67" w:rsidRDefault="00957F67">
      <w:pPr>
        <w:spacing w:line="200" w:lineRule="exact"/>
      </w:pPr>
    </w:p>
    <w:p w14:paraId="222DCFCA" w14:textId="77777777" w:rsidR="00957F67" w:rsidRDefault="00957F67">
      <w:pPr>
        <w:spacing w:line="200" w:lineRule="exact"/>
      </w:pPr>
    </w:p>
    <w:p w14:paraId="528948B5" w14:textId="77777777" w:rsidR="00957F67" w:rsidRDefault="00957F67">
      <w:pPr>
        <w:spacing w:before="17" w:line="240" w:lineRule="exact"/>
        <w:rPr>
          <w:sz w:val="24"/>
          <w:szCs w:val="24"/>
        </w:rPr>
      </w:pPr>
    </w:p>
    <w:p w14:paraId="77B716CD" w14:textId="77777777" w:rsidR="00957F67" w:rsidRDefault="00E3456C">
      <w:pPr>
        <w:spacing w:before="33"/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4"/>
          <w:sz w:val="26"/>
          <w:szCs w:val="26"/>
        </w:rPr>
        <w:t>eni</w:t>
      </w:r>
      <w:r>
        <w:rPr>
          <w:b/>
          <w:color w:val="005A9E"/>
          <w:spacing w:val="4"/>
          <w:w w:val="114"/>
          <w:sz w:val="26"/>
          <w:szCs w:val="26"/>
        </w:rPr>
        <w:t>l</w:t>
      </w:r>
      <w:r>
        <w:rPr>
          <w:b/>
          <w:color w:val="005A9E"/>
          <w:w w:val="108"/>
          <w:sz w:val="26"/>
          <w:szCs w:val="26"/>
        </w:rPr>
        <w:t>aian</w:t>
      </w:r>
      <w:proofErr w:type="spellEnd"/>
    </w:p>
    <w:p w14:paraId="45F2A883" w14:textId="77777777" w:rsidR="00957F67" w:rsidRDefault="00957F67">
      <w:pPr>
        <w:spacing w:before="12" w:line="200" w:lineRule="exact"/>
      </w:pPr>
    </w:p>
    <w:p w14:paraId="0937951E" w14:textId="77777777" w:rsidR="00957F67" w:rsidRDefault="00E3456C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enilaian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tif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-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tugas</w:t>
      </w:r>
      <w:proofErr w:type="spellEnd"/>
      <w:r>
        <w:rPr>
          <w:color w:val="221F1F"/>
          <w:spacing w:val="18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tes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1"/>
          <w:w w:val="12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tulis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3460461D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6C6E926F" w14:textId="77777777" w:rsidR="00957F67" w:rsidRDefault="00E3456C">
      <w:pPr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enilaian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berbasis</w:t>
      </w:r>
      <w:proofErr w:type="spellEnd"/>
      <w:r>
        <w:rPr>
          <w:color w:val="221F1F"/>
          <w:spacing w:val="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</w:t>
      </w:r>
      <w:r>
        <w:rPr>
          <w:color w:val="221F1F"/>
          <w:spacing w:val="-2"/>
          <w:w w:val="115"/>
          <w:sz w:val="22"/>
          <w:szCs w:val="22"/>
        </w:rPr>
        <w:t>roy</w:t>
      </w:r>
      <w:r>
        <w:rPr>
          <w:color w:val="221F1F"/>
          <w:w w:val="115"/>
          <w:sz w:val="22"/>
          <w:szCs w:val="22"/>
        </w:rPr>
        <w:t>ek</w:t>
      </w:r>
      <w:proofErr w:type="spellEnd"/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erjakan</w:t>
      </w:r>
      <w:proofErr w:type="spellEnd"/>
      <w:proofErr w:type="gramEnd"/>
      <w:r>
        <w:rPr>
          <w:color w:val="221F1F"/>
          <w:spacing w:val="-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4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.</w:t>
      </w:r>
    </w:p>
    <w:p w14:paraId="68F4AC99" w14:textId="77777777" w:rsidR="00957F67" w:rsidRDefault="00E3456C">
      <w:pPr>
        <w:spacing w:before="56" w:line="360" w:lineRule="atLeast"/>
        <w:ind w:left="1914" w:right="1800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gramStart"/>
      <w:r>
        <w:rPr>
          <w:color w:val="221F1F"/>
          <w:w w:val="114"/>
          <w:sz w:val="22"/>
          <w:szCs w:val="22"/>
        </w:rPr>
        <w:t xml:space="preserve">Guru </w:t>
      </w:r>
      <w:r>
        <w:rPr>
          <w:color w:val="221F1F"/>
          <w:spacing w:val="5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menilai</w:t>
      </w:r>
      <w:proofErr w:type="spellEnd"/>
      <w:proofErr w:type="gram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3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r>
        <w:rPr>
          <w:color w:val="221F1F"/>
          <w:spacing w:val="38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obse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spacing w:val="-2"/>
          <w:w w:val="101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menggunakan</w:t>
      </w:r>
      <w:proofErr w:type="spellEnd"/>
      <w:r>
        <w:rPr>
          <w:color w:val="221F1F"/>
          <w:spacing w:val="3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jurnal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penilaian</w:t>
      </w:r>
      <w:proofErr w:type="spellEnd"/>
      <w:r>
        <w:rPr>
          <w:color w:val="221F1F"/>
          <w:spacing w:val="1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sikap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0D8E6897" w14:textId="77777777" w:rsidR="00957F67" w:rsidRDefault="00957F67">
      <w:pPr>
        <w:spacing w:line="200" w:lineRule="exact"/>
      </w:pPr>
    </w:p>
    <w:p w14:paraId="2B4F17C3" w14:textId="77777777" w:rsidR="00957F67" w:rsidRDefault="00957F67">
      <w:pPr>
        <w:spacing w:line="200" w:lineRule="exact"/>
      </w:pPr>
    </w:p>
    <w:p w14:paraId="144F6271" w14:textId="77777777" w:rsidR="00957F67" w:rsidRDefault="00957F67">
      <w:pPr>
        <w:spacing w:before="18" w:line="220" w:lineRule="exact"/>
        <w:rPr>
          <w:sz w:val="22"/>
          <w:szCs w:val="22"/>
        </w:rPr>
      </w:pPr>
    </w:p>
    <w:p w14:paraId="44805148" w14:textId="77777777" w:rsidR="00957F67" w:rsidRDefault="00E3456C">
      <w:pPr>
        <w:spacing w:before="37"/>
        <w:ind w:left="2038"/>
        <w:rPr>
          <w:sz w:val="22"/>
          <w:szCs w:val="22"/>
        </w:rPr>
      </w:pPr>
      <w:r>
        <w:rPr>
          <w:b/>
          <w:color w:val="FFFFFF"/>
          <w:position w:val="-14"/>
          <w:sz w:val="32"/>
          <w:szCs w:val="32"/>
        </w:rPr>
        <w:t xml:space="preserve">31                      </w:t>
      </w:r>
      <w:r>
        <w:rPr>
          <w:b/>
          <w:color w:val="FFFFFF"/>
          <w:spacing w:val="5"/>
          <w:position w:val="-14"/>
          <w:sz w:val="32"/>
          <w:szCs w:val="32"/>
        </w:rPr>
        <w:t xml:space="preserve"> </w:t>
      </w:r>
      <w:proofErr w:type="spellStart"/>
      <w:r>
        <w:rPr>
          <w:b/>
          <w:color w:val="FFFFFF"/>
          <w:w w:val="109"/>
          <w:sz w:val="22"/>
          <w:szCs w:val="22"/>
        </w:rPr>
        <w:t>Alo</w:t>
      </w:r>
      <w:r>
        <w:rPr>
          <w:b/>
          <w:color w:val="FFFFFF"/>
          <w:spacing w:val="-2"/>
          <w:w w:val="109"/>
          <w:sz w:val="22"/>
          <w:szCs w:val="22"/>
        </w:rPr>
        <w:t>k</w:t>
      </w:r>
      <w:r>
        <w:rPr>
          <w:b/>
          <w:color w:val="FFFFFF"/>
          <w:w w:val="109"/>
          <w:sz w:val="22"/>
          <w:szCs w:val="22"/>
        </w:rPr>
        <w:t>asi</w:t>
      </w:r>
      <w:proofErr w:type="spellEnd"/>
      <w:r>
        <w:rPr>
          <w:b/>
          <w:color w:val="FFFFFF"/>
          <w:spacing w:val="-1"/>
          <w:w w:val="109"/>
          <w:sz w:val="22"/>
          <w:szCs w:val="22"/>
        </w:rPr>
        <w:t xml:space="preserve"> </w:t>
      </w:r>
      <w:r>
        <w:rPr>
          <w:b/>
          <w:color w:val="FFFFFF"/>
          <w:spacing w:val="-6"/>
          <w:sz w:val="22"/>
          <w:szCs w:val="22"/>
        </w:rPr>
        <w:t>W</w:t>
      </w:r>
      <w:r>
        <w:rPr>
          <w:b/>
          <w:color w:val="FFFFFF"/>
          <w:sz w:val="22"/>
          <w:szCs w:val="22"/>
        </w:rPr>
        <w:t>a</w:t>
      </w:r>
      <w:r>
        <w:rPr>
          <w:b/>
          <w:color w:val="FFFFFF"/>
          <w:spacing w:val="-2"/>
          <w:sz w:val="22"/>
          <w:szCs w:val="22"/>
        </w:rPr>
        <w:t>k</w:t>
      </w:r>
      <w:r>
        <w:rPr>
          <w:b/>
          <w:color w:val="FFFFFF"/>
          <w:sz w:val="22"/>
          <w:szCs w:val="22"/>
        </w:rPr>
        <w:t>tu</w:t>
      </w:r>
      <w:r>
        <w:rPr>
          <w:b/>
          <w:color w:val="FFFFFF"/>
          <w:spacing w:val="45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4</w:t>
      </w:r>
      <w:r>
        <w:rPr>
          <w:color w:val="FFFFFF"/>
          <w:spacing w:val="9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JP</w:t>
      </w:r>
      <w:r>
        <w:rPr>
          <w:color w:val="FFFFFF"/>
          <w:spacing w:val="31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(2</w:t>
      </w:r>
      <w:r>
        <w:rPr>
          <w:color w:val="FFFFFF"/>
          <w:spacing w:val="7"/>
          <w:sz w:val="22"/>
          <w:szCs w:val="22"/>
        </w:rPr>
        <w:t xml:space="preserve"> </w:t>
      </w:r>
      <w:proofErr w:type="spellStart"/>
      <w:r>
        <w:rPr>
          <w:color w:val="FFFFFF"/>
          <w:spacing w:val="-7"/>
          <w:w w:val="109"/>
          <w:sz w:val="22"/>
          <w:szCs w:val="22"/>
        </w:rPr>
        <w:t>P</w:t>
      </w:r>
      <w:r>
        <w:rPr>
          <w:color w:val="FFFFFF"/>
          <w:w w:val="127"/>
          <w:sz w:val="22"/>
          <w:szCs w:val="22"/>
        </w:rPr>
        <w:t>er</w:t>
      </w:r>
      <w:r>
        <w:rPr>
          <w:color w:val="FFFFFF"/>
          <w:spacing w:val="-2"/>
          <w:w w:val="127"/>
          <w:sz w:val="22"/>
          <w:szCs w:val="22"/>
        </w:rPr>
        <w:t>t</w:t>
      </w:r>
      <w:r>
        <w:rPr>
          <w:color w:val="FFFFFF"/>
          <w:w w:val="116"/>
          <w:sz w:val="22"/>
          <w:szCs w:val="22"/>
        </w:rPr>
        <w:t>emua</w:t>
      </w:r>
      <w:r>
        <w:rPr>
          <w:color w:val="FFFFFF"/>
          <w:spacing w:val="-6"/>
          <w:w w:val="116"/>
          <w:sz w:val="22"/>
          <w:szCs w:val="22"/>
        </w:rPr>
        <w:t>n</w:t>
      </w:r>
      <w:proofErr w:type="spellEnd"/>
      <w:r>
        <w:rPr>
          <w:color w:val="FFFFFF"/>
          <w:w w:val="97"/>
          <w:sz w:val="22"/>
          <w:szCs w:val="22"/>
        </w:rPr>
        <w:t>)</w:t>
      </w:r>
    </w:p>
    <w:p w14:paraId="09BB14E5" w14:textId="77777777" w:rsidR="00957F67" w:rsidRDefault="00E3456C">
      <w:pPr>
        <w:spacing w:before="44" w:line="360" w:lineRule="exact"/>
        <w:ind w:left="2038"/>
      </w:pPr>
      <w:r>
        <w:rPr>
          <w:b/>
          <w:color w:val="FFFFFF"/>
          <w:w w:val="113"/>
          <w:position w:val="-3"/>
          <w:sz w:val="32"/>
          <w:szCs w:val="32"/>
        </w:rPr>
        <w:t>32</w:t>
      </w:r>
      <w:r>
        <w:rPr>
          <w:b/>
          <w:color w:val="FFFFFF"/>
          <w:position w:val="-3"/>
          <w:sz w:val="32"/>
          <w:szCs w:val="32"/>
        </w:rPr>
        <w:t xml:space="preserve">        </w:t>
      </w:r>
      <w:r>
        <w:rPr>
          <w:b/>
          <w:color w:val="FFFFFF"/>
          <w:spacing w:val="-5"/>
          <w:position w:val="-3"/>
          <w:sz w:val="32"/>
          <w:szCs w:val="32"/>
        </w:rPr>
        <w:t xml:space="preserve"> </w:t>
      </w:r>
      <w:proofErr w:type="spellStart"/>
      <w:proofErr w:type="gramStart"/>
      <w:r>
        <w:rPr>
          <w:b/>
          <w:color w:val="FFFFFF"/>
          <w:w w:val="106"/>
          <w:position w:val="11"/>
        </w:rPr>
        <w:t>Ma</w:t>
      </w:r>
      <w:r>
        <w:rPr>
          <w:b/>
          <w:color w:val="FFFFFF"/>
          <w:spacing w:val="-4"/>
          <w:w w:val="106"/>
          <w:position w:val="11"/>
        </w:rPr>
        <w:t>t</w:t>
      </w:r>
      <w:r>
        <w:rPr>
          <w:b/>
          <w:color w:val="FFFFFF"/>
          <w:w w:val="97"/>
          <w:position w:val="11"/>
        </w:rPr>
        <w:t>eri</w:t>
      </w:r>
      <w:proofErr w:type="spellEnd"/>
      <w:r>
        <w:rPr>
          <w:b/>
          <w:color w:val="FFFFFF"/>
          <w:w w:val="97"/>
          <w:position w:val="11"/>
        </w:rPr>
        <w:t xml:space="preserve"> </w:t>
      </w:r>
      <w:bookmarkStart w:id="21" w:name="_Hlk108295516"/>
      <w:r>
        <w:rPr>
          <w:b/>
          <w:color w:val="FFFFFF"/>
          <w:w w:val="97"/>
          <w:position w:val="11"/>
        </w:rPr>
        <w:t>:</w:t>
      </w:r>
      <w:proofErr w:type="gramEnd"/>
      <w:r>
        <w:rPr>
          <w:b/>
          <w:color w:val="FFFFFF"/>
          <w:w w:val="97"/>
          <w:position w:val="11"/>
        </w:rPr>
        <w:t xml:space="preserve"> </w:t>
      </w:r>
      <w:r>
        <w:rPr>
          <w:b/>
          <w:color w:val="FFFFFF"/>
          <w:spacing w:val="2"/>
          <w:w w:val="97"/>
          <w:position w:val="11"/>
        </w:rPr>
        <w:t>L</w:t>
      </w:r>
      <w:r>
        <w:rPr>
          <w:b/>
          <w:color w:val="FFFFFF"/>
          <w:w w:val="109"/>
          <w:position w:val="11"/>
        </w:rPr>
        <w:t>ang</w:t>
      </w:r>
      <w:r>
        <w:rPr>
          <w:b/>
          <w:color w:val="FFFFFF"/>
          <w:spacing w:val="-2"/>
          <w:w w:val="109"/>
          <w:position w:val="11"/>
        </w:rPr>
        <w:t>k</w:t>
      </w:r>
      <w:r>
        <w:rPr>
          <w:b/>
          <w:color w:val="FFFFFF"/>
          <w:w w:val="105"/>
          <w:position w:val="11"/>
        </w:rPr>
        <w:t xml:space="preserve">ah </w:t>
      </w:r>
      <w:proofErr w:type="spellStart"/>
      <w:r>
        <w:rPr>
          <w:b/>
          <w:color w:val="FFFFFF"/>
          <w:spacing w:val="-3"/>
          <w:w w:val="105"/>
          <w:position w:val="11"/>
        </w:rPr>
        <w:t>P</w:t>
      </w:r>
      <w:r>
        <w:rPr>
          <w:b/>
          <w:color w:val="FFFFFF"/>
          <w:w w:val="116"/>
          <w:position w:val="11"/>
        </w:rPr>
        <w:t>en</w:t>
      </w:r>
      <w:r>
        <w:rPr>
          <w:b/>
          <w:color w:val="FFFFFF"/>
          <w:spacing w:val="-5"/>
          <w:w w:val="116"/>
          <w:position w:val="11"/>
        </w:rPr>
        <w:t>c</w:t>
      </w:r>
      <w:r>
        <w:rPr>
          <w:b/>
          <w:color w:val="FFFFFF"/>
          <w:w w:val="107"/>
          <w:position w:val="11"/>
        </w:rPr>
        <w:t>egahan</w:t>
      </w:r>
      <w:proofErr w:type="spellEnd"/>
      <w:r>
        <w:rPr>
          <w:b/>
          <w:color w:val="FFFFFF"/>
          <w:w w:val="107"/>
          <w:position w:val="11"/>
        </w:rPr>
        <w:t xml:space="preserve"> </w:t>
      </w:r>
      <w:proofErr w:type="spellStart"/>
      <w:r>
        <w:rPr>
          <w:b/>
          <w:color w:val="FFFFFF"/>
          <w:spacing w:val="-8"/>
          <w:w w:val="107"/>
          <w:position w:val="11"/>
        </w:rPr>
        <w:t>K</w:t>
      </w:r>
      <w:r>
        <w:rPr>
          <w:b/>
          <w:color w:val="FFFFFF"/>
          <w:w w:val="125"/>
          <w:position w:val="11"/>
        </w:rPr>
        <w:t>e</w:t>
      </w:r>
      <w:r>
        <w:rPr>
          <w:b/>
          <w:color w:val="FFFFFF"/>
          <w:spacing w:val="3"/>
          <w:w w:val="125"/>
          <w:position w:val="11"/>
        </w:rPr>
        <w:t>l</w:t>
      </w:r>
      <w:r>
        <w:rPr>
          <w:b/>
          <w:color w:val="FFFFFF"/>
          <w:w w:val="109"/>
          <w:position w:val="11"/>
        </w:rPr>
        <w:t>ang</w:t>
      </w:r>
      <w:r>
        <w:rPr>
          <w:b/>
          <w:color w:val="FFFFFF"/>
          <w:spacing w:val="-2"/>
          <w:w w:val="109"/>
          <w:position w:val="11"/>
        </w:rPr>
        <w:t>k</w:t>
      </w:r>
      <w:r>
        <w:rPr>
          <w:b/>
          <w:color w:val="FFFFFF"/>
          <w:w w:val="106"/>
          <w:position w:val="11"/>
        </w:rPr>
        <w:t>aan</w:t>
      </w:r>
      <w:proofErr w:type="spellEnd"/>
      <w:r>
        <w:rPr>
          <w:b/>
          <w:color w:val="FFFFFF"/>
          <w:w w:val="106"/>
          <w:position w:val="11"/>
        </w:rPr>
        <w:t xml:space="preserve"> </w:t>
      </w:r>
      <w:proofErr w:type="spellStart"/>
      <w:r>
        <w:rPr>
          <w:b/>
          <w:color w:val="FFFFFF"/>
          <w:w w:val="106"/>
          <w:position w:val="11"/>
        </w:rPr>
        <w:t>Sumber</w:t>
      </w:r>
      <w:proofErr w:type="spellEnd"/>
      <w:r>
        <w:rPr>
          <w:b/>
          <w:color w:val="FFFFFF"/>
          <w:w w:val="106"/>
          <w:position w:val="11"/>
        </w:rPr>
        <w:t xml:space="preserve"> </w:t>
      </w:r>
      <w:proofErr w:type="spellStart"/>
      <w:r>
        <w:rPr>
          <w:b/>
          <w:color w:val="FFFFFF"/>
          <w:w w:val="106"/>
          <w:position w:val="11"/>
        </w:rPr>
        <w:t>D</w:t>
      </w:r>
      <w:r>
        <w:rPr>
          <w:b/>
          <w:color w:val="FFFFFF"/>
          <w:spacing w:val="-3"/>
          <w:w w:val="106"/>
          <w:position w:val="11"/>
        </w:rPr>
        <w:t>a</w:t>
      </w:r>
      <w:r>
        <w:rPr>
          <w:b/>
          <w:color w:val="FFFFFF"/>
          <w:spacing w:val="-2"/>
          <w:w w:val="109"/>
          <w:position w:val="11"/>
        </w:rPr>
        <w:t>y</w:t>
      </w:r>
      <w:r>
        <w:rPr>
          <w:b/>
          <w:color w:val="FFFFFF"/>
          <w:w w:val="106"/>
          <w:position w:val="11"/>
        </w:rPr>
        <w:t>a</w:t>
      </w:r>
      <w:proofErr w:type="spellEnd"/>
      <w:r>
        <w:rPr>
          <w:b/>
          <w:color w:val="FFFFFF"/>
          <w:w w:val="106"/>
          <w:position w:val="11"/>
        </w:rPr>
        <w:t xml:space="preserve"> dan </w:t>
      </w:r>
      <w:bookmarkEnd w:id="21"/>
    </w:p>
    <w:p w14:paraId="691D5195" w14:textId="77777777" w:rsidR="00957F67" w:rsidRDefault="00E3456C">
      <w:pPr>
        <w:spacing w:line="160" w:lineRule="exact"/>
        <w:ind w:left="4748" w:right="3699"/>
        <w:jc w:val="center"/>
      </w:pPr>
      <w:r>
        <w:pict w14:anchorId="291BAD53">
          <v:group id="_x0000_s1038" style="position:absolute;left:0;text-align:left;margin-left:77.65pt;margin-top:-49.9pt;width:371.45pt;height:60.85pt;z-index:-2957;mso-position-horizontal-relative:page" coordorigin="1553,-998" coordsize="7429,1217">
            <v:shape id="_x0000_s1041" style="position:absolute;left:1554;top:-997;width:1332;height:1215" coordorigin="1554,-997" coordsize="1332,1215" path="m1554,219r1332,l2886,-997r-1332,l1554,219xe" fillcolor="#23408f" stroked="f">
              <v:path arrowok="t"/>
            </v:shape>
            <v:shape id="_x0000_s1040" style="position:absolute;left:2886;top:-997;width:6094;height:580" coordorigin="2886,-997" coordsize="6094,580" path="m2886,-417r6095,l8981,-997r-6095,l2886,-417xe" fillcolor="#007cc5" stroked="f">
              <v:path arrowok="t"/>
            </v:shape>
            <v:shape id="_x0000_s1039" style="position:absolute;left:2886;top:-417;width:6094;height:635" coordorigin="2886,-417" coordsize="6094,635" path="m2886,219r6095,l8981,-417r-6095,l2886,219xe" fillcolor="#005a9e" stroked="f">
              <v:path arrowok="t"/>
            </v:shape>
            <w10:wrap anchorx="page"/>
          </v:group>
        </w:pict>
      </w:r>
      <w:bookmarkStart w:id="22" w:name="_Hlk108295539"/>
      <w:proofErr w:type="spellStart"/>
      <w:proofErr w:type="gramStart"/>
      <w:r>
        <w:rPr>
          <w:b/>
          <w:color w:val="FFFFFF"/>
        </w:rPr>
        <w:t>Masa</w:t>
      </w:r>
      <w:r>
        <w:rPr>
          <w:b/>
          <w:color w:val="FFFFFF"/>
          <w:spacing w:val="3"/>
        </w:rPr>
        <w:t>l</w:t>
      </w:r>
      <w:r>
        <w:rPr>
          <w:b/>
          <w:color w:val="FFFFFF"/>
        </w:rPr>
        <w:t>ah</w:t>
      </w:r>
      <w:proofErr w:type="spellEnd"/>
      <w:r>
        <w:rPr>
          <w:b/>
          <w:color w:val="FFFFFF"/>
        </w:rPr>
        <w:t xml:space="preserve"> </w:t>
      </w:r>
      <w:r>
        <w:rPr>
          <w:b/>
          <w:color w:val="FFFFFF"/>
          <w:spacing w:val="1"/>
        </w:rPr>
        <w:t xml:space="preserve"> </w:t>
      </w:r>
      <w:proofErr w:type="spellStart"/>
      <w:r>
        <w:rPr>
          <w:b/>
          <w:color w:val="FFFFFF"/>
          <w:spacing w:val="-3"/>
        </w:rPr>
        <w:t>P</w:t>
      </w:r>
      <w:r>
        <w:rPr>
          <w:b/>
          <w:color w:val="FFFFFF"/>
        </w:rPr>
        <w:t>o</w:t>
      </w:r>
      <w:r>
        <w:rPr>
          <w:b/>
          <w:color w:val="FFFFFF"/>
          <w:spacing w:val="-7"/>
        </w:rPr>
        <w:t>k</w:t>
      </w:r>
      <w:r>
        <w:rPr>
          <w:b/>
          <w:color w:val="FFFFFF"/>
        </w:rPr>
        <w:t>ok</w:t>
      </w:r>
      <w:proofErr w:type="spellEnd"/>
      <w:proofErr w:type="gramEnd"/>
      <w:r>
        <w:rPr>
          <w:b/>
          <w:color w:val="FFFFFF"/>
        </w:rPr>
        <w:t xml:space="preserve"> </w:t>
      </w:r>
      <w:bookmarkEnd w:id="22"/>
      <w:r>
        <w:rPr>
          <w:b/>
          <w:color w:val="FFFFFF"/>
          <w:spacing w:val="5"/>
        </w:rPr>
        <w:t xml:space="preserve"> </w:t>
      </w:r>
      <w:proofErr w:type="spellStart"/>
      <w:r>
        <w:rPr>
          <w:b/>
          <w:color w:val="FFFFFF"/>
          <w:w w:val="96"/>
        </w:rPr>
        <w:t>E</w:t>
      </w:r>
      <w:r>
        <w:rPr>
          <w:b/>
          <w:color w:val="FFFFFF"/>
          <w:spacing w:val="-7"/>
          <w:w w:val="96"/>
        </w:rPr>
        <w:t>k</w:t>
      </w:r>
      <w:r>
        <w:rPr>
          <w:b/>
          <w:color w:val="FFFFFF"/>
          <w:w w:val="110"/>
        </w:rPr>
        <w:t>onomi</w:t>
      </w:r>
      <w:proofErr w:type="spellEnd"/>
    </w:p>
    <w:p w14:paraId="24CFAA68" w14:textId="77777777" w:rsidR="00957F67" w:rsidRDefault="00957F67">
      <w:pPr>
        <w:spacing w:before="4" w:line="120" w:lineRule="exact"/>
        <w:rPr>
          <w:sz w:val="12"/>
          <w:szCs w:val="12"/>
        </w:rPr>
      </w:pPr>
    </w:p>
    <w:p w14:paraId="4DC91320" w14:textId="77777777" w:rsidR="00957F67" w:rsidRDefault="00957F67">
      <w:pPr>
        <w:spacing w:line="200" w:lineRule="exact"/>
      </w:pPr>
    </w:p>
    <w:p w14:paraId="35EF8712" w14:textId="77777777" w:rsidR="00957F67" w:rsidRDefault="00957F67">
      <w:pPr>
        <w:spacing w:line="200" w:lineRule="exact"/>
      </w:pPr>
    </w:p>
    <w:p w14:paraId="411D8C37" w14:textId="77777777" w:rsidR="00957F67" w:rsidRDefault="00E3456C">
      <w:pPr>
        <w:spacing w:before="33"/>
        <w:ind w:left="1554"/>
        <w:rPr>
          <w:sz w:val="26"/>
          <w:szCs w:val="26"/>
        </w:rPr>
      </w:pPr>
      <w:bookmarkStart w:id="23" w:name="_Hlk108295707"/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09"/>
          <w:sz w:val="26"/>
          <w:szCs w:val="26"/>
        </w:rPr>
        <w:t>endahuluan</w:t>
      </w:r>
      <w:proofErr w:type="spellEnd"/>
    </w:p>
    <w:p w14:paraId="2598E92E" w14:textId="77777777" w:rsidR="00957F67" w:rsidRDefault="00957F67">
      <w:pPr>
        <w:spacing w:before="12" w:line="200" w:lineRule="exact"/>
      </w:pPr>
    </w:p>
    <w:p w14:paraId="76366352" w14:textId="77777777" w:rsidR="00957F67" w:rsidRDefault="00E3456C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mempersiapkan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k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</w:p>
    <w:p w14:paraId="1F8D4A49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0A6791FD" w14:textId="77777777" w:rsidR="00957F67" w:rsidRDefault="00E3456C">
      <w:pPr>
        <w:spacing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 </w:t>
      </w:r>
      <w:r>
        <w:rPr>
          <w:color w:val="221F1F"/>
          <w:w w:val="117"/>
          <w:sz w:val="22"/>
          <w:szCs w:val="22"/>
        </w:rPr>
        <w:t xml:space="preserve">Guru </w:t>
      </w:r>
      <w:proofErr w:type="spellStart"/>
      <w:r>
        <w:rPr>
          <w:color w:val="221F1F"/>
          <w:w w:val="117"/>
          <w:sz w:val="22"/>
          <w:szCs w:val="22"/>
        </w:rPr>
        <w:t>memberi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salam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telah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persiapan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dalam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yiapkan</w:t>
      </w:r>
      <w:proofErr w:type="spellEnd"/>
      <w:r>
        <w:rPr>
          <w:color w:val="221F1F"/>
          <w:spacing w:val="-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sudah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selesai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disiapkan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4258449E" w14:textId="77777777" w:rsidR="00957F67" w:rsidRDefault="00E3456C">
      <w:pPr>
        <w:tabs>
          <w:tab w:val="left" w:pos="2860"/>
        </w:tabs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Guru </w:t>
      </w:r>
      <w:proofErr w:type="spellStart"/>
      <w:r>
        <w:rPr>
          <w:color w:val="221F1F"/>
          <w:w w:val="117"/>
          <w:sz w:val="22"/>
          <w:szCs w:val="22"/>
        </w:rPr>
        <w:t>menu</w:t>
      </w:r>
      <w:r>
        <w:rPr>
          <w:color w:val="221F1F"/>
          <w:spacing w:val="-1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juk</w:t>
      </w:r>
      <w:proofErr w:type="spellEnd"/>
      <w:r>
        <w:rPr>
          <w:color w:val="221F1F"/>
          <w:w w:val="117"/>
          <w:sz w:val="22"/>
          <w:szCs w:val="22"/>
        </w:rPr>
        <w:t xml:space="preserve"> salah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memimpin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6"/>
          <w:w w:val="118"/>
          <w:sz w:val="22"/>
          <w:szCs w:val="22"/>
        </w:rPr>
        <w:t>o</w:t>
      </w:r>
      <w:r>
        <w:rPr>
          <w:color w:val="221F1F"/>
          <w:spacing w:val="-5"/>
          <w:w w:val="52"/>
          <w:sz w:val="22"/>
          <w:szCs w:val="22"/>
        </w:rPr>
        <w:t>’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sesuai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-5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6"/>
          <w:sz w:val="22"/>
          <w:szCs w:val="22"/>
        </w:rPr>
        <w:t xml:space="preserve">agama </w:t>
      </w:r>
      <w:r>
        <w:rPr>
          <w:color w:val="221F1F"/>
          <w:spacing w:val="6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c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1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masing-masing,  </w:t>
      </w:r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memastikan</w:t>
      </w:r>
      <w:proofErr w:type="spellEnd"/>
      <w:r>
        <w:rPr>
          <w:color w:val="221F1F"/>
          <w:spacing w:val="-2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2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ikuti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4F4D3398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</w:t>
      </w:r>
      <w:proofErr w:type="spellStart"/>
      <w:r>
        <w:rPr>
          <w:color w:val="221F1F"/>
          <w:w w:val="116"/>
          <w:sz w:val="22"/>
          <w:szCs w:val="22"/>
        </w:rPr>
        <w:t>Gur</w:t>
      </w:r>
      <w:r>
        <w:rPr>
          <w:color w:val="221F1F"/>
          <w:spacing w:val="11"/>
          <w:w w:val="116"/>
          <w:sz w:val="22"/>
          <w:szCs w:val="22"/>
        </w:rPr>
        <w:t>u</w:t>
      </w:r>
      <w:r>
        <w:rPr>
          <w:color w:val="221F1F"/>
          <w:w w:val="116"/>
          <w:sz w:val="22"/>
          <w:szCs w:val="22"/>
        </w:rPr>
        <w:t>memberika</w:t>
      </w:r>
      <w:r>
        <w:rPr>
          <w:color w:val="221F1F"/>
          <w:spacing w:val="11"/>
          <w:w w:val="116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apersepsi</w:t>
      </w:r>
      <w:r>
        <w:rPr>
          <w:color w:val="221F1F"/>
          <w:spacing w:val="11"/>
          <w:w w:val="117"/>
          <w:sz w:val="22"/>
          <w:szCs w:val="22"/>
        </w:rPr>
        <w:t>.</w:t>
      </w:r>
      <w:r>
        <w:rPr>
          <w:color w:val="221F1F"/>
          <w:w w:val="113"/>
          <w:sz w:val="22"/>
          <w:szCs w:val="22"/>
        </w:rPr>
        <w:t>Aperseps</w:t>
      </w:r>
      <w:r>
        <w:rPr>
          <w:color w:val="221F1F"/>
          <w:spacing w:val="11"/>
          <w:w w:val="113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dilakuka</w:t>
      </w:r>
      <w:r>
        <w:rPr>
          <w:color w:val="221F1F"/>
          <w:spacing w:val="11"/>
          <w:w w:val="113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denga</w:t>
      </w:r>
      <w:r>
        <w:rPr>
          <w:color w:val="221F1F"/>
          <w:spacing w:val="11"/>
          <w:w w:val="118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ing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tkan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embali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teri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sebelum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melakukan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teri</w:t>
      </w:r>
      <w:proofErr w:type="spellEnd"/>
      <w:r>
        <w:rPr>
          <w:color w:val="221F1F"/>
          <w:w w:val="116"/>
          <w:sz w:val="22"/>
          <w:szCs w:val="22"/>
        </w:rPr>
        <w:t xml:space="preserve"> pada </w:t>
      </w:r>
      <w:proofErr w:type="spellStart"/>
      <w:r>
        <w:rPr>
          <w:color w:val="221F1F"/>
          <w:w w:val="116"/>
          <w:sz w:val="22"/>
          <w:szCs w:val="22"/>
        </w:rPr>
        <w:t>sa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melalui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6"/>
          <w:sz w:val="22"/>
          <w:szCs w:val="22"/>
        </w:rPr>
        <w:t>t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yangan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3"/>
          <w:w w:val="116"/>
          <w:sz w:val="22"/>
          <w:szCs w:val="22"/>
        </w:rPr>
        <w:t xml:space="preserve"> </w:t>
      </w:r>
      <w:r>
        <w:rPr>
          <w:color w:val="221F1F"/>
          <w:w w:val="111"/>
          <w:sz w:val="22"/>
          <w:szCs w:val="22"/>
        </w:rPr>
        <w:t>vid</w:t>
      </w:r>
      <w:r>
        <w:rPr>
          <w:color w:val="221F1F"/>
          <w:spacing w:val="-1"/>
          <w:w w:val="111"/>
          <w:sz w:val="22"/>
          <w:szCs w:val="22"/>
        </w:rPr>
        <w:t>e</w:t>
      </w:r>
      <w:r>
        <w:rPr>
          <w:color w:val="221F1F"/>
          <w:w w:val="111"/>
          <w:sz w:val="22"/>
          <w:szCs w:val="22"/>
        </w:rPr>
        <w:t>o</w:t>
      </w:r>
      <w:proofErr w:type="gramEnd"/>
      <w:r>
        <w:rPr>
          <w:color w:val="221F1F"/>
          <w:w w:val="111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gamba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buku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r>
        <w:rPr>
          <w:color w:val="221F1F"/>
          <w:spacing w:val="-1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u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lain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sesuai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ondisi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olah</w:t>
      </w:r>
      <w:proofErr w:type="spellEnd"/>
      <w:r>
        <w:rPr>
          <w:color w:val="221F1F"/>
          <w:w w:val="115"/>
          <w:sz w:val="22"/>
          <w:szCs w:val="22"/>
        </w:rPr>
        <w:t xml:space="preserve"> yang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enaan</w:t>
      </w:r>
      <w:proofErr w:type="spellEnd"/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kah</w:t>
      </w:r>
      <w:proofErr w:type="spellEnd"/>
      <w:r>
        <w:rPr>
          <w:color w:val="221F1F"/>
          <w:spacing w:val="-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</w:t>
      </w:r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egahan</w:t>
      </w:r>
      <w:proofErr w:type="spellEnd"/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kaan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spacing w:val="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</w:t>
      </w:r>
      <w:r>
        <w:rPr>
          <w:color w:val="221F1F"/>
          <w:spacing w:val="-2"/>
          <w:sz w:val="22"/>
          <w:szCs w:val="22"/>
        </w:rPr>
        <w:t>a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6"/>
          <w:sz w:val="22"/>
          <w:szCs w:val="22"/>
        </w:rPr>
        <w:t>masalah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po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ok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onomi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spacing w:val="2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o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toh</w:t>
      </w:r>
      <w:proofErr w:type="spellEnd"/>
      <w:r>
        <w:rPr>
          <w:color w:val="221F1F"/>
          <w:spacing w:val="45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gambar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sis</w:t>
      </w:r>
      <w:r>
        <w:rPr>
          <w:color w:val="221F1F"/>
          <w:spacing w:val="-2"/>
          <w:w w:val="112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proofErr w:type="spellEnd"/>
      <w:proofErr w:type="gramEnd"/>
    </w:p>
    <w:p w14:paraId="5FC13206" w14:textId="77777777" w:rsidR="00957F67" w:rsidRDefault="00E3456C">
      <w:pPr>
        <w:spacing w:before="4" w:line="240" w:lineRule="exact"/>
        <w:ind w:left="1877" w:right="4622"/>
        <w:jc w:val="center"/>
        <w:rPr>
          <w:sz w:val="22"/>
          <w:szCs w:val="22"/>
        </w:rPr>
      </w:pPr>
      <w:proofErr w:type="spellStart"/>
      <w:proofErr w:type="gramStart"/>
      <w:r>
        <w:rPr>
          <w:color w:val="221F1F"/>
          <w:w w:val="116"/>
          <w:sz w:val="22"/>
          <w:szCs w:val="22"/>
        </w:rPr>
        <w:t>subtema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kah</w:t>
      </w:r>
      <w:proofErr w:type="spellEnd"/>
      <w:proofErr w:type="gramEnd"/>
      <w:r>
        <w:rPr>
          <w:color w:val="221F1F"/>
          <w:spacing w:val="-2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</w:t>
      </w:r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egahan</w:t>
      </w:r>
      <w:proofErr w:type="spellEnd"/>
      <w:r>
        <w:rPr>
          <w:color w:val="221F1F"/>
          <w:spacing w:val="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berikut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08"/>
          <w:sz w:val="22"/>
          <w:szCs w:val="22"/>
        </w:rPr>
        <w:t>ini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11A8E7ED" w14:textId="77777777" w:rsidR="00957F67" w:rsidRDefault="00957F67">
      <w:pPr>
        <w:spacing w:line="200" w:lineRule="exact"/>
      </w:pPr>
    </w:p>
    <w:p w14:paraId="17D6171D" w14:textId="77777777" w:rsidR="00957F67" w:rsidRDefault="00957F67">
      <w:pPr>
        <w:spacing w:line="200" w:lineRule="exact"/>
      </w:pPr>
    </w:p>
    <w:p w14:paraId="0B4166DD" w14:textId="77777777" w:rsidR="00957F67" w:rsidRDefault="00957F67">
      <w:pPr>
        <w:spacing w:line="200" w:lineRule="exact"/>
      </w:pPr>
    </w:p>
    <w:p w14:paraId="6713F005" w14:textId="77777777" w:rsidR="00957F67" w:rsidRDefault="00957F67">
      <w:pPr>
        <w:spacing w:line="200" w:lineRule="exact"/>
      </w:pPr>
    </w:p>
    <w:p w14:paraId="02EBD174" w14:textId="77777777" w:rsidR="00957F67" w:rsidRDefault="00957F67">
      <w:pPr>
        <w:spacing w:line="200" w:lineRule="exact"/>
      </w:pPr>
    </w:p>
    <w:p w14:paraId="2BCEF641" w14:textId="77777777" w:rsidR="00957F67" w:rsidRDefault="00957F67">
      <w:pPr>
        <w:spacing w:line="200" w:lineRule="exact"/>
      </w:pPr>
    </w:p>
    <w:p w14:paraId="3DC9EE69" w14:textId="77777777" w:rsidR="00957F67" w:rsidRDefault="00957F67">
      <w:pPr>
        <w:spacing w:line="200" w:lineRule="exact"/>
      </w:pPr>
    </w:p>
    <w:p w14:paraId="06CC17FA" w14:textId="77777777" w:rsidR="00957F67" w:rsidRDefault="00957F67">
      <w:pPr>
        <w:spacing w:line="200" w:lineRule="exact"/>
      </w:pPr>
    </w:p>
    <w:p w14:paraId="5EC07F86" w14:textId="77777777" w:rsidR="00957F67" w:rsidRDefault="00957F67">
      <w:pPr>
        <w:spacing w:line="200" w:lineRule="exact"/>
      </w:pPr>
    </w:p>
    <w:p w14:paraId="19E9303E" w14:textId="77777777" w:rsidR="00957F67" w:rsidRDefault="00957F67">
      <w:pPr>
        <w:spacing w:line="200" w:lineRule="exact"/>
      </w:pPr>
    </w:p>
    <w:p w14:paraId="21EC77F8" w14:textId="77777777" w:rsidR="00957F67" w:rsidRDefault="00957F67">
      <w:pPr>
        <w:spacing w:line="200" w:lineRule="exact"/>
      </w:pPr>
    </w:p>
    <w:p w14:paraId="07C3167A" w14:textId="77777777" w:rsidR="00957F67" w:rsidRDefault="00957F67">
      <w:pPr>
        <w:spacing w:line="200" w:lineRule="exact"/>
      </w:pPr>
    </w:p>
    <w:p w14:paraId="6241EE55" w14:textId="77777777" w:rsidR="00957F67" w:rsidRDefault="00957F67">
      <w:pPr>
        <w:spacing w:before="10" w:line="240" w:lineRule="exact"/>
        <w:rPr>
          <w:sz w:val="24"/>
          <w:szCs w:val="24"/>
        </w:rPr>
      </w:pPr>
    </w:p>
    <w:p w14:paraId="16610C92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7"/>
          <w:w w:val="106"/>
          <w:sz w:val="22"/>
          <w:szCs w:val="22"/>
        </w:rPr>
        <w:t>1</w:t>
      </w:r>
      <w:r>
        <w:rPr>
          <w:color w:val="221F1F"/>
          <w:spacing w:val="-5"/>
          <w:w w:val="106"/>
          <w:sz w:val="22"/>
          <w:szCs w:val="22"/>
        </w:rPr>
        <w:t>7</w:t>
      </w:r>
      <w:r>
        <w:rPr>
          <w:color w:val="221F1F"/>
          <w:w w:val="106"/>
          <w:sz w:val="22"/>
          <w:szCs w:val="22"/>
        </w:rPr>
        <w:t>6</w:t>
      </w:r>
      <w:r>
        <w:rPr>
          <w:color w:val="221F1F"/>
          <w:spacing w:val="3"/>
          <w:w w:val="10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242C00C7" w14:textId="77777777" w:rsidR="00957F67" w:rsidRDefault="00957F67">
      <w:pPr>
        <w:spacing w:before="1" w:line="160" w:lineRule="exact"/>
        <w:rPr>
          <w:sz w:val="17"/>
          <w:szCs w:val="17"/>
        </w:rPr>
      </w:pPr>
    </w:p>
    <w:p w14:paraId="47268D90" w14:textId="77777777" w:rsidR="00957F67" w:rsidRDefault="00957F67">
      <w:pPr>
        <w:spacing w:line="200" w:lineRule="exact"/>
      </w:pPr>
    </w:p>
    <w:p w14:paraId="2D119ACA" w14:textId="77777777" w:rsidR="00957F67" w:rsidRDefault="00957F67">
      <w:pPr>
        <w:spacing w:line="200" w:lineRule="exact"/>
      </w:pPr>
    </w:p>
    <w:p w14:paraId="176C0A2E" w14:textId="77777777" w:rsidR="00957F67" w:rsidRDefault="00957F67">
      <w:pPr>
        <w:spacing w:line="200" w:lineRule="exact"/>
      </w:pPr>
    </w:p>
    <w:p w14:paraId="26CF558A" w14:textId="77777777" w:rsidR="00957F67" w:rsidRDefault="00957F67">
      <w:pPr>
        <w:spacing w:line="200" w:lineRule="exact"/>
      </w:pPr>
    </w:p>
    <w:p w14:paraId="7B1145E7" w14:textId="77777777" w:rsidR="00957F67" w:rsidRDefault="00957F67">
      <w:pPr>
        <w:spacing w:line="200" w:lineRule="exact"/>
      </w:pPr>
    </w:p>
    <w:p w14:paraId="60B3A6A7" w14:textId="77777777" w:rsidR="00957F67" w:rsidRDefault="00957F67">
      <w:pPr>
        <w:spacing w:line="200" w:lineRule="exact"/>
      </w:pPr>
    </w:p>
    <w:p w14:paraId="670D38B2" w14:textId="77777777" w:rsidR="00957F67" w:rsidRDefault="00957F67">
      <w:pPr>
        <w:spacing w:line="200" w:lineRule="exact"/>
      </w:pPr>
    </w:p>
    <w:p w14:paraId="0144F150" w14:textId="77777777" w:rsidR="00957F67" w:rsidRDefault="00957F67">
      <w:pPr>
        <w:spacing w:line="200" w:lineRule="exact"/>
      </w:pPr>
    </w:p>
    <w:p w14:paraId="4CEA4C13" w14:textId="77777777" w:rsidR="00957F67" w:rsidRDefault="00957F67">
      <w:pPr>
        <w:spacing w:line="200" w:lineRule="exact"/>
      </w:pPr>
    </w:p>
    <w:p w14:paraId="53754FB7" w14:textId="77777777" w:rsidR="00957F67" w:rsidRDefault="00957F67">
      <w:pPr>
        <w:spacing w:line="200" w:lineRule="exact"/>
      </w:pPr>
    </w:p>
    <w:p w14:paraId="56800A7A" w14:textId="77777777" w:rsidR="00957F67" w:rsidRDefault="00957F67">
      <w:pPr>
        <w:spacing w:line="200" w:lineRule="exact"/>
      </w:pPr>
    </w:p>
    <w:p w14:paraId="091ED2D9" w14:textId="77777777" w:rsidR="00957F67" w:rsidRDefault="00957F67">
      <w:pPr>
        <w:spacing w:line="200" w:lineRule="exact"/>
      </w:pPr>
    </w:p>
    <w:p w14:paraId="7E8B9137" w14:textId="77777777" w:rsidR="00957F67" w:rsidRDefault="00957F67">
      <w:pPr>
        <w:spacing w:line="200" w:lineRule="exact"/>
      </w:pPr>
    </w:p>
    <w:p w14:paraId="4B4EE8A3" w14:textId="77777777" w:rsidR="00957F67" w:rsidRDefault="00957F67">
      <w:pPr>
        <w:spacing w:line="200" w:lineRule="exact"/>
      </w:pPr>
    </w:p>
    <w:p w14:paraId="2D3F8038" w14:textId="77777777" w:rsidR="00957F67" w:rsidRDefault="00957F67">
      <w:pPr>
        <w:spacing w:line="200" w:lineRule="exact"/>
      </w:pPr>
    </w:p>
    <w:p w14:paraId="7826B75C" w14:textId="77777777" w:rsidR="00957F67" w:rsidRDefault="00957F67">
      <w:pPr>
        <w:spacing w:line="200" w:lineRule="exact"/>
      </w:pPr>
    </w:p>
    <w:p w14:paraId="00554E85" w14:textId="77777777" w:rsidR="00957F67" w:rsidRDefault="00957F67">
      <w:pPr>
        <w:spacing w:line="200" w:lineRule="exact"/>
      </w:pPr>
    </w:p>
    <w:p w14:paraId="63B1EECD" w14:textId="77777777" w:rsidR="00957F67" w:rsidRDefault="00957F67">
      <w:pPr>
        <w:spacing w:line="200" w:lineRule="exact"/>
      </w:pPr>
    </w:p>
    <w:p w14:paraId="3C2307F0" w14:textId="77777777" w:rsidR="00957F67" w:rsidRDefault="00957F67">
      <w:pPr>
        <w:spacing w:line="200" w:lineRule="exact"/>
      </w:pPr>
    </w:p>
    <w:p w14:paraId="26F465C5" w14:textId="77777777" w:rsidR="00957F67" w:rsidRDefault="00957F67">
      <w:pPr>
        <w:spacing w:line="200" w:lineRule="exact"/>
      </w:pPr>
    </w:p>
    <w:p w14:paraId="08F0F968" w14:textId="77777777" w:rsidR="00957F67" w:rsidRDefault="00957F67">
      <w:pPr>
        <w:spacing w:line="200" w:lineRule="exact"/>
        <w:sectPr w:rsidR="00957F67">
          <w:headerReference w:type="default" r:id="rId34"/>
          <w:pgSz w:w="10820" w:h="15020"/>
          <w:pgMar w:top="420" w:right="0" w:bottom="280" w:left="0" w:header="0" w:footer="223" w:gutter="0"/>
          <w:cols w:space="720"/>
        </w:sectPr>
      </w:pPr>
    </w:p>
    <w:p w14:paraId="1F9CBF29" w14:textId="77777777" w:rsidR="00957F67" w:rsidRDefault="00E3456C">
      <w:pPr>
        <w:spacing w:before="34" w:line="324" w:lineRule="auto"/>
        <w:ind w:left="2202" w:right="-31"/>
        <w:rPr>
          <w:sz w:val="18"/>
          <w:szCs w:val="18"/>
        </w:rPr>
      </w:pPr>
      <w:r>
        <w:pict w14:anchorId="25D51595">
          <v:shape id="_x0000_s1037" type="#_x0000_t75" style="position:absolute;left:0;text-align:left;margin-left:91.45pt;margin-top:-160.65pt;width:247pt;height:170.1pt;z-index:-2956;mso-position-horizontal-relative:page">
            <v:imagedata r:id="rId35" o:title=""/>
            <w10:wrap anchorx="page"/>
          </v:shape>
        </w:pict>
      </w:r>
      <w:bookmarkStart w:id="24" w:name="_Hlk108296164"/>
      <w:r>
        <w:rPr>
          <w:b/>
          <w:color w:val="221F1F"/>
          <w:w w:val="97"/>
          <w:sz w:val="18"/>
          <w:szCs w:val="18"/>
        </w:rPr>
        <w:t>Gambar</w:t>
      </w:r>
      <w:r>
        <w:rPr>
          <w:b/>
          <w:color w:val="221F1F"/>
          <w:spacing w:val="7"/>
          <w:w w:val="97"/>
          <w:sz w:val="18"/>
          <w:szCs w:val="18"/>
        </w:rPr>
        <w:t xml:space="preserve"> </w:t>
      </w:r>
      <w:r>
        <w:rPr>
          <w:b/>
          <w:color w:val="221F1F"/>
          <w:sz w:val="18"/>
          <w:szCs w:val="18"/>
        </w:rPr>
        <w:t xml:space="preserve">2.29. </w:t>
      </w:r>
      <w:r>
        <w:rPr>
          <w:b/>
          <w:color w:val="221F1F"/>
          <w:spacing w:val="14"/>
          <w:sz w:val="18"/>
          <w:szCs w:val="18"/>
        </w:rPr>
        <w:t xml:space="preserve"> </w:t>
      </w:r>
      <w:proofErr w:type="spellStart"/>
      <w:r>
        <w:rPr>
          <w:b/>
          <w:color w:val="221F1F"/>
          <w:w w:val="102"/>
          <w:sz w:val="18"/>
          <w:szCs w:val="18"/>
        </w:rPr>
        <w:t>Me</w:t>
      </w:r>
      <w:r>
        <w:rPr>
          <w:b/>
          <w:color w:val="221F1F"/>
          <w:sz w:val="18"/>
          <w:szCs w:val="18"/>
        </w:rPr>
        <w:t>n</w:t>
      </w:r>
      <w:r>
        <w:rPr>
          <w:b/>
          <w:color w:val="221F1F"/>
          <w:w w:val="107"/>
          <w:sz w:val="18"/>
          <w:szCs w:val="18"/>
        </w:rPr>
        <w:t>a</w:t>
      </w:r>
      <w:r>
        <w:rPr>
          <w:b/>
          <w:color w:val="221F1F"/>
          <w:sz w:val="18"/>
          <w:szCs w:val="18"/>
        </w:rPr>
        <w:t>n</w:t>
      </w:r>
      <w:r>
        <w:rPr>
          <w:b/>
          <w:color w:val="221F1F"/>
          <w:w w:val="107"/>
          <w:sz w:val="18"/>
          <w:szCs w:val="18"/>
        </w:rPr>
        <w:t>a</w:t>
      </w:r>
      <w:r>
        <w:rPr>
          <w:b/>
          <w:color w:val="221F1F"/>
          <w:w w:val="103"/>
          <w:sz w:val="18"/>
          <w:szCs w:val="18"/>
        </w:rPr>
        <w:t>m</w:t>
      </w:r>
      <w:proofErr w:type="spellEnd"/>
      <w:r>
        <w:rPr>
          <w:b/>
          <w:color w:val="221F1F"/>
          <w:sz w:val="18"/>
          <w:szCs w:val="18"/>
        </w:rPr>
        <w:t xml:space="preserve"> </w:t>
      </w:r>
      <w:proofErr w:type="spellStart"/>
      <w:r>
        <w:rPr>
          <w:b/>
          <w:color w:val="221F1F"/>
          <w:sz w:val="18"/>
          <w:szCs w:val="18"/>
        </w:rPr>
        <w:t>bakau</w:t>
      </w:r>
      <w:proofErr w:type="spellEnd"/>
      <w:r>
        <w:rPr>
          <w:b/>
          <w:color w:val="221F1F"/>
          <w:spacing w:val="10"/>
          <w:sz w:val="18"/>
          <w:szCs w:val="18"/>
        </w:rPr>
        <w:t xml:space="preserve"> </w:t>
      </w:r>
      <w:r>
        <w:rPr>
          <w:b/>
          <w:color w:val="221F1F"/>
          <w:sz w:val="18"/>
          <w:szCs w:val="18"/>
        </w:rPr>
        <w:t>di</w:t>
      </w:r>
      <w:r>
        <w:rPr>
          <w:b/>
          <w:color w:val="221F1F"/>
          <w:spacing w:val="-4"/>
          <w:sz w:val="18"/>
          <w:szCs w:val="18"/>
        </w:rPr>
        <w:t xml:space="preserve"> </w:t>
      </w:r>
      <w:proofErr w:type="spellStart"/>
      <w:r>
        <w:rPr>
          <w:b/>
          <w:color w:val="221F1F"/>
          <w:w w:val="110"/>
          <w:sz w:val="18"/>
          <w:szCs w:val="18"/>
        </w:rPr>
        <w:t>pe</w:t>
      </w:r>
      <w:r>
        <w:rPr>
          <w:b/>
          <w:color w:val="221F1F"/>
          <w:w w:val="132"/>
          <w:sz w:val="18"/>
          <w:szCs w:val="18"/>
        </w:rPr>
        <w:t>s</w:t>
      </w:r>
      <w:r>
        <w:rPr>
          <w:b/>
          <w:color w:val="221F1F"/>
          <w:w w:val="95"/>
          <w:sz w:val="18"/>
          <w:szCs w:val="18"/>
        </w:rPr>
        <w:t>i</w:t>
      </w:r>
      <w:r>
        <w:rPr>
          <w:b/>
          <w:color w:val="221F1F"/>
          <w:w w:val="132"/>
          <w:sz w:val="18"/>
          <w:szCs w:val="18"/>
        </w:rPr>
        <w:t>s</w:t>
      </w:r>
      <w:r>
        <w:rPr>
          <w:b/>
          <w:color w:val="221F1F"/>
          <w:w w:val="95"/>
          <w:sz w:val="18"/>
          <w:szCs w:val="18"/>
        </w:rPr>
        <w:t>i</w:t>
      </w:r>
      <w:r>
        <w:rPr>
          <w:b/>
          <w:color w:val="221F1F"/>
          <w:w w:val="82"/>
          <w:sz w:val="18"/>
          <w:szCs w:val="18"/>
        </w:rPr>
        <w:t>r</w:t>
      </w:r>
      <w:proofErr w:type="spellEnd"/>
      <w:r>
        <w:rPr>
          <w:b/>
          <w:color w:val="221F1F"/>
          <w:sz w:val="18"/>
          <w:szCs w:val="18"/>
        </w:rPr>
        <w:t xml:space="preserve"> </w:t>
      </w:r>
      <w:proofErr w:type="spellStart"/>
      <w:r>
        <w:rPr>
          <w:b/>
          <w:color w:val="221F1F"/>
          <w:sz w:val="18"/>
          <w:szCs w:val="18"/>
        </w:rPr>
        <w:t>untuk</w:t>
      </w:r>
      <w:proofErr w:type="spellEnd"/>
      <w:r>
        <w:rPr>
          <w:b/>
          <w:color w:val="221F1F"/>
          <w:sz w:val="18"/>
          <w:szCs w:val="18"/>
        </w:rPr>
        <w:t xml:space="preserve"> </w:t>
      </w:r>
      <w:proofErr w:type="spellStart"/>
      <w:r>
        <w:rPr>
          <w:b/>
          <w:color w:val="221F1F"/>
          <w:w w:val="109"/>
          <w:sz w:val="18"/>
          <w:szCs w:val="18"/>
        </w:rPr>
        <w:t>mencegah</w:t>
      </w:r>
      <w:proofErr w:type="spellEnd"/>
      <w:r>
        <w:rPr>
          <w:b/>
          <w:color w:val="221F1F"/>
          <w:spacing w:val="-1"/>
          <w:w w:val="109"/>
          <w:sz w:val="18"/>
          <w:szCs w:val="18"/>
        </w:rPr>
        <w:t xml:space="preserve"> </w:t>
      </w:r>
      <w:proofErr w:type="spellStart"/>
      <w:r>
        <w:rPr>
          <w:b/>
          <w:color w:val="221F1F"/>
          <w:w w:val="107"/>
          <w:sz w:val="18"/>
          <w:szCs w:val="18"/>
        </w:rPr>
        <w:t>a</w:t>
      </w:r>
      <w:r>
        <w:rPr>
          <w:b/>
          <w:color w:val="221F1F"/>
          <w:w w:val="92"/>
          <w:sz w:val="18"/>
          <w:szCs w:val="18"/>
        </w:rPr>
        <w:t>b</w:t>
      </w:r>
      <w:r>
        <w:rPr>
          <w:b/>
          <w:color w:val="221F1F"/>
          <w:spacing w:val="-3"/>
          <w:w w:val="92"/>
          <w:sz w:val="18"/>
          <w:szCs w:val="18"/>
        </w:rPr>
        <w:t>r</w:t>
      </w:r>
      <w:r>
        <w:rPr>
          <w:b/>
          <w:color w:val="221F1F"/>
          <w:w w:val="107"/>
          <w:sz w:val="18"/>
          <w:szCs w:val="18"/>
        </w:rPr>
        <w:t>a</w:t>
      </w:r>
      <w:r>
        <w:rPr>
          <w:b/>
          <w:color w:val="221F1F"/>
          <w:w w:val="132"/>
          <w:sz w:val="18"/>
          <w:szCs w:val="18"/>
        </w:rPr>
        <w:t>s</w:t>
      </w:r>
      <w:r>
        <w:rPr>
          <w:b/>
          <w:color w:val="221F1F"/>
          <w:w w:val="95"/>
          <w:sz w:val="18"/>
          <w:szCs w:val="18"/>
        </w:rPr>
        <w:t>i</w:t>
      </w:r>
      <w:proofErr w:type="spellEnd"/>
      <w:r>
        <w:rPr>
          <w:b/>
          <w:color w:val="221F1F"/>
          <w:sz w:val="18"/>
          <w:szCs w:val="18"/>
        </w:rPr>
        <w:t xml:space="preserve"> </w:t>
      </w:r>
      <w:r>
        <w:rPr>
          <w:b/>
          <w:color w:val="221F1F"/>
          <w:w w:val="101"/>
          <w:sz w:val="18"/>
          <w:szCs w:val="18"/>
        </w:rPr>
        <w:t>d</w:t>
      </w:r>
      <w:r>
        <w:rPr>
          <w:b/>
          <w:color w:val="221F1F"/>
          <w:w w:val="107"/>
          <w:sz w:val="18"/>
          <w:szCs w:val="18"/>
        </w:rPr>
        <w:t>a</w:t>
      </w:r>
      <w:r>
        <w:rPr>
          <w:b/>
          <w:color w:val="221F1F"/>
          <w:sz w:val="18"/>
          <w:szCs w:val="18"/>
        </w:rPr>
        <w:t xml:space="preserve">n </w:t>
      </w:r>
      <w:proofErr w:type="spellStart"/>
      <w:r>
        <w:rPr>
          <w:b/>
          <w:color w:val="221F1F"/>
          <w:w w:val="103"/>
          <w:sz w:val="18"/>
          <w:szCs w:val="18"/>
        </w:rPr>
        <w:t>m</w:t>
      </w:r>
      <w:r>
        <w:rPr>
          <w:b/>
          <w:color w:val="221F1F"/>
          <w:w w:val="122"/>
          <w:sz w:val="18"/>
          <w:szCs w:val="18"/>
        </w:rPr>
        <w:t>e</w:t>
      </w:r>
      <w:r>
        <w:rPr>
          <w:b/>
          <w:color w:val="221F1F"/>
          <w:sz w:val="18"/>
          <w:szCs w:val="18"/>
        </w:rPr>
        <w:t>n</w:t>
      </w:r>
      <w:r>
        <w:rPr>
          <w:b/>
          <w:color w:val="221F1F"/>
          <w:w w:val="78"/>
          <w:sz w:val="18"/>
          <w:szCs w:val="18"/>
        </w:rPr>
        <w:t>j</w:t>
      </w:r>
      <w:r>
        <w:rPr>
          <w:b/>
          <w:color w:val="221F1F"/>
          <w:w w:val="107"/>
          <w:sz w:val="18"/>
          <w:szCs w:val="18"/>
        </w:rPr>
        <w:t>a</w:t>
      </w:r>
      <w:r>
        <w:rPr>
          <w:b/>
          <w:color w:val="221F1F"/>
          <w:w w:val="114"/>
          <w:sz w:val="18"/>
          <w:szCs w:val="18"/>
        </w:rPr>
        <w:t>g</w:t>
      </w:r>
      <w:r>
        <w:rPr>
          <w:b/>
          <w:color w:val="221F1F"/>
          <w:w w:val="107"/>
          <w:sz w:val="18"/>
          <w:szCs w:val="18"/>
        </w:rPr>
        <w:t>a</w:t>
      </w:r>
      <w:proofErr w:type="spellEnd"/>
      <w:r>
        <w:rPr>
          <w:b/>
          <w:color w:val="221F1F"/>
          <w:w w:val="107"/>
          <w:sz w:val="18"/>
          <w:szCs w:val="18"/>
        </w:rPr>
        <w:t xml:space="preserve"> </w:t>
      </w:r>
      <w:proofErr w:type="spellStart"/>
      <w:r>
        <w:rPr>
          <w:b/>
          <w:color w:val="221F1F"/>
          <w:spacing w:val="-2"/>
          <w:w w:val="96"/>
          <w:sz w:val="18"/>
          <w:szCs w:val="18"/>
        </w:rPr>
        <w:t>k</w:t>
      </w:r>
      <w:r>
        <w:rPr>
          <w:b/>
          <w:color w:val="221F1F"/>
          <w:w w:val="122"/>
          <w:sz w:val="18"/>
          <w:szCs w:val="18"/>
        </w:rPr>
        <w:t>e</w:t>
      </w:r>
      <w:r>
        <w:rPr>
          <w:b/>
          <w:color w:val="221F1F"/>
          <w:w w:val="95"/>
          <w:sz w:val="18"/>
          <w:szCs w:val="18"/>
        </w:rPr>
        <w:t>l</w:t>
      </w:r>
      <w:r>
        <w:rPr>
          <w:b/>
          <w:color w:val="221F1F"/>
          <w:w w:val="107"/>
          <w:sz w:val="18"/>
          <w:szCs w:val="18"/>
        </w:rPr>
        <w:t>a</w:t>
      </w:r>
      <w:r>
        <w:rPr>
          <w:b/>
          <w:color w:val="221F1F"/>
          <w:sz w:val="18"/>
          <w:szCs w:val="18"/>
        </w:rPr>
        <w:t>n</w:t>
      </w:r>
      <w:r>
        <w:rPr>
          <w:b/>
          <w:color w:val="221F1F"/>
          <w:w w:val="114"/>
          <w:sz w:val="18"/>
          <w:szCs w:val="18"/>
        </w:rPr>
        <w:t>g</w:t>
      </w:r>
      <w:r>
        <w:rPr>
          <w:b/>
          <w:color w:val="221F1F"/>
          <w:w w:val="132"/>
          <w:sz w:val="18"/>
          <w:szCs w:val="18"/>
        </w:rPr>
        <w:t>s</w:t>
      </w:r>
      <w:r>
        <w:rPr>
          <w:b/>
          <w:color w:val="221F1F"/>
          <w:sz w:val="18"/>
          <w:szCs w:val="18"/>
        </w:rPr>
        <w:t>un</w:t>
      </w:r>
      <w:r>
        <w:rPr>
          <w:b/>
          <w:color w:val="221F1F"/>
          <w:w w:val="114"/>
          <w:sz w:val="18"/>
          <w:szCs w:val="18"/>
        </w:rPr>
        <w:t>g</w:t>
      </w:r>
      <w:r>
        <w:rPr>
          <w:b/>
          <w:color w:val="221F1F"/>
          <w:w w:val="107"/>
          <w:sz w:val="18"/>
          <w:szCs w:val="18"/>
        </w:rPr>
        <w:t>a</w:t>
      </w:r>
      <w:r>
        <w:rPr>
          <w:b/>
          <w:color w:val="221F1F"/>
          <w:sz w:val="18"/>
          <w:szCs w:val="18"/>
        </w:rPr>
        <w:t>n</w:t>
      </w:r>
      <w:proofErr w:type="spellEnd"/>
      <w:r>
        <w:rPr>
          <w:b/>
          <w:color w:val="221F1F"/>
          <w:spacing w:val="-8"/>
          <w:sz w:val="18"/>
          <w:szCs w:val="18"/>
        </w:rPr>
        <w:t xml:space="preserve"> </w:t>
      </w:r>
      <w:proofErr w:type="spellStart"/>
      <w:r>
        <w:rPr>
          <w:b/>
          <w:color w:val="221F1F"/>
          <w:w w:val="112"/>
          <w:sz w:val="18"/>
          <w:szCs w:val="18"/>
        </w:rPr>
        <w:t>ekosistem</w:t>
      </w:r>
      <w:proofErr w:type="spellEnd"/>
      <w:r>
        <w:rPr>
          <w:b/>
          <w:color w:val="221F1F"/>
          <w:spacing w:val="-4"/>
          <w:w w:val="112"/>
          <w:sz w:val="18"/>
          <w:szCs w:val="18"/>
        </w:rPr>
        <w:t xml:space="preserve"> </w:t>
      </w:r>
      <w:proofErr w:type="spellStart"/>
      <w:r>
        <w:rPr>
          <w:b/>
          <w:color w:val="221F1F"/>
          <w:sz w:val="18"/>
          <w:szCs w:val="18"/>
        </w:rPr>
        <w:t>pan</w:t>
      </w:r>
      <w:r>
        <w:rPr>
          <w:b/>
          <w:color w:val="221F1F"/>
          <w:sz w:val="18"/>
          <w:szCs w:val="18"/>
        </w:rPr>
        <w:t>tai</w:t>
      </w:r>
      <w:proofErr w:type="spellEnd"/>
      <w:r>
        <w:rPr>
          <w:b/>
          <w:color w:val="221F1F"/>
          <w:spacing w:val="12"/>
          <w:sz w:val="18"/>
          <w:szCs w:val="18"/>
        </w:rPr>
        <w:t xml:space="preserve"> </w:t>
      </w:r>
      <w:proofErr w:type="spellStart"/>
      <w:r>
        <w:rPr>
          <w:b/>
          <w:color w:val="221F1F"/>
          <w:w w:val="132"/>
          <w:sz w:val="18"/>
          <w:szCs w:val="18"/>
        </w:rPr>
        <w:t>s</w:t>
      </w:r>
      <w:r>
        <w:rPr>
          <w:b/>
          <w:color w:val="221F1F"/>
          <w:w w:val="122"/>
          <w:sz w:val="18"/>
          <w:szCs w:val="18"/>
        </w:rPr>
        <w:t>e</w:t>
      </w:r>
      <w:r>
        <w:rPr>
          <w:b/>
          <w:color w:val="221F1F"/>
          <w:spacing w:val="4"/>
          <w:w w:val="82"/>
          <w:sz w:val="18"/>
          <w:szCs w:val="18"/>
        </w:rPr>
        <w:t>r</w:t>
      </w:r>
      <w:r>
        <w:rPr>
          <w:b/>
          <w:color w:val="221F1F"/>
          <w:w w:val="101"/>
          <w:sz w:val="18"/>
          <w:szCs w:val="18"/>
        </w:rPr>
        <w:t>t</w:t>
      </w:r>
      <w:r>
        <w:rPr>
          <w:b/>
          <w:color w:val="221F1F"/>
          <w:w w:val="107"/>
          <w:sz w:val="18"/>
          <w:szCs w:val="18"/>
        </w:rPr>
        <w:t>a</w:t>
      </w:r>
      <w:proofErr w:type="spellEnd"/>
      <w:r>
        <w:rPr>
          <w:b/>
          <w:color w:val="221F1F"/>
          <w:sz w:val="18"/>
          <w:szCs w:val="18"/>
        </w:rPr>
        <w:t xml:space="preserve"> </w:t>
      </w:r>
      <w:bookmarkEnd w:id="24"/>
      <w:proofErr w:type="spellStart"/>
      <w:r>
        <w:rPr>
          <w:b/>
          <w:color w:val="221F1F"/>
          <w:w w:val="132"/>
          <w:sz w:val="18"/>
          <w:szCs w:val="18"/>
        </w:rPr>
        <w:t>s</w:t>
      </w:r>
      <w:r>
        <w:rPr>
          <w:b/>
          <w:color w:val="221F1F"/>
          <w:sz w:val="18"/>
          <w:szCs w:val="18"/>
        </w:rPr>
        <w:t>u</w:t>
      </w:r>
      <w:r>
        <w:rPr>
          <w:b/>
          <w:color w:val="221F1F"/>
          <w:w w:val="103"/>
          <w:sz w:val="18"/>
          <w:szCs w:val="18"/>
        </w:rPr>
        <w:t>m</w:t>
      </w:r>
      <w:r>
        <w:rPr>
          <w:b/>
          <w:color w:val="221F1F"/>
          <w:w w:val="110"/>
          <w:sz w:val="18"/>
          <w:szCs w:val="18"/>
        </w:rPr>
        <w:t>be</w:t>
      </w:r>
      <w:r>
        <w:rPr>
          <w:b/>
          <w:color w:val="221F1F"/>
          <w:w w:val="82"/>
          <w:sz w:val="18"/>
          <w:szCs w:val="18"/>
        </w:rPr>
        <w:t>r</w:t>
      </w:r>
      <w:proofErr w:type="spellEnd"/>
    </w:p>
    <w:p w14:paraId="5B5E3A18" w14:textId="77777777" w:rsidR="00957F67" w:rsidRDefault="00E3456C">
      <w:pPr>
        <w:spacing w:before="2"/>
        <w:ind w:left="2202"/>
        <w:rPr>
          <w:sz w:val="18"/>
          <w:szCs w:val="18"/>
        </w:rPr>
      </w:pPr>
      <w:r>
        <w:pict w14:anchorId="7AA9B317">
          <v:group id="_x0000_s1035" style="position:absolute;left:0;text-align:left;margin-left:103pt;margin-top:-85.8pt;width:129pt;height:111.95pt;z-index:-2955;mso-position-horizontal-relative:page" coordorigin="2060,-1716" coordsize="2580,2239">
            <v:shape id="_x0000_s1036" style="position:absolute;left:2060;top:-1716;width:2580;height:2239" coordorigin="2060,-1716" coordsize="2580,2239" path="m2060,523r2580,l4640,-1716r-2580,l2060,523xe" stroked="f">
              <v:path arrowok="t"/>
            </v:shape>
            <w10:wrap anchorx="page"/>
          </v:group>
        </w:pict>
      </w:r>
      <w:proofErr w:type="spellStart"/>
      <w:r>
        <w:rPr>
          <w:b/>
          <w:color w:val="221F1F"/>
          <w:sz w:val="18"/>
          <w:szCs w:val="18"/>
        </w:rPr>
        <w:t>d</w:t>
      </w:r>
      <w:r>
        <w:rPr>
          <w:b/>
          <w:color w:val="221F1F"/>
          <w:spacing w:val="-1"/>
          <w:sz w:val="18"/>
          <w:szCs w:val="18"/>
        </w:rPr>
        <w:t>ay</w:t>
      </w:r>
      <w:r>
        <w:rPr>
          <w:b/>
          <w:color w:val="221F1F"/>
          <w:sz w:val="18"/>
          <w:szCs w:val="18"/>
        </w:rPr>
        <w:t>a</w:t>
      </w:r>
      <w:proofErr w:type="spellEnd"/>
      <w:r>
        <w:rPr>
          <w:b/>
          <w:color w:val="221F1F"/>
          <w:spacing w:val="14"/>
          <w:sz w:val="18"/>
          <w:szCs w:val="18"/>
        </w:rPr>
        <w:t xml:space="preserve"> </w:t>
      </w:r>
      <w:proofErr w:type="spellStart"/>
      <w:r>
        <w:rPr>
          <w:b/>
          <w:color w:val="221F1F"/>
          <w:w w:val="104"/>
          <w:sz w:val="18"/>
          <w:szCs w:val="18"/>
        </w:rPr>
        <w:t>alamn</w:t>
      </w:r>
      <w:r>
        <w:rPr>
          <w:b/>
          <w:color w:val="221F1F"/>
          <w:spacing w:val="-1"/>
          <w:w w:val="104"/>
          <w:sz w:val="18"/>
          <w:szCs w:val="18"/>
        </w:rPr>
        <w:t>y</w:t>
      </w:r>
      <w:r>
        <w:rPr>
          <w:b/>
          <w:color w:val="221F1F"/>
          <w:w w:val="104"/>
          <w:sz w:val="18"/>
          <w:szCs w:val="18"/>
        </w:rPr>
        <w:t>a</w:t>
      </w:r>
      <w:proofErr w:type="spellEnd"/>
      <w:r>
        <w:rPr>
          <w:b/>
          <w:color w:val="221F1F"/>
          <w:w w:val="104"/>
          <w:sz w:val="18"/>
          <w:szCs w:val="18"/>
        </w:rPr>
        <w:t>.</w:t>
      </w:r>
    </w:p>
    <w:p w14:paraId="48E79F62" w14:textId="77777777" w:rsidR="00957F67" w:rsidRDefault="00E3456C">
      <w:pPr>
        <w:spacing w:before="88"/>
        <w:ind w:left="2202"/>
        <w:rPr>
          <w:sz w:val="12"/>
          <w:szCs w:val="12"/>
        </w:rPr>
      </w:pPr>
      <w:bookmarkStart w:id="25" w:name="_Hlk108296210"/>
      <w:proofErr w:type="spellStart"/>
      <w:r>
        <w:rPr>
          <w:i/>
          <w:color w:val="221F1F"/>
          <w:w w:val="116"/>
          <w:sz w:val="12"/>
          <w:szCs w:val="12"/>
        </w:rPr>
        <w:t>S</w:t>
      </w:r>
      <w:r>
        <w:rPr>
          <w:i/>
          <w:color w:val="221F1F"/>
          <w:w w:val="107"/>
          <w:sz w:val="12"/>
          <w:szCs w:val="12"/>
        </w:rPr>
        <w:t>u</w:t>
      </w:r>
      <w:r>
        <w:rPr>
          <w:i/>
          <w:color w:val="221F1F"/>
          <w:w w:val="114"/>
          <w:sz w:val="12"/>
          <w:szCs w:val="12"/>
        </w:rPr>
        <w:t>mb</w:t>
      </w:r>
      <w:r>
        <w:rPr>
          <w:i/>
          <w:color w:val="221F1F"/>
          <w:w w:val="117"/>
          <w:sz w:val="12"/>
          <w:szCs w:val="12"/>
        </w:rPr>
        <w:t>e</w:t>
      </w:r>
      <w:r>
        <w:rPr>
          <w:i/>
          <w:color w:val="221F1F"/>
          <w:w w:val="79"/>
          <w:sz w:val="12"/>
          <w:szCs w:val="12"/>
        </w:rPr>
        <w:t>r</w:t>
      </w:r>
      <w:proofErr w:type="spellEnd"/>
      <w:r>
        <w:rPr>
          <w:i/>
          <w:color w:val="221F1F"/>
          <w:w w:val="79"/>
          <w:sz w:val="12"/>
          <w:szCs w:val="12"/>
        </w:rPr>
        <w:t>:</w:t>
      </w:r>
      <w:r>
        <w:rPr>
          <w:i/>
          <w:color w:val="221F1F"/>
          <w:spacing w:val="-1"/>
          <w:sz w:val="12"/>
          <w:szCs w:val="12"/>
        </w:rPr>
        <w:t xml:space="preserve"> </w:t>
      </w:r>
      <w:r>
        <w:rPr>
          <w:i/>
          <w:color w:val="221F1F"/>
          <w:w w:val="87"/>
          <w:sz w:val="12"/>
          <w:szCs w:val="12"/>
        </w:rPr>
        <w:t>U</w:t>
      </w:r>
      <w:r>
        <w:rPr>
          <w:i/>
          <w:color w:val="221F1F"/>
          <w:w w:val="116"/>
          <w:sz w:val="12"/>
          <w:szCs w:val="12"/>
        </w:rPr>
        <w:t>S</w:t>
      </w:r>
      <w:r>
        <w:rPr>
          <w:i/>
          <w:color w:val="221F1F"/>
          <w:w w:val="104"/>
          <w:sz w:val="12"/>
          <w:szCs w:val="12"/>
        </w:rPr>
        <w:t>A</w:t>
      </w:r>
      <w:r>
        <w:rPr>
          <w:i/>
          <w:color w:val="221F1F"/>
          <w:w w:val="80"/>
          <w:sz w:val="12"/>
          <w:szCs w:val="12"/>
        </w:rPr>
        <w:t>I</w:t>
      </w:r>
      <w:r>
        <w:rPr>
          <w:i/>
          <w:color w:val="221F1F"/>
          <w:w w:val="88"/>
          <w:sz w:val="12"/>
          <w:szCs w:val="12"/>
        </w:rPr>
        <w:t>D</w:t>
      </w:r>
      <w:r>
        <w:rPr>
          <w:i/>
          <w:color w:val="221F1F"/>
          <w:w w:val="146"/>
          <w:sz w:val="12"/>
          <w:szCs w:val="12"/>
        </w:rPr>
        <w:t>/</w:t>
      </w:r>
      <w:r>
        <w:rPr>
          <w:i/>
          <w:color w:val="221F1F"/>
          <w:w w:val="109"/>
          <w:sz w:val="12"/>
          <w:szCs w:val="12"/>
        </w:rPr>
        <w:t>p</w:t>
      </w:r>
      <w:r>
        <w:rPr>
          <w:i/>
          <w:color w:val="221F1F"/>
          <w:w w:val="107"/>
          <w:sz w:val="12"/>
          <w:szCs w:val="12"/>
        </w:rPr>
        <w:t>u</w:t>
      </w:r>
      <w:r>
        <w:rPr>
          <w:i/>
          <w:color w:val="221F1F"/>
          <w:w w:val="109"/>
          <w:sz w:val="12"/>
          <w:szCs w:val="12"/>
        </w:rPr>
        <w:t>b</w:t>
      </w:r>
      <w:r>
        <w:rPr>
          <w:i/>
          <w:color w:val="221F1F"/>
          <w:w w:val="86"/>
          <w:sz w:val="12"/>
          <w:szCs w:val="12"/>
        </w:rPr>
        <w:t>li</w:t>
      </w:r>
      <w:r>
        <w:rPr>
          <w:i/>
          <w:color w:val="221F1F"/>
          <w:w w:val="115"/>
          <w:sz w:val="12"/>
          <w:szCs w:val="12"/>
        </w:rPr>
        <w:t>c</w:t>
      </w:r>
      <w:r>
        <w:rPr>
          <w:i/>
          <w:color w:val="221F1F"/>
          <w:spacing w:val="-1"/>
          <w:sz w:val="12"/>
          <w:szCs w:val="12"/>
        </w:rPr>
        <w:t xml:space="preserve"> </w:t>
      </w:r>
      <w:r>
        <w:rPr>
          <w:i/>
          <w:color w:val="221F1F"/>
          <w:w w:val="110"/>
          <w:sz w:val="12"/>
          <w:szCs w:val="12"/>
        </w:rPr>
        <w:t>d</w:t>
      </w:r>
      <w:r>
        <w:rPr>
          <w:i/>
          <w:color w:val="221F1F"/>
          <w:w w:val="111"/>
          <w:sz w:val="12"/>
          <w:szCs w:val="12"/>
        </w:rPr>
        <w:t>o</w:t>
      </w:r>
      <w:r>
        <w:rPr>
          <w:i/>
          <w:color w:val="221F1F"/>
          <w:w w:val="113"/>
          <w:sz w:val="12"/>
          <w:szCs w:val="12"/>
        </w:rPr>
        <w:t>ma</w:t>
      </w:r>
      <w:r>
        <w:rPr>
          <w:i/>
          <w:color w:val="221F1F"/>
          <w:w w:val="86"/>
          <w:sz w:val="12"/>
          <w:szCs w:val="12"/>
        </w:rPr>
        <w:t>i</w:t>
      </w:r>
      <w:r>
        <w:rPr>
          <w:i/>
          <w:color w:val="221F1F"/>
          <w:w w:val="106"/>
          <w:sz w:val="12"/>
          <w:szCs w:val="12"/>
        </w:rPr>
        <w:t>n</w:t>
      </w:r>
      <w:bookmarkEnd w:id="25"/>
      <w:r>
        <w:rPr>
          <w:i/>
          <w:color w:val="221F1F"/>
          <w:w w:val="106"/>
          <w:sz w:val="12"/>
          <w:szCs w:val="12"/>
        </w:rPr>
        <w:t>.</w:t>
      </w:r>
    </w:p>
    <w:p w14:paraId="78DA4552" w14:textId="77777777" w:rsidR="00957F67" w:rsidRDefault="00E3456C">
      <w:pPr>
        <w:spacing w:line="200" w:lineRule="exact"/>
      </w:pPr>
      <w:r>
        <w:br w:type="column"/>
      </w:r>
    </w:p>
    <w:p w14:paraId="68A24902" w14:textId="77777777" w:rsidR="00957F67" w:rsidRDefault="00957F67">
      <w:pPr>
        <w:spacing w:line="200" w:lineRule="exact"/>
      </w:pPr>
    </w:p>
    <w:p w14:paraId="34D7B30F" w14:textId="77777777" w:rsidR="00957F67" w:rsidRDefault="00957F67">
      <w:pPr>
        <w:spacing w:line="200" w:lineRule="exact"/>
      </w:pPr>
    </w:p>
    <w:p w14:paraId="51FD1E6A" w14:textId="77777777" w:rsidR="00957F67" w:rsidRDefault="00957F67">
      <w:pPr>
        <w:spacing w:before="3" w:line="280" w:lineRule="exact"/>
        <w:rPr>
          <w:sz w:val="28"/>
          <w:szCs w:val="28"/>
        </w:rPr>
      </w:pPr>
    </w:p>
    <w:p w14:paraId="7684ABC9" w14:textId="77777777" w:rsidR="00957F67" w:rsidRDefault="00E3456C">
      <w:pPr>
        <w:rPr>
          <w:sz w:val="18"/>
          <w:szCs w:val="18"/>
        </w:rPr>
      </w:pPr>
      <w:r>
        <w:pict w14:anchorId="5B4881E0">
          <v:group id="_x0000_s1032" style="position:absolute;margin-left:307.5pt;margin-top:-206.2pt;width:155.75pt;height:273.9pt;z-index:-2954;mso-position-horizontal-relative:page" coordorigin="6150,-4124" coordsize="3115,5478">
            <v:shape id="_x0000_s1034" style="position:absolute;left:6151;top:-4123;width:3113;height:5476" coordorigin="6151,-4123" coordsize="3113,5476" path="m6151,1353r3113,l9264,-4123r-3113,l6151,1353xe" stroked="f">
              <v:path arrowok="t"/>
            </v:shape>
            <v:shape id="_x0000_s1033" type="#_x0000_t75" style="position:absolute;left:6359;top:-4152;width:2910;height:3880">
              <v:imagedata r:id="rId36" o:title=""/>
            </v:shape>
            <w10:wrap anchorx="page"/>
          </v:group>
        </w:pict>
      </w:r>
      <w:r>
        <w:rPr>
          <w:b/>
          <w:color w:val="221F1F"/>
          <w:w w:val="97"/>
          <w:sz w:val="18"/>
          <w:szCs w:val="18"/>
        </w:rPr>
        <w:t>Gambar</w:t>
      </w:r>
      <w:r>
        <w:rPr>
          <w:b/>
          <w:color w:val="221F1F"/>
          <w:spacing w:val="7"/>
          <w:w w:val="97"/>
          <w:sz w:val="18"/>
          <w:szCs w:val="18"/>
        </w:rPr>
        <w:t xml:space="preserve"> </w:t>
      </w:r>
      <w:r>
        <w:rPr>
          <w:b/>
          <w:color w:val="221F1F"/>
          <w:w w:val="114"/>
          <w:sz w:val="18"/>
          <w:szCs w:val="18"/>
        </w:rPr>
        <w:t>2</w:t>
      </w:r>
      <w:r>
        <w:rPr>
          <w:b/>
          <w:color w:val="221F1F"/>
          <w:w w:val="116"/>
          <w:sz w:val="18"/>
          <w:szCs w:val="18"/>
        </w:rPr>
        <w:t>.</w:t>
      </w:r>
      <w:r>
        <w:rPr>
          <w:b/>
          <w:color w:val="221F1F"/>
          <w:w w:val="114"/>
          <w:sz w:val="18"/>
          <w:szCs w:val="18"/>
        </w:rPr>
        <w:t>30</w:t>
      </w:r>
      <w:r>
        <w:rPr>
          <w:b/>
          <w:color w:val="221F1F"/>
          <w:w w:val="116"/>
          <w:sz w:val="18"/>
          <w:szCs w:val="18"/>
        </w:rPr>
        <w:t>.</w:t>
      </w:r>
    </w:p>
    <w:p w14:paraId="5ABF31B5" w14:textId="77777777" w:rsidR="00957F67" w:rsidRDefault="00E3456C">
      <w:pPr>
        <w:spacing w:before="73" w:line="324" w:lineRule="auto"/>
        <w:ind w:right="1804"/>
        <w:rPr>
          <w:sz w:val="18"/>
          <w:szCs w:val="18"/>
        </w:rPr>
      </w:pPr>
      <w:proofErr w:type="spellStart"/>
      <w:r>
        <w:rPr>
          <w:b/>
          <w:color w:val="221F1F"/>
          <w:sz w:val="18"/>
          <w:szCs w:val="18"/>
        </w:rPr>
        <w:t>Ja</w:t>
      </w:r>
      <w:r>
        <w:rPr>
          <w:b/>
          <w:color w:val="221F1F"/>
          <w:spacing w:val="-2"/>
          <w:sz w:val="18"/>
          <w:szCs w:val="18"/>
        </w:rPr>
        <w:t>k</w:t>
      </w:r>
      <w:r>
        <w:rPr>
          <w:b/>
          <w:color w:val="221F1F"/>
          <w:sz w:val="18"/>
          <w:szCs w:val="18"/>
        </w:rPr>
        <w:t>et</w:t>
      </w:r>
      <w:proofErr w:type="spellEnd"/>
      <w:r>
        <w:rPr>
          <w:b/>
          <w:color w:val="221F1F"/>
          <w:spacing w:val="30"/>
          <w:sz w:val="18"/>
          <w:szCs w:val="18"/>
        </w:rPr>
        <w:t xml:space="preserve"> </w:t>
      </w:r>
      <w:r>
        <w:rPr>
          <w:b/>
          <w:color w:val="221F1F"/>
          <w:sz w:val="18"/>
          <w:szCs w:val="18"/>
        </w:rPr>
        <w:t>dan</w:t>
      </w:r>
      <w:r>
        <w:rPr>
          <w:b/>
          <w:color w:val="221F1F"/>
          <w:spacing w:val="7"/>
          <w:sz w:val="18"/>
          <w:szCs w:val="18"/>
        </w:rPr>
        <w:t xml:space="preserve"> </w:t>
      </w:r>
      <w:r>
        <w:rPr>
          <w:b/>
          <w:color w:val="221F1F"/>
          <w:w w:val="104"/>
          <w:sz w:val="18"/>
          <w:szCs w:val="18"/>
        </w:rPr>
        <w:t>ba</w:t>
      </w:r>
      <w:r>
        <w:rPr>
          <w:b/>
          <w:color w:val="221F1F"/>
          <w:w w:val="78"/>
          <w:sz w:val="18"/>
          <w:szCs w:val="18"/>
        </w:rPr>
        <w:t>j</w:t>
      </w:r>
      <w:r>
        <w:rPr>
          <w:b/>
          <w:color w:val="221F1F"/>
          <w:sz w:val="18"/>
          <w:szCs w:val="18"/>
        </w:rPr>
        <w:t xml:space="preserve">u </w:t>
      </w:r>
      <w:proofErr w:type="spellStart"/>
      <w:r>
        <w:rPr>
          <w:b/>
          <w:color w:val="221F1F"/>
          <w:sz w:val="18"/>
          <w:szCs w:val="18"/>
        </w:rPr>
        <w:t>hangat</w:t>
      </w:r>
      <w:proofErr w:type="spellEnd"/>
      <w:r>
        <w:rPr>
          <w:b/>
          <w:color w:val="221F1F"/>
          <w:sz w:val="18"/>
          <w:szCs w:val="18"/>
        </w:rPr>
        <w:t>,</w:t>
      </w:r>
      <w:r>
        <w:rPr>
          <w:b/>
          <w:color w:val="221F1F"/>
          <w:spacing w:val="24"/>
          <w:sz w:val="18"/>
          <w:szCs w:val="18"/>
        </w:rPr>
        <w:t xml:space="preserve"> </w:t>
      </w:r>
      <w:proofErr w:type="spellStart"/>
      <w:r>
        <w:rPr>
          <w:b/>
          <w:color w:val="221F1F"/>
          <w:w w:val="104"/>
          <w:sz w:val="18"/>
          <w:szCs w:val="18"/>
        </w:rPr>
        <w:t>pa</w:t>
      </w:r>
      <w:r>
        <w:rPr>
          <w:b/>
          <w:color w:val="221F1F"/>
          <w:w w:val="96"/>
          <w:sz w:val="18"/>
          <w:szCs w:val="18"/>
        </w:rPr>
        <w:t>k</w:t>
      </w:r>
      <w:r>
        <w:rPr>
          <w:b/>
          <w:color w:val="221F1F"/>
          <w:w w:val="107"/>
          <w:sz w:val="18"/>
          <w:szCs w:val="18"/>
        </w:rPr>
        <w:t>a</w:t>
      </w:r>
      <w:r>
        <w:rPr>
          <w:b/>
          <w:color w:val="221F1F"/>
          <w:w w:val="95"/>
          <w:sz w:val="18"/>
          <w:szCs w:val="18"/>
        </w:rPr>
        <w:t>i</w:t>
      </w:r>
      <w:r>
        <w:rPr>
          <w:b/>
          <w:color w:val="221F1F"/>
          <w:w w:val="107"/>
          <w:sz w:val="18"/>
          <w:szCs w:val="18"/>
        </w:rPr>
        <w:t>a</w:t>
      </w:r>
      <w:r>
        <w:rPr>
          <w:b/>
          <w:color w:val="221F1F"/>
          <w:sz w:val="18"/>
          <w:szCs w:val="18"/>
        </w:rPr>
        <w:t>n</w:t>
      </w:r>
      <w:proofErr w:type="spellEnd"/>
      <w:r>
        <w:rPr>
          <w:b/>
          <w:color w:val="221F1F"/>
          <w:sz w:val="18"/>
          <w:szCs w:val="18"/>
        </w:rPr>
        <w:t xml:space="preserve"> </w:t>
      </w:r>
      <w:r>
        <w:rPr>
          <w:b/>
          <w:color w:val="221F1F"/>
          <w:spacing w:val="-1"/>
          <w:sz w:val="18"/>
          <w:szCs w:val="18"/>
        </w:rPr>
        <w:t>y</w:t>
      </w:r>
      <w:r>
        <w:rPr>
          <w:b/>
          <w:color w:val="221F1F"/>
          <w:sz w:val="18"/>
          <w:szCs w:val="18"/>
        </w:rPr>
        <w:t>ang</w:t>
      </w:r>
      <w:r>
        <w:rPr>
          <w:b/>
          <w:color w:val="221F1F"/>
          <w:spacing w:val="19"/>
          <w:sz w:val="18"/>
          <w:szCs w:val="18"/>
        </w:rPr>
        <w:t xml:space="preserve"> </w:t>
      </w:r>
      <w:proofErr w:type="spellStart"/>
      <w:r>
        <w:rPr>
          <w:b/>
          <w:color w:val="221F1F"/>
          <w:sz w:val="18"/>
          <w:szCs w:val="18"/>
        </w:rPr>
        <w:t>dibutuhkan</w:t>
      </w:r>
      <w:proofErr w:type="spellEnd"/>
      <w:r>
        <w:rPr>
          <w:b/>
          <w:color w:val="221F1F"/>
          <w:spacing w:val="1"/>
          <w:sz w:val="18"/>
          <w:szCs w:val="18"/>
        </w:rPr>
        <w:t xml:space="preserve"> </w:t>
      </w:r>
      <w:r>
        <w:rPr>
          <w:b/>
          <w:color w:val="221F1F"/>
          <w:sz w:val="18"/>
          <w:szCs w:val="18"/>
        </w:rPr>
        <w:t>di</w:t>
      </w:r>
      <w:r>
        <w:rPr>
          <w:b/>
          <w:color w:val="221F1F"/>
          <w:spacing w:val="-1"/>
          <w:sz w:val="18"/>
          <w:szCs w:val="18"/>
        </w:rPr>
        <w:t xml:space="preserve"> </w:t>
      </w:r>
      <w:proofErr w:type="spellStart"/>
      <w:r>
        <w:rPr>
          <w:b/>
          <w:color w:val="221F1F"/>
          <w:w w:val="101"/>
          <w:sz w:val="18"/>
          <w:szCs w:val="18"/>
        </w:rPr>
        <w:t>d</w:t>
      </w:r>
      <w:r>
        <w:rPr>
          <w:b/>
          <w:color w:val="221F1F"/>
          <w:w w:val="107"/>
          <w:sz w:val="18"/>
          <w:szCs w:val="18"/>
        </w:rPr>
        <w:t>a</w:t>
      </w:r>
      <w:r>
        <w:rPr>
          <w:b/>
          <w:color w:val="221F1F"/>
          <w:w w:val="122"/>
          <w:sz w:val="18"/>
          <w:szCs w:val="18"/>
        </w:rPr>
        <w:t>e</w:t>
      </w:r>
      <w:r>
        <w:rPr>
          <w:b/>
          <w:color w:val="221F1F"/>
          <w:spacing w:val="-3"/>
          <w:w w:val="82"/>
          <w:sz w:val="18"/>
          <w:szCs w:val="18"/>
        </w:rPr>
        <w:t>r</w:t>
      </w:r>
      <w:r>
        <w:rPr>
          <w:b/>
          <w:color w:val="221F1F"/>
          <w:w w:val="107"/>
          <w:sz w:val="18"/>
          <w:szCs w:val="18"/>
        </w:rPr>
        <w:t>a</w:t>
      </w:r>
      <w:r>
        <w:rPr>
          <w:b/>
          <w:color w:val="221F1F"/>
          <w:sz w:val="18"/>
          <w:szCs w:val="18"/>
        </w:rPr>
        <w:t>h</w:t>
      </w:r>
      <w:proofErr w:type="spellEnd"/>
      <w:r>
        <w:rPr>
          <w:b/>
          <w:color w:val="221F1F"/>
          <w:sz w:val="18"/>
          <w:szCs w:val="18"/>
        </w:rPr>
        <w:t xml:space="preserve"> </w:t>
      </w:r>
      <w:proofErr w:type="spellStart"/>
      <w:r>
        <w:rPr>
          <w:b/>
          <w:color w:val="221F1F"/>
          <w:w w:val="101"/>
          <w:sz w:val="18"/>
          <w:szCs w:val="18"/>
        </w:rPr>
        <w:t>d</w:t>
      </w:r>
      <w:r>
        <w:rPr>
          <w:b/>
          <w:color w:val="221F1F"/>
          <w:w w:val="107"/>
          <w:sz w:val="18"/>
          <w:szCs w:val="18"/>
        </w:rPr>
        <w:t>a</w:t>
      </w:r>
      <w:r>
        <w:rPr>
          <w:b/>
          <w:color w:val="221F1F"/>
          <w:w w:val="101"/>
          <w:sz w:val="18"/>
          <w:szCs w:val="18"/>
        </w:rPr>
        <w:t>t</w:t>
      </w:r>
      <w:r>
        <w:rPr>
          <w:b/>
          <w:color w:val="221F1F"/>
          <w:w w:val="107"/>
          <w:sz w:val="18"/>
          <w:szCs w:val="18"/>
        </w:rPr>
        <w:t>a</w:t>
      </w:r>
      <w:r>
        <w:rPr>
          <w:b/>
          <w:color w:val="221F1F"/>
          <w:spacing w:val="-2"/>
          <w:w w:val="82"/>
          <w:sz w:val="18"/>
          <w:szCs w:val="18"/>
        </w:rPr>
        <w:t>r</w:t>
      </w:r>
      <w:r>
        <w:rPr>
          <w:b/>
          <w:color w:val="221F1F"/>
          <w:w w:val="107"/>
          <w:sz w:val="18"/>
          <w:szCs w:val="18"/>
        </w:rPr>
        <w:t>a</w:t>
      </w:r>
      <w:r>
        <w:rPr>
          <w:b/>
          <w:color w:val="221F1F"/>
          <w:sz w:val="18"/>
          <w:szCs w:val="18"/>
        </w:rPr>
        <w:t>n</w:t>
      </w:r>
      <w:proofErr w:type="spellEnd"/>
      <w:r>
        <w:rPr>
          <w:b/>
          <w:color w:val="221F1F"/>
          <w:sz w:val="18"/>
          <w:szCs w:val="18"/>
        </w:rPr>
        <w:t xml:space="preserve"> </w:t>
      </w:r>
      <w:proofErr w:type="spellStart"/>
      <w:r>
        <w:rPr>
          <w:b/>
          <w:color w:val="221F1F"/>
          <w:sz w:val="18"/>
          <w:szCs w:val="18"/>
        </w:rPr>
        <w:t>tinggi</w:t>
      </w:r>
      <w:proofErr w:type="spellEnd"/>
      <w:r>
        <w:rPr>
          <w:b/>
          <w:color w:val="221F1F"/>
          <w:spacing w:val="21"/>
          <w:sz w:val="18"/>
          <w:szCs w:val="18"/>
        </w:rPr>
        <w:t xml:space="preserve"> </w:t>
      </w:r>
      <w:proofErr w:type="spellStart"/>
      <w:r>
        <w:rPr>
          <w:b/>
          <w:color w:val="221F1F"/>
          <w:sz w:val="18"/>
          <w:szCs w:val="18"/>
        </w:rPr>
        <w:t>atau</w:t>
      </w:r>
      <w:proofErr w:type="spellEnd"/>
      <w:r>
        <w:rPr>
          <w:b/>
          <w:color w:val="221F1F"/>
          <w:spacing w:val="13"/>
          <w:sz w:val="18"/>
          <w:szCs w:val="18"/>
        </w:rPr>
        <w:t xml:space="preserve"> </w:t>
      </w:r>
      <w:proofErr w:type="spellStart"/>
      <w:r>
        <w:rPr>
          <w:b/>
          <w:color w:val="221F1F"/>
          <w:w w:val="110"/>
          <w:sz w:val="18"/>
          <w:szCs w:val="18"/>
        </w:rPr>
        <w:t>pe</w:t>
      </w:r>
      <w:r>
        <w:rPr>
          <w:b/>
          <w:color w:val="221F1F"/>
          <w:w w:val="114"/>
          <w:sz w:val="18"/>
          <w:szCs w:val="18"/>
        </w:rPr>
        <w:t>g</w:t>
      </w:r>
      <w:r>
        <w:rPr>
          <w:b/>
          <w:color w:val="221F1F"/>
          <w:sz w:val="18"/>
          <w:szCs w:val="18"/>
        </w:rPr>
        <w:t>unun</w:t>
      </w:r>
      <w:r>
        <w:rPr>
          <w:b/>
          <w:color w:val="221F1F"/>
          <w:w w:val="114"/>
          <w:sz w:val="18"/>
          <w:szCs w:val="18"/>
        </w:rPr>
        <w:t>g</w:t>
      </w:r>
      <w:r>
        <w:rPr>
          <w:b/>
          <w:color w:val="221F1F"/>
          <w:w w:val="107"/>
          <w:sz w:val="18"/>
          <w:szCs w:val="18"/>
        </w:rPr>
        <w:t>a</w:t>
      </w:r>
      <w:r>
        <w:rPr>
          <w:b/>
          <w:color w:val="221F1F"/>
          <w:sz w:val="18"/>
          <w:szCs w:val="18"/>
        </w:rPr>
        <w:t>n</w:t>
      </w:r>
      <w:proofErr w:type="spellEnd"/>
      <w:r>
        <w:rPr>
          <w:b/>
          <w:color w:val="221F1F"/>
          <w:w w:val="116"/>
          <w:sz w:val="18"/>
          <w:szCs w:val="18"/>
        </w:rPr>
        <w:t>.</w:t>
      </w:r>
    </w:p>
    <w:p w14:paraId="73E2D7F9" w14:textId="77777777" w:rsidR="00957F67" w:rsidRDefault="00E3456C">
      <w:pPr>
        <w:spacing w:before="18" w:line="120" w:lineRule="exact"/>
        <w:rPr>
          <w:sz w:val="12"/>
          <w:szCs w:val="12"/>
        </w:rPr>
        <w:sectPr w:rsidR="00957F67">
          <w:type w:val="continuous"/>
          <w:pgSz w:w="10820" w:h="15020"/>
          <w:pgMar w:top="420" w:right="0" w:bottom="280" w:left="0" w:header="720" w:footer="720" w:gutter="0"/>
          <w:cols w:num="2" w:space="720" w:equalWidth="0">
            <w:col w:w="4215" w:space="2143"/>
            <w:col w:w="4462"/>
          </w:cols>
        </w:sectPr>
      </w:pPr>
      <w:proofErr w:type="spellStart"/>
      <w:r>
        <w:rPr>
          <w:i/>
          <w:color w:val="221F1F"/>
          <w:w w:val="116"/>
          <w:sz w:val="12"/>
          <w:szCs w:val="12"/>
        </w:rPr>
        <w:t>S</w:t>
      </w:r>
      <w:r>
        <w:rPr>
          <w:i/>
          <w:color w:val="221F1F"/>
          <w:w w:val="107"/>
          <w:sz w:val="12"/>
          <w:szCs w:val="12"/>
        </w:rPr>
        <w:t>u</w:t>
      </w:r>
      <w:r>
        <w:rPr>
          <w:i/>
          <w:color w:val="221F1F"/>
          <w:w w:val="114"/>
          <w:sz w:val="12"/>
          <w:szCs w:val="12"/>
        </w:rPr>
        <w:t>mb</w:t>
      </w:r>
      <w:r>
        <w:rPr>
          <w:i/>
          <w:color w:val="221F1F"/>
          <w:w w:val="117"/>
          <w:sz w:val="12"/>
          <w:szCs w:val="12"/>
        </w:rPr>
        <w:t>e</w:t>
      </w:r>
      <w:r>
        <w:rPr>
          <w:i/>
          <w:color w:val="221F1F"/>
          <w:w w:val="79"/>
          <w:sz w:val="12"/>
          <w:szCs w:val="12"/>
        </w:rPr>
        <w:t>r</w:t>
      </w:r>
      <w:proofErr w:type="spellEnd"/>
      <w:r>
        <w:rPr>
          <w:i/>
          <w:color w:val="221F1F"/>
          <w:w w:val="79"/>
          <w:sz w:val="12"/>
          <w:szCs w:val="12"/>
        </w:rPr>
        <w:t>:</w:t>
      </w:r>
      <w:r>
        <w:rPr>
          <w:i/>
          <w:color w:val="221F1F"/>
          <w:spacing w:val="-1"/>
          <w:sz w:val="12"/>
          <w:szCs w:val="12"/>
        </w:rPr>
        <w:t xml:space="preserve"> </w:t>
      </w:r>
      <w:proofErr w:type="spellStart"/>
      <w:r>
        <w:rPr>
          <w:i/>
          <w:color w:val="221F1F"/>
          <w:w w:val="104"/>
          <w:sz w:val="12"/>
          <w:szCs w:val="12"/>
        </w:rPr>
        <w:t>N</w:t>
      </w:r>
      <w:r>
        <w:rPr>
          <w:i/>
          <w:color w:val="221F1F"/>
          <w:w w:val="107"/>
          <w:sz w:val="12"/>
          <w:szCs w:val="12"/>
        </w:rPr>
        <w:t>u</w:t>
      </w:r>
      <w:r>
        <w:rPr>
          <w:i/>
          <w:color w:val="221F1F"/>
          <w:w w:val="129"/>
          <w:sz w:val="12"/>
          <w:szCs w:val="12"/>
        </w:rPr>
        <w:t>s</w:t>
      </w:r>
      <w:r>
        <w:rPr>
          <w:i/>
          <w:color w:val="221F1F"/>
          <w:w w:val="106"/>
          <w:sz w:val="12"/>
          <w:szCs w:val="12"/>
        </w:rPr>
        <w:t>a</w:t>
      </w:r>
      <w:r>
        <w:rPr>
          <w:i/>
          <w:color w:val="221F1F"/>
          <w:w w:val="86"/>
          <w:sz w:val="12"/>
          <w:szCs w:val="12"/>
        </w:rPr>
        <w:t>l</w:t>
      </w:r>
      <w:r>
        <w:rPr>
          <w:i/>
          <w:color w:val="221F1F"/>
          <w:w w:val="106"/>
          <w:sz w:val="12"/>
          <w:szCs w:val="12"/>
        </w:rPr>
        <w:t>a</w:t>
      </w:r>
      <w:r>
        <w:rPr>
          <w:i/>
          <w:color w:val="221F1F"/>
          <w:w w:val="109"/>
          <w:sz w:val="12"/>
          <w:szCs w:val="12"/>
        </w:rPr>
        <w:t>b</w:t>
      </w:r>
      <w:proofErr w:type="spellEnd"/>
      <w:r>
        <w:rPr>
          <w:i/>
          <w:color w:val="221F1F"/>
          <w:spacing w:val="-1"/>
          <w:sz w:val="12"/>
          <w:szCs w:val="12"/>
        </w:rPr>
        <w:t xml:space="preserve"> </w:t>
      </w:r>
      <w:r>
        <w:rPr>
          <w:i/>
          <w:color w:val="221F1F"/>
          <w:w w:val="129"/>
          <w:sz w:val="12"/>
          <w:szCs w:val="12"/>
        </w:rPr>
        <w:t>s</w:t>
      </w:r>
      <w:r>
        <w:rPr>
          <w:i/>
          <w:color w:val="221F1F"/>
          <w:w w:val="116"/>
          <w:sz w:val="12"/>
          <w:szCs w:val="12"/>
        </w:rPr>
        <w:t>t</w:t>
      </w:r>
      <w:r>
        <w:rPr>
          <w:i/>
          <w:color w:val="221F1F"/>
          <w:w w:val="107"/>
          <w:sz w:val="12"/>
          <w:szCs w:val="12"/>
        </w:rPr>
        <w:t>u</w:t>
      </w:r>
      <w:r>
        <w:rPr>
          <w:i/>
          <w:color w:val="221F1F"/>
          <w:w w:val="110"/>
          <w:sz w:val="12"/>
          <w:szCs w:val="12"/>
        </w:rPr>
        <w:t>d</w:t>
      </w:r>
      <w:r>
        <w:rPr>
          <w:i/>
          <w:color w:val="221F1F"/>
          <w:w w:val="86"/>
          <w:sz w:val="12"/>
          <w:szCs w:val="12"/>
        </w:rPr>
        <w:t>i</w:t>
      </w:r>
      <w:r>
        <w:rPr>
          <w:i/>
          <w:color w:val="221F1F"/>
          <w:w w:val="111"/>
          <w:sz w:val="12"/>
          <w:szCs w:val="12"/>
        </w:rPr>
        <w:t>o</w:t>
      </w:r>
      <w:r>
        <w:rPr>
          <w:i/>
          <w:color w:val="221F1F"/>
          <w:w w:val="129"/>
          <w:sz w:val="12"/>
          <w:szCs w:val="12"/>
        </w:rPr>
        <w:t>s</w:t>
      </w:r>
      <w:r>
        <w:rPr>
          <w:i/>
          <w:color w:val="221F1F"/>
          <w:w w:val="146"/>
          <w:sz w:val="12"/>
          <w:szCs w:val="12"/>
        </w:rPr>
        <w:t>/</w:t>
      </w:r>
      <w:proofErr w:type="spellStart"/>
      <w:r>
        <w:rPr>
          <w:i/>
          <w:color w:val="221F1F"/>
          <w:w w:val="107"/>
          <w:sz w:val="12"/>
          <w:szCs w:val="12"/>
        </w:rPr>
        <w:t>u</w:t>
      </w:r>
      <w:r>
        <w:rPr>
          <w:i/>
          <w:color w:val="221F1F"/>
          <w:w w:val="117"/>
          <w:sz w:val="12"/>
          <w:szCs w:val="12"/>
        </w:rPr>
        <w:t>ns</w:t>
      </w:r>
      <w:r>
        <w:rPr>
          <w:i/>
          <w:color w:val="221F1F"/>
          <w:w w:val="109"/>
          <w:sz w:val="12"/>
          <w:szCs w:val="12"/>
        </w:rPr>
        <w:t>p</w:t>
      </w:r>
      <w:r>
        <w:rPr>
          <w:i/>
          <w:color w:val="221F1F"/>
          <w:w w:val="86"/>
          <w:sz w:val="12"/>
          <w:szCs w:val="12"/>
        </w:rPr>
        <w:t>l</w:t>
      </w:r>
      <w:r>
        <w:rPr>
          <w:i/>
          <w:color w:val="221F1F"/>
          <w:w w:val="106"/>
          <w:sz w:val="12"/>
          <w:szCs w:val="12"/>
        </w:rPr>
        <w:t>a</w:t>
      </w:r>
      <w:r>
        <w:rPr>
          <w:i/>
          <w:color w:val="221F1F"/>
          <w:w w:val="129"/>
          <w:sz w:val="12"/>
          <w:szCs w:val="12"/>
        </w:rPr>
        <w:t>s</w:t>
      </w:r>
      <w:r>
        <w:rPr>
          <w:i/>
          <w:color w:val="221F1F"/>
          <w:w w:val="106"/>
          <w:sz w:val="12"/>
          <w:szCs w:val="12"/>
        </w:rPr>
        <w:t>h</w:t>
      </w:r>
      <w:proofErr w:type="spellEnd"/>
      <w:r>
        <w:rPr>
          <w:i/>
          <w:color w:val="221F1F"/>
          <w:w w:val="106"/>
          <w:sz w:val="12"/>
          <w:szCs w:val="12"/>
        </w:rPr>
        <w:t>.</w:t>
      </w:r>
    </w:p>
    <w:p w14:paraId="608468E3" w14:textId="77777777" w:rsidR="00957F67" w:rsidRDefault="00957F67">
      <w:pPr>
        <w:spacing w:before="6" w:line="140" w:lineRule="exact"/>
        <w:rPr>
          <w:sz w:val="14"/>
          <w:szCs w:val="14"/>
        </w:rPr>
      </w:pPr>
    </w:p>
    <w:p w14:paraId="52B8A900" w14:textId="77777777" w:rsidR="00957F67" w:rsidRDefault="00957F67">
      <w:pPr>
        <w:spacing w:line="200" w:lineRule="exact"/>
      </w:pPr>
    </w:p>
    <w:p w14:paraId="11384B5B" w14:textId="77777777" w:rsidR="00957F67" w:rsidRDefault="00E3456C">
      <w:pPr>
        <w:spacing w:before="27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juga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melakukan</w:t>
      </w:r>
      <w:proofErr w:type="spellEnd"/>
      <w:proofErr w:type="gramEnd"/>
      <w:r>
        <w:rPr>
          <w:color w:val="221F1F"/>
          <w:spacing w:val="4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moti</w:t>
      </w:r>
      <w:r>
        <w:rPr>
          <w:color w:val="221F1F"/>
          <w:spacing w:val="-2"/>
          <w:w w:val="113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semang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tan</w:t>
      </w:r>
      <w:proofErr w:type="spellEnd"/>
      <w:r>
        <w:rPr>
          <w:color w:val="221F1F"/>
          <w:spacing w:val="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apersepsi</w:t>
      </w:r>
      <w:proofErr w:type="spellEnd"/>
      <w:r>
        <w:rPr>
          <w:color w:val="221F1F"/>
          <w:spacing w:val="3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ini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37AF9A2E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6.  </w:t>
      </w:r>
      <w:r>
        <w:rPr>
          <w:color w:val="221F1F"/>
          <w:spacing w:val="8"/>
          <w:sz w:val="22"/>
          <w:szCs w:val="22"/>
        </w:rPr>
        <w:t xml:space="preserve"> </w:t>
      </w:r>
      <w:proofErr w:type="gramStart"/>
      <w:r>
        <w:rPr>
          <w:color w:val="221F1F"/>
          <w:w w:val="116"/>
          <w:sz w:val="22"/>
          <w:szCs w:val="22"/>
        </w:rPr>
        <w:t xml:space="preserve">Guru 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yampaikan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capaian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ebermanfa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</w:t>
      </w:r>
      <w:r>
        <w:rPr>
          <w:color w:val="221F1F"/>
          <w:spacing w:val="5"/>
          <w:sz w:val="22"/>
          <w:szCs w:val="22"/>
        </w:rPr>
        <w:t>g</w:t>
      </w:r>
      <w:r>
        <w:rPr>
          <w:color w:val="221F1F"/>
          <w:sz w:val="22"/>
          <w:szCs w:val="22"/>
        </w:rPr>
        <w:t>i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r>
        <w:rPr>
          <w:color w:val="221F1F"/>
          <w:spacing w:val="-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sek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Capaian</w:t>
      </w:r>
      <w:proofErr w:type="spellEnd"/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6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pada</w:t>
      </w:r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teri</w:t>
      </w:r>
      <w:proofErr w:type="spellEnd"/>
      <w:r>
        <w:rPr>
          <w:color w:val="221F1F"/>
          <w:spacing w:val="2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adalah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diha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apkan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mampu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bookmarkStart w:id="26" w:name="_Hlk108295777"/>
      <w:proofErr w:type="spellStart"/>
      <w:r>
        <w:rPr>
          <w:color w:val="221F1F"/>
          <w:w w:val="115"/>
          <w:sz w:val="22"/>
          <w:szCs w:val="22"/>
        </w:rPr>
        <w:t>membu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kah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pen</w:t>
      </w:r>
      <w:r>
        <w:rPr>
          <w:color w:val="221F1F"/>
          <w:spacing w:val="-1"/>
          <w:w w:val="120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egahan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</w:t>
      </w:r>
      <w:r>
        <w:rPr>
          <w:color w:val="221F1F"/>
          <w:spacing w:val="-2"/>
          <w:sz w:val="22"/>
          <w:szCs w:val="22"/>
        </w:rPr>
        <w:t>a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men</w:t>
      </w:r>
      <w:r>
        <w:rPr>
          <w:color w:val="221F1F"/>
          <w:spacing w:val="-1"/>
          <w:w w:val="113"/>
          <w:sz w:val="22"/>
          <w:szCs w:val="22"/>
        </w:rPr>
        <w:t>ge</w:t>
      </w:r>
      <w:r>
        <w:rPr>
          <w:color w:val="221F1F"/>
          <w:spacing w:val="-2"/>
          <w:w w:val="113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aluasi</w:t>
      </w:r>
      <w:proofErr w:type="spellEnd"/>
      <w:r>
        <w:rPr>
          <w:color w:val="221F1F"/>
          <w:spacing w:val="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masalah</w:t>
      </w:r>
      <w:proofErr w:type="spellEnd"/>
      <w:r>
        <w:rPr>
          <w:color w:val="221F1F"/>
          <w:spacing w:val="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po</w:t>
      </w:r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ok</w:t>
      </w:r>
      <w:proofErr w:type="spellEnd"/>
      <w:r>
        <w:rPr>
          <w:color w:val="221F1F"/>
          <w:spacing w:val="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onomi</w:t>
      </w:r>
      <w:bookmarkEnd w:id="26"/>
      <w:proofErr w:type="spellEnd"/>
      <w:r>
        <w:rPr>
          <w:color w:val="221F1F"/>
          <w:w w:val="114"/>
          <w:sz w:val="22"/>
          <w:szCs w:val="22"/>
        </w:rPr>
        <w:t xml:space="preserve">. </w:t>
      </w:r>
      <w:r>
        <w:rPr>
          <w:color w:val="221F1F"/>
          <w:w w:val="115"/>
          <w:sz w:val="22"/>
          <w:szCs w:val="22"/>
        </w:rPr>
        <w:t>Adapun</w:t>
      </w:r>
      <w:r>
        <w:rPr>
          <w:color w:val="221F1F"/>
          <w:spacing w:val="7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ebermanfa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proofErr w:type="gramEnd"/>
      <w:r>
        <w:rPr>
          <w:color w:val="221F1F"/>
          <w:spacing w:val="2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teri</w:t>
      </w:r>
      <w:proofErr w:type="spellEnd"/>
      <w:r>
        <w:rPr>
          <w:color w:val="221F1F"/>
          <w:spacing w:val="5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adalah</w:t>
      </w:r>
      <w:proofErr w:type="spellEnd"/>
      <w:r>
        <w:rPr>
          <w:color w:val="221F1F"/>
          <w:spacing w:val="35"/>
          <w:w w:val="115"/>
          <w:sz w:val="22"/>
          <w:szCs w:val="22"/>
        </w:rPr>
        <w:t xml:space="preserve"> </w:t>
      </w:r>
      <w:bookmarkStart w:id="27" w:name="_Hlk108295850"/>
      <w:proofErr w:type="spellStart"/>
      <w:r>
        <w:rPr>
          <w:color w:val="221F1F"/>
          <w:w w:val="115"/>
          <w:sz w:val="22"/>
          <w:szCs w:val="22"/>
        </w:rPr>
        <w:t>mampu</w:t>
      </w:r>
      <w:proofErr w:type="spellEnd"/>
      <w:r>
        <w:rPr>
          <w:color w:val="221F1F"/>
          <w:spacing w:val="4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r>
        <w:rPr>
          <w:color w:val="221F1F"/>
          <w:w w:val="120"/>
          <w:sz w:val="22"/>
          <w:szCs w:val="22"/>
        </w:rPr>
        <w:t>ide-ide</w:t>
      </w:r>
      <w:r>
        <w:rPr>
          <w:color w:val="221F1F"/>
          <w:spacing w:val="44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proofErr w:type="spellStart"/>
      <w:r>
        <w:rPr>
          <w:color w:val="221F1F"/>
          <w:w w:val="114"/>
          <w:sz w:val="22"/>
          <w:szCs w:val="22"/>
        </w:rPr>
        <w:t>gagasan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solusi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dampak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onomi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tas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elan</w:t>
      </w:r>
      <w:r>
        <w:rPr>
          <w:color w:val="221F1F"/>
          <w:spacing w:val="5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sumber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  <w:bookmarkEnd w:id="27"/>
    </w:p>
    <w:p w14:paraId="66BAB26C" w14:textId="77777777" w:rsidR="00957F67" w:rsidRDefault="00E3456C">
      <w:pPr>
        <w:tabs>
          <w:tab w:val="left" w:pos="2180"/>
        </w:tabs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pacing w:val="-10"/>
          <w:sz w:val="22"/>
          <w:szCs w:val="22"/>
        </w:rPr>
        <w:t>7</w:t>
      </w:r>
      <w:r>
        <w:rPr>
          <w:color w:val="221F1F"/>
          <w:sz w:val="22"/>
          <w:szCs w:val="22"/>
        </w:rPr>
        <w:t>.</w:t>
      </w:r>
      <w:r>
        <w:rPr>
          <w:color w:val="221F1F"/>
          <w:spacing w:val="-4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3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yampiakan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4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v</w:t>
      </w:r>
      <w:r>
        <w:rPr>
          <w:color w:val="221F1F"/>
          <w:w w:val="116"/>
          <w:sz w:val="22"/>
          <w:szCs w:val="22"/>
        </w:rPr>
        <w:t>aluasi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yampaikan</w:t>
      </w:r>
      <w:proofErr w:type="spellEnd"/>
      <w:r>
        <w:rPr>
          <w:color w:val="221F1F"/>
          <w:spacing w:val="-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teknik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digunakan</w:t>
      </w:r>
      <w:proofErr w:type="spellEnd"/>
      <w:r>
        <w:rPr>
          <w:color w:val="221F1F"/>
          <w:spacing w:val="-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teri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 xml:space="preserve">.  </w:t>
      </w:r>
      <w:r>
        <w:rPr>
          <w:color w:val="221F1F"/>
          <w:w w:val="114"/>
          <w:sz w:val="22"/>
          <w:szCs w:val="22"/>
        </w:rPr>
        <w:t>Adapun</w:t>
      </w:r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teknik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penilaian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ya</w:t>
      </w:r>
      <w:r>
        <w:rPr>
          <w:color w:val="221F1F"/>
          <w:spacing w:val="3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tu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berupa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ca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a</w:t>
      </w:r>
      <w:proofErr w:type="spellEnd"/>
      <w:proofErr w:type="gramEnd"/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obse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selama</w:t>
      </w:r>
      <w:proofErr w:type="spellEnd"/>
      <w:r>
        <w:rPr>
          <w:color w:val="221F1F"/>
          <w:spacing w:val="-19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oses</w:t>
      </w:r>
      <w:r>
        <w:rPr>
          <w:color w:val="221F1F"/>
          <w:spacing w:val="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235BBFAA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8.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memba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</w:t>
      </w:r>
      <w:proofErr w:type="spellEnd"/>
      <w:r>
        <w:rPr>
          <w:color w:val="221F1F"/>
          <w:spacing w:val="-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spacing w:val="-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3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</w:t>
      </w:r>
      <w:r>
        <w:rPr>
          <w:color w:val="221F1F"/>
          <w:spacing w:val="-5"/>
          <w:w w:val="114"/>
          <w:sz w:val="22"/>
          <w:szCs w:val="22"/>
        </w:rPr>
        <w:t>k</w:t>
      </w:r>
      <w:r>
        <w:rPr>
          <w:color w:val="221F1F"/>
          <w:w w:val="123"/>
          <w:sz w:val="22"/>
          <w:szCs w:val="22"/>
        </w:rPr>
        <w:t>-</w:t>
      </w:r>
      <w:r>
        <w:rPr>
          <w:color w:val="221F1F"/>
          <w:spacing w:val="-2"/>
          <w:w w:val="123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berisi</w:t>
      </w:r>
      <w:proofErr w:type="spellEnd"/>
      <w:proofErr w:type="gram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sek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tar</w:t>
      </w:r>
      <w:proofErr w:type="spellEnd"/>
      <w:r>
        <w:rPr>
          <w:color w:val="221F1F"/>
          <w:spacing w:val="12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5-6 </w:t>
      </w:r>
      <w:r>
        <w:rPr>
          <w:color w:val="221F1F"/>
          <w:spacing w:val="19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ang</w:t>
      </w:r>
      <w:r>
        <w:rPr>
          <w:color w:val="221F1F"/>
          <w:spacing w:val="1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ka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ena</w:t>
      </w:r>
      <w:proofErr w:type="spellEnd"/>
      <w:r>
        <w:rPr>
          <w:color w:val="221F1F"/>
          <w:spacing w:val="1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pembelaja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spacing w:val="-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mene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apkan</w:t>
      </w:r>
      <w:proofErr w:type="spellEnd"/>
    </w:p>
    <w:p w14:paraId="11D49BDA" w14:textId="77777777" w:rsidR="00957F67" w:rsidRDefault="00E3456C">
      <w:pPr>
        <w:spacing w:before="4" w:line="240" w:lineRule="exact"/>
        <w:ind w:left="2197"/>
        <w:rPr>
          <w:sz w:val="22"/>
          <w:szCs w:val="22"/>
        </w:rPr>
      </w:pPr>
      <w:proofErr w:type="spellStart"/>
      <w:r>
        <w:rPr>
          <w:color w:val="221F1F"/>
          <w:w w:val="119"/>
          <w:sz w:val="22"/>
          <w:szCs w:val="22"/>
        </w:rPr>
        <w:t>m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tode</w:t>
      </w:r>
      <w:proofErr w:type="spellEnd"/>
      <w:r>
        <w:rPr>
          <w:color w:val="221F1F"/>
          <w:spacing w:val="-1"/>
          <w:w w:val="119"/>
          <w:sz w:val="22"/>
          <w:szCs w:val="22"/>
        </w:rPr>
        <w:t xml:space="preserve"> </w:t>
      </w:r>
      <w:proofErr w:type="spellStart"/>
      <w:proofErr w:type="gramStart"/>
      <w:r>
        <w:rPr>
          <w:i/>
          <w:color w:val="221F1F"/>
          <w:sz w:val="22"/>
          <w:szCs w:val="22"/>
        </w:rPr>
        <w:t>Grup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i/>
          <w:color w:val="221F1F"/>
          <w:spacing w:val="-2"/>
          <w:sz w:val="22"/>
          <w:szCs w:val="22"/>
        </w:rPr>
        <w:t>I</w:t>
      </w:r>
      <w:r>
        <w:rPr>
          <w:i/>
          <w:color w:val="221F1F"/>
          <w:w w:val="113"/>
          <w:sz w:val="22"/>
          <w:szCs w:val="22"/>
        </w:rPr>
        <w:t>nvestigasi</w:t>
      </w:r>
      <w:proofErr w:type="spellEnd"/>
      <w:proofErr w:type="gramEnd"/>
      <w:r>
        <w:rPr>
          <w:color w:val="221F1F"/>
          <w:w w:val="98"/>
          <w:sz w:val="22"/>
          <w:szCs w:val="22"/>
        </w:rPr>
        <w:t>.</w:t>
      </w:r>
    </w:p>
    <w:p w14:paraId="246BAB6D" w14:textId="77777777" w:rsidR="00957F67" w:rsidRDefault="00957F67">
      <w:pPr>
        <w:spacing w:line="200" w:lineRule="exact"/>
      </w:pPr>
    </w:p>
    <w:p w14:paraId="519C3509" w14:textId="77777777" w:rsidR="00957F67" w:rsidRDefault="00957F67">
      <w:pPr>
        <w:spacing w:before="19" w:line="240" w:lineRule="exact"/>
        <w:rPr>
          <w:sz w:val="24"/>
          <w:szCs w:val="24"/>
        </w:rPr>
      </w:pPr>
    </w:p>
    <w:p w14:paraId="70AB7C33" w14:textId="77777777" w:rsidR="00957F67" w:rsidRDefault="00E3456C">
      <w:pPr>
        <w:spacing w:before="33"/>
        <w:ind w:left="6651"/>
        <w:rPr>
          <w:sz w:val="22"/>
          <w:szCs w:val="22"/>
        </w:rPr>
        <w:sectPr w:rsidR="00957F67">
          <w:type w:val="continuous"/>
          <w:pgSz w:w="10820" w:h="15020"/>
          <w:pgMar w:top="420" w:right="0" w:bottom="280" w:left="0" w:header="720" w:footer="720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7"/>
          <w:sz w:val="22"/>
          <w:szCs w:val="22"/>
        </w:rPr>
        <w:t>1</w:t>
      </w:r>
      <w:r>
        <w:rPr>
          <w:color w:val="221F1F"/>
          <w:sz w:val="22"/>
          <w:szCs w:val="22"/>
        </w:rPr>
        <w:t>77</w:t>
      </w:r>
      <w:proofErr w:type="gramEnd"/>
    </w:p>
    <w:p w14:paraId="7DC899E0" w14:textId="77777777" w:rsidR="00957F67" w:rsidRDefault="00957F67">
      <w:pPr>
        <w:spacing w:line="200" w:lineRule="exact"/>
      </w:pPr>
    </w:p>
    <w:p w14:paraId="13C40F34" w14:textId="77777777" w:rsidR="00957F67" w:rsidRDefault="00957F67">
      <w:pPr>
        <w:spacing w:line="200" w:lineRule="exact"/>
      </w:pPr>
    </w:p>
    <w:p w14:paraId="6387F5DC" w14:textId="77777777" w:rsidR="00957F67" w:rsidRDefault="00957F67">
      <w:pPr>
        <w:spacing w:line="200" w:lineRule="exact"/>
      </w:pPr>
    </w:p>
    <w:p w14:paraId="71EFED0F" w14:textId="77777777" w:rsidR="00957F67" w:rsidRDefault="00957F67">
      <w:pPr>
        <w:spacing w:line="200" w:lineRule="exact"/>
      </w:pPr>
    </w:p>
    <w:p w14:paraId="1C66471F" w14:textId="77777777" w:rsidR="00957F67" w:rsidRDefault="00957F67">
      <w:pPr>
        <w:spacing w:before="17" w:line="240" w:lineRule="exact"/>
        <w:rPr>
          <w:sz w:val="24"/>
          <w:szCs w:val="24"/>
        </w:rPr>
      </w:pPr>
    </w:p>
    <w:p w14:paraId="1AC32EAE" w14:textId="77777777" w:rsidR="00957F67" w:rsidRDefault="00E3456C">
      <w:pPr>
        <w:spacing w:before="33"/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10"/>
          <w:w w:val="88"/>
          <w:sz w:val="26"/>
          <w:szCs w:val="26"/>
        </w:rPr>
        <w:t>K</w:t>
      </w:r>
      <w:r>
        <w:rPr>
          <w:b/>
          <w:color w:val="005A9E"/>
          <w:w w:val="120"/>
          <w:sz w:val="26"/>
          <w:szCs w:val="26"/>
        </w:rPr>
        <w:t>egia</w:t>
      </w:r>
      <w:r>
        <w:rPr>
          <w:b/>
          <w:color w:val="005A9E"/>
          <w:spacing w:val="-5"/>
          <w:w w:val="120"/>
          <w:sz w:val="26"/>
          <w:szCs w:val="26"/>
        </w:rPr>
        <w:t>t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  <w:r>
        <w:rPr>
          <w:b/>
          <w:color w:val="005A9E"/>
          <w:spacing w:val="-3"/>
          <w:sz w:val="26"/>
          <w:szCs w:val="26"/>
        </w:rPr>
        <w:t xml:space="preserve"> </w:t>
      </w:r>
      <w:r>
        <w:rPr>
          <w:b/>
          <w:color w:val="005A9E"/>
          <w:w w:val="105"/>
          <w:sz w:val="26"/>
          <w:szCs w:val="26"/>
        </w:rPr>
        <w:t>Inti</w:t>
      </w:r>
    </w:p>
    <w:p w14:paraId="4CE28873" w14:textId="77777777" w:rsidR="00957F67" w:rsidRDefault="00957F67">
      <w:pPr>
        <w:spacing w:before="12" w:line="200" w:lineRule="exact"/>
      </w:pPr>
    </w:p>
    <w:p w14:paraId="2999894F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9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</w:t>
      </w:r>
      <w:r>
        <w:rPr>
          <w:color w:val="221F1F"/>
          <w:spacing w:val="-15"/>
          <w:w w:val="116"/>
          <w:sz w:val="22"/>
          <w:szCs w:val="22"/>
        </w:rPr>
        <w:t>r</w:t>
      </w:r>
      <w:proofErr w:type="spellEnd"/>
      <w:r>
        <w:rPr>
          <w:color w:val="221F1F"/>
          <w:spacing w:val="-3"/>
          <w:w w:val="249"/>
          <w:sz w:val="22"/>
          <w:szCs w:val="22"/>
        </w:rPr>
        <w:t>/</w:t>
      </w:r>
      <w:r>
        <w:rPr>
          <w:color w:val="221F1F"/>
          <w:w w:val="111"/>
          <w:sz w:val="22"/>
          <w:szCs w:val="22"/>
        </w:rPr>
        <w:t>vid</w:t>
      </w:r>
      <w:r>
        <w:rPr>
          <w:color w:val="221F1F"/>
          <w:spacing w:val="-1"/>
          <w:w w:val="111"/>
          <w:sz w:val="22"/>
          <w:szCs w:val="22"/>
        </w:rPr>
        <w:t>e</w:t>
      </w:r>
      <w:r>
        <w:rPr>
          <w:color w:val="221F1F"/>
          <w:w w:val="111"/>
          <w:sz w:val="22"/>
          <w:szCs w:val="22"/>
        </w:rPr>
        <w:t>o,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3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yang </w:t>
      </w:r>
      <w:proofErr w:type="spellStart"/>
      <w:r>
        <w:rPr>
          <w:color w:val="221F1F"/>
          <w:w w:val="115"/>
          <w:sz w:val="22"/>
          <w:szCs w:val="22"/>
        </w:rPr>
        <w:t>lain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onsep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pembangunan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ela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jutan</w:t>
      </w:r>
      <w:proofErr w:type="spellEnd"/>
      <w:r>
        <w:rPr>
          <w:color w:val="221F1F"/>
          <w:w w:val="115"/>
          <w:sz w:val="22"/>
          <w:szCs w:val="22"/>
        </w:rPr>
        <w:t xml:space="preserve">.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didik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emudian</w:t>
      </w:r>
      <w:proofErr w:type="spellEnd"/>
      <w:r>
        <w:rPr>
          <w:color w:val="221F1F"/>
          <w:spacing w:val="-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dimi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tanggapan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telah</w:t>
      </w:r>
      <w:proofErr w:type="spellEnd"/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dia</w:t>
      </w:r>
      <w:r>
        <w:rPr>
          <w:color w:val="221F1F"/>
          <w:spacing w:val="-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tersebut</w:t>
      </w:r>
      <w:proofErr w:type="spellEnd"/>
      <w:r>
        <w:rPr>
          <w:color w:val="221F1F"/>
          <w:w w:val="122"/>
          <w:sz w:val="22"/>
          <w:szCs w:val="22"/>
        </w:rPr>
        <w:t>.</w:t>
      </w:r>
    </w:p>
    <w:p w14:paraId="023553E6" w14:textId="77777777" w:rsidR="00957F67" w:rsidRDefault="00E3456C">
      <w:pPr>
        <w:spacing w:before="60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memba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</w:t>
      </w:r>
      <w:proofErr w:type="spellEnd"/>
      <w:r>
        <w:rPr>
          <w:color w:val="221F1F"/>
          <w:spacing w:val="-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tugas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</w:t>
      </w:r>
      <w:r>
        <w:rPr>
          <w:color w:val="221F1F"/>
          <w:spacing w:val="-2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tiap</w:t>
      </w:r>
      <w:proofErr w:type="spellEnd"/>
      <w:r>
        <w:rPr>
          <w:color w:val="221F1F"/>
          <w:spacing w:val="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spacing w:val="-2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sepe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ti</w:t>
      </w:r>
      <w:proofErr w:type="spellEnd"/>
      <w:r>
        <w:rPr>
          <w:color w:val="221F1F"/>
          <w:spacing w:val="28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pada</w:t>
      </w:r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lembar</w:t>
      </w:r>
      <w:proofErr w:type="spellEnd"/>
      <w:r>
        <w:rPr>
          <w:color w:val="221F1F"/>
          <w:spacing w:val="-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aktiv</w:t>
      </w:r>
      <w:r>
        <w:rPr>
          <w:color w:val="221F1F"/>
          <w:spacing w:val="4"/>
          <w:w w:val="110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tas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di 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2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subtema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pacing w:val="45"/>
          <w:w w:val="119"/>
          <w:sz w:val="22"/>
          <w:szCs w:val="22"/>
        </w:rPr>
        <w:t xml:space="preserve"> </w:t>
      </w:r>
      <w:r>
        <w:rPr>
          <w:color w:val="221F1F"/>
          <w:spacing w:val="-10"/>
          <w:sz w:val="22"/>
          <w:szCs w:val="22"/>
        </w:rPr>
        <w:t>7</w:t>
      </w:r>
      <w:r>
        <w:rPr>
          <w:color w:val="221F1F"/>
          <w:sz w:val="22"/>
          <w:szCs w:val="22"/>
        </w:rPr>
        <w:t>.</w:t>
      </w:r>
      <w:r>
        <w:rPr>
          <w:color w:val="221F1F"/>
          <w:spacing w:val="23"/>
          <w:sz w:val="22"/>
          <w:szCs w:val="22"/>
        </w:rPr>
        <w:t xml:space="preserve"> </w:t>
      </w:r>
      <w:r>
        <w:rPr>
          <w:color w:val="221F1F"/>
          <w:spacing w:val="6"/>
          <w:w w:val="112"/>
          <w:sz w:val="22"/>
          <w:szCs w:val="22"/>
        </w:rPr>
        <w:t>L</w:t>
      </w:r>
      <w:r>
        <w:rPr>
          <w:color w:val="221F1F"/>
          <w:w w:val="112"/>
          <w:sz w:val="22"/>
          <w:szCs w:val="22"/>
        </w:rPr>
        <w:t>an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kah</w:t>
      </w:r>
      <w:r>
        <w:rPr>
          <w:color w:val="221F1F"/>
          <w:spacing w:val="20"/>
          <w:w w:val="11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12"/>
          <w:sz w:val="22"/>
          <w:szCs w:val="22"/>
        </w:rPr>
        <w:t>P</w:t>
      </w:r>
      <w:r>
        <w:rPr>
          <w:color w:val="221F1F"/>
          <w:w w:val="112"/>
          <w:sz w:val="22"/>
          <w:szCs w:val="22"/>
        </w:rPr>
        <w:t>en</w:t>
      </w:r>
      <w:r>
        <w:rPr>
          <w:color w:val="221F1F"/>
          <w:spacing w:val="-1"/>
          <w:w w:val="112"/>
          <w:sz w:val="22"/>
          <w:szCs w:val="22"/>
        </w:rPr>
        <w:t>c</w:t>
      </w:r>
      <w:r>
        <w:rPr>
          <w:color w:val="221F1F"/>
          <w:w w:val="112"/>
          <w:sz w:val="22"/>
          <w:szCs w:val="22"/>
        </w:rPr>
        <w:t>egahan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r>
        <w:rPr>
          <w:color w:val="221F1F"/>
          <w:spacing w:val="1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elan</w:t>
      </w:r>
      <w:r>
        <w:rPr>
          <w:color w:val="221F1F"/>
          <w:spacing w:val="5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kaan</w:t>
      </w:r>
      <w:proofErr w:type="spellEnd"/>
      <w:proofErr w:type="gramEnd"/>
    </w:p>
    <w:p w14:paraId="52E05ADF" w14:textId="77777777" w:rsidR="00957F67" w:rsidRDefault="00E3456C">
      <w:pPr>
        <w:spacing w:before="4" w:line="240" w:lineRule="exact"/>
        <w:ind w:left="1914"/>
        <w:rPr>
          <w:sz w:val="22"/>
          <w:szCs w:val="22"/>
        </w:rPr>
      </w:pP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spacing w:val="-1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sz w:val="22"/>
          <w:szCs w:val="22"/>
        </w:rPr>
        <w:t>D</w:t>
      </w:r>
      <w:r>
        <w:rPr>
          <w:color w:val="221F1F"/>
          <w:spacing w:val="-2"/>
          <w:sz w:val="22"/>
          <w:szCs w:val="22"/>
        </w:rPr>
        <w:t>a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pacing w:val="2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subtema</w:t>
      </w:r>
      <w:proofErr w:type="spellEnd"/>
      <w:r>
        <w:rPr>
          <w:color w:val="221F1F"/>
          <w:spacing w:val="19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8.</w:t>
      </w:r>
      <w:r>
        <w:rPr>
          <w:color w:val="221F1F"/>
          <w:spacing w:val="-1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Masalah</w:t>
      </w:r>
      <w:proofErr w:type="spellEnd"/>
      <w:r>
        <w:rPr>
          <w:color w:val="221F1F"/>
          <w:spacing w:val="-2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P</w:t>
      </w:r>
      <w:r>
        <w:rPr>
          <w:color w:val="221F1F"/>
          <w:sz w:val="22"/>
          <w:szCs w:val="22"/>
        </w:rPr>
        <w:t>o</w:t>
      </w:r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ok</w:t>
      </w:r>
      <w:proofErr w:type="spellEnd"/>
      <w:r>
        <w:rPr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onomi</w:t>
      </w:r>
      <w:proofErr w:type="spellEnd"/>
      <w:r>
        <w:rPr>
          <w:color w:val="221F1F"/>
          <w:spacing w:val="-22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sebagai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berikut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040AFF53" w14:textId="77777777" w:rsidR="00957F67" w:rsidRDefault="00957F67">
      <w:pPr>
        <w:spacing w:before="5" w:line="160" w:lineRule="exact"/>
        <w:rPr>
          <w:sz w:val="17"/>
          <w:szCs w:val="17"/>
        </w:rPr>
      </w:pPr>
    </w:p>
    <w:p w14:paraId="34F1C342" w14:textId="77777777" w:rsidR="00957F67" w:rsidRDefault="00957F67">
      <w:pPr>
        <w:spacing w:line="200" w:lineRule="exact"/>
      </w:pPr>
    </w:p>
    <w:p w14:paraId="39DC85FB" w14:textId="77777777" w:rsidR="00957F67" w:rsidRDefault="00957F67">
      <w:pPr>
        <w:spacing w:line="200" w:lineRule="exact"/>
      </w:pPr>
    </w:p>
    <w:p w14:paraId="5C0CC134" w14:textId="77777777" w:rsidR="00957F67" w:rsidRDefault="00E3456C">
      <w:pPr>
        <w:spacing w:before="27"/>
        <w:ind w:left="3916" w:right="4219"/>
        <w:jc w:val="center"/>
        <w:rPr>
          <w:sz w:val="22"/>
          <w:szCs w:val="22"/>
        </w:rPr>
      </w:pPr>
      <w:r>
        <w:pict w14:anchorId="07AB466B">
          <v:group id="_x0000_s1029" style="position:absolute;left:0;text-align:left;margin-left:77.65pt;margin-top:-3.5pt;width:370.45pt;height:99.95pt;z-index:-2953;mso-position-horizontal-relative:page" coordorigin="1553,-70" coordsize="7409,1999">
            <v:shape id="_x0000_s1031" style="position:absolute;left:1554;top:-69;width:7407;height:381" coordorigin="1554,-69" coordsize="7407,381" path="m1554,312r7407,l8961,-69r-7407,l1554,312xe" fillcolor="#23408f" stroked="f">
              <v:path arrowok="t"/>
            </v:shape>
            <v:shape id="_x0000_s1030" style="position:absolute;left:1554;top:312;width:7407;height:1616" coordorigin="1554,312" coordsize="7407,1616" path="m1554,1928r7407,l8961,312r-7407,l1554,1928xe" fillcolor="#f1e4cf" stroked="f">
              <v:path arrowok="t"/>
            </v:shape>
            <w10:wrap anchorx="page"/>
          </v:group>
        </w:pict>
      </w:r>
      <w:proofErr w:type="spellStart"/>
      <w:r>
        <w:rPr>
          <w:b/>
          <w:color w:val="FFFFFF"/>
          <w:spacing w:val="-4"/>
          <w:w w:val="110"/>
          <w:sz w:val="22"/>
          <w:szCs w:val="22"/>
        </w:rPr>
        <w:t>P</w:t>
      </w:r>
      <w:r>
        <w:rPr>
          <w:b/>
          <w:color w:val="FFFFFF"/>
          <w:w w:val="110"/>
          <w:sz w:val="22"/>
          <w:szCs w:val="22"/>
        </w:rPr>
        <w:t>erta</w:t>
      </w:r>
      <w:r>
        <w:rPr>
          <w:b/>
          <w:color w:val="FFFFFF"/>
          <w:spacing w:val="-4"/>
          <w:w w:val="110"/>
          <w:sz w:val="22"/>
          <w:szCs w:val="22"/>
        </w:rPr>
        <w:t>n</w:t>
      </w:r>
      <w:r>
        <w:rPr>
          <w:b/>
          <w:color w:val="FFFFFF"/>
          <w:spacing w:val="-1"/>
          <w:w w:val="110"/>
          <w:sz w:val="22"/>
          <w:szCs w:val="22"/>
        </w:rPr>
        <w:t>y</w:t>
      </w:r>
      <w:r>
        <w:rPr>
          <w:b/>
          <w:color w:val="FFFFFF"/>
          <w:w w:val="110"/>
          <w:sz w:val="22"/>
          <w:szCs w:val="22"/>
        </w:rPr>
        <w:t>aan</w:t>
      </w:r>
      <w:proofErr w:type="spellEnd"/>
      <w:r>
        <w:rPr>
          <w:b/>
          <w:color w:val="FFFFFF"/>
          <w:spacing w:val="-1"/>
          <w:w w:val="110"/>
          <w:sz w:val="22"/>
          <w:szCs w:val="22"/>
        </w:rPr>
        <w:t xml:space="preserve"> </w:t>
      </w:r>
      <w:r>
        <w:rPr>
          <w:b/>
          <w:color w:val="FFFFFF"/>
          <w:sz w:val="22"/>
          <w:szCs w:val="22"/>
        </w:rPr>
        <w:t>dan</w:t>
      </w:r>
      <w:r>
        <w:rPr>
          <w:b/>
          <w:color w:val="FFFFFF"/>
          <w:spacing w:val="31"/>
          <w:sz w:val="22"/>
          <w:szCs w:val="22"/>
        </w:rPr>
        <w:t xml:space="preserve"> </w:t>
      </w:r>
      <w:proofErr w:type="spellStart"/>
      <w:r>
        <w:rPr>
          <w:b/>
          <w:color w:val="FFFFFF"/>
          <w:spacing w:val="-4"/>
          <w:w w:val="104"/>
          <w:sz w:val="22"/>
          <w:szCs w:val="22"/>
        </w:rPr>
        <w:t>P</w:t>
      </w:r>
      <w:r>
        <w:rPr>
          <w:b/>
          <w:color w:val="FFFFFF"/>
          <w:w w:val="115"/>
          <w:sz w:val="22"/>
          <w:szCs w:val="22"/>
        </w:rPr>
        <w:t>eri</w:t>
      </w:r>
      <w:r>
        <w:rPr>
          <w:b/>
          <w:color w:val="FFFFFF"/>
          <w:spacing w:val="-1"/>
          <w:w w:val="115"/>
          <w:sz w:val="22"/>
          <w:szCs w:val="22"/>
        </w:rPr>
        <w:t>n</w:t>
      </w:r>
      <w:r>
        <w:rPr>
          <w:b/>
          <w:color w:val="FFFFFF"/>
          <w:w w:val="112"/>
          <w:sz w:val="22"/>
          <w:szCs w:val="22"/>
        </w:rPr>
        <w:t>tah</w:t>
      </w:r>
      <w:proofErr w:type="spellEnd"/>
    </w:p>
    <w:p w14:paraId="705CCB9E" w14:textId="77777777" w:rsidR="00957F67" w:rsidRDefault="00957F67">
      <w:pPr>
        <w:spacing w:before="5" w:line="140" w:lineRule="exact"/>
        <w:rPr>
          <w:sz w:val="14"/>
          <w:szCs w:val="14"/>
        </w:rPr>
      </w:pPr>
    </w:p>
    <w:p w14:paraId="32FC6389" w14:textId="77777777" w:rsidR="00957F67" w:rsidRDefault="00957F67">
      <w:pPr>
        <w:spacing w:line="200" w:lineRule="exact"/>
      </w:pPr>
    </w:p>
    <w:p w14:paraId="1783516B" w14:textId="77777777" w:rsidR="00957F67" w:rsidRDefault="00957F67">
      <w:pPr>
        <w:spacing w:line="200" w:lineRule="exact"/>
      </w:pPr>
    </w:p>
    <w:p w14:paraId="23D736C3" w14:textId="77777777" w:rsidR="00957F67" w:rsidRDefault="00E3456C">
      <w:pPr>
        <w:ind w:left="1935" w:right="2181"/>
        <w:jc w:val="center"/>
        <w:rPr>
          <w:sz w:val="22"/>
          <w:szCs w:val="22"/>
        </w:rPr>
      </w:pPr>
      <w:proofErr w:type="spellStart"/>
      <w:proofErr w:type="gramStart"/>
      <w:r>
        <w:rPr>
          <w:color w:val="221F1F"/>
          <w:w w:val="114"/>
          <w:sz w:val="22"/>
          <w:szCs w:val="22"/>
        </w:rPr>
        <w:t>Bagaimana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5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kah</w:t>
      </w:r>
      <w:proofErr w:type="gramEnd"/>
      <w:r>
        <w:rPr>
          <w:color w:val="221F1F"/>
          <w:w w:val="114"/>
          <w:sz w:val="22"/>
          <w:szCs w:val="22"/>
        </w:rPr>
        <w:t>-lan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kah</w:t>
      </w:r>
      <w:proofErr w:type="spellEnd"/>
      <w:r>
        <w:rPr>
          <w:color w:val="221F1F"/>
          <w:w w:val="114"/>
          <w:sz w:val="22"/>
          <w:szCs w:val="22"/>
        </w:rPr>
        <w:t xml:space="preserve">  </w:t>
      </w:r>
      <w:r>
        <w:rPr>
          <w:color w:val="221F1F"/>
          <w:spacing w:val="2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w w:val="114"/>
          <w:sz w:val="22"/>
          <w:szCs w:val="22"/>
        </w:rPr>
        <w:t xml:space="preserve">  </w:t>
      </w:r>
      <w:r>
        <w:rPr>
          <w:color w:val="221F1F"/>
          <w:spacing w:val="1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c</w:t>
      </w:r>
      <w:r>
        <w:rPr>
          <w:color w:val="221F1F"/>
          <w:w w:val="114"/>
          <w:sz w:val="22"/>
          <w:szCs w:val="22"/>
        </w:rPr>
        <w:t>egahan</w:t>
      </w:r>
      <w:proofErr w:type="spellEnd"/>
      <w:r>
        <w:rPr>
          <w:color w:val="221F1F"/>
          <w:w w:val="114"/>
          <w:sz w:val="22"/>
          <w:szCs w:val="22"/>
        </w:rPr>
        <w:t xml:space="preserve">  </w:t>
      </w:r>
      <w:r>
        <w:rPr>
          <w:color w:val="221F1F"/>
          <w:spacing w:val="6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elan</w:t>
      </w:r>
      <w:r>
        <w:rPr>
          <w:color w:val="221F1F"/>
          <w:spacing w:val="5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kaan</w:t>
      </w:r>
      <w:proofErr w:type="spellEnd"/>
    </w:p>
    <w:p w14:paraId="125C95DC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04EDC32F" w14:textId="77777777" w:rsidR="00957F67" w:rsidRDefault="00E3456C">
      <w:pPr>
        <w:spacing w:line="240" w:lineRule="exact"/>
        <w:ind w:left="1974"/>
        <w:rPr>
          <w:sz w:val="22"/>
          <w:szCs w:val="22"/>
        </w:rPr>
      </w:pPr>
      <w:proofErr w:type="spellStart"/>
      <w:r>
        <w:rPr>
          <w:color w:val="221F1F"/>
          <w:w w:val="119"/>
          <w:sz w:val="22"/>
          <w:szCs w:val="22"/>
        </w:rPr>
        <w:t>sumber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>y</w:t>
      </w:r>
      <w:r>
        <w:rPr>
          <w:color w:val="221F1F"/>
          <w:spacing w:val="-4"/>
          <w:w w:val="110"/>
          <w:sz w:val="22"/>
          <w:szCs w:val="22"/>
        </w:rPr>
        <w:t>a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3065A6A3" w14:textId="77777777" w:rsidR="00957F67" w:rsidRDefault="00957F67">
      <w:pPr>
        <w:spacing w:before="6" w:line="100" w:lineRule="exact"/>
        <w:rPr>
          <w:sz w:val="11"/>
          <w:szCs w:val="11"/>
        </w:rPr>
      </w:pPr>
    </w:p>
    <w:p w14:paraId="46B67668" w14:textId="77777777" w:rsidR="00957F67" w:rsidRDefault="00957F67">
      <w:pPr>
        <w:spacing w:line="200" w:lineRule="exact"/>
      </w:pPr>
    </w:p>
    <w:p w14:paraId="60E960A6" w14:textId="77777777" w:rsidR="00957F67" w:rsidRDefault="00957F67">
      <w:pPr>
        <w:spacing w:line="200" w:lineRule="exact"/>
      </w:pPr>
    </w:p>
    <w:p w14:paraId="742DBD95" w14:textId="77777777" w:rsidR="00957F67" w:rsidRDefault="00957F67">
      <w:pPr>
        <w:spacing w:line="200" w:lineRule="exact"/>
      </w:pPr>
    </w:p>
    <w:p w14:paraId="19CEF1F2" w14:textId="77777777" w:rsidR="00957F67" w:rsidRDefault="00957F67">
      <w:pPr>
        <w:spacing w:line="200" w:lineRule="exact"/>
      </w:pPr>
    </w:p>
    <w:p w14:paraId="33248B49" w14:textId="77777777" w:rsidR="00957F67" w:rsidRDefault="00957F67">
      <w:pPr>
        <w:spacing w:line="200" w:lineRule="exact"/>
      </w:pPr>
    </w:p>
    <w:p w14:paraId="1C00361B" w14:textId="77777777" w:rsidR="00957F67" w:rsidRDefault="00957F67">
      <w:pPr>
        <w:spacing w:line="200" w:lineRule="exact"/>
      </w:pPr>
    </w:p>
    <w:p w14:paraId="4F286154" w14:textId="77777777" w:rsidR="00957F67" w:rsidRDefault="00957F67">
      <w:pPr>
        <w:spacing w:line="200" w:lineRule="exact"/>
      </w:pPr>
    </w:p>
    <w:p w14:paraId="5B2AC435" w14:textId="77777777" w:rsidR="00957F67" w:rsidRDefault="00957F67">
      <w:pPr>
        <w:spacing w:line="200" w:lineRule="exact"/>
      </w:pPr>
    </w:p>
    <w:p w14:paraId="12B6064A" w14:textId="77777777" w:rsidR="00957F67" w:rsidRDefault="00E3456C">
      <w:pPr>
        <w:spacing w:before="45" w:line="220" w:lineRule="exact"/>
        <w:ind w:left="2634"/>
        <w:rPr>
          <w:sz w:val="21"/>
          <w:szCs w:val="21"/>
        </w:rPr>
      </w:pPr>
      <w:proofErr w:type="gramStart"/>
      <w:r>
        <w:rPr>
          <w:b/>
          <w:color w:val="FFFFFF"/>
          <w:spacing w:val="-2"/>
          <w:position w:val="-1"/>
          <w:sz w:val="21"/>
          <w:szCs w:val="21"/>
        </w:rPr>
        <w:t>Lemba</w:t>
      </w:r>
      <w:r>
        <w:rPr>
          <w:b/>
          <w:color w:val="FFFFFF"/>
          <w:position w:val="-1"/>
          <w:sz w:val="21"/>
          <w:szCs w:val="21"/>
        </w:rPr>
        <w:t xml:space="preserve">r  </w:t>
      </w:r>
      <w:proofErr w:type="spellStart"/>
      <w:r>
        <w:rPr>
          <w:b/>
          <w:color w:val="FFFFFF"/>
          <w:spacing w:val="-2"/>
          <w:w w:val="115"/>
          <w:position w:val="-1"/>
          <w:sz w:val="21"/>
          <w:szCs w:val="21"/>
        </w:rPr>
        <w:t>A</w:t>
      </w:r>
      <w:r>
        <w:rPr>
          <w:b/>
          <w:color w:val="FFFFFF"/>
          <w:spacing w:val="-5"/>
          <w:w w:val="115"/>
          <w:position w:val="-1"/>
          <w:sz w:val="21"/>
          <w:szCs w:val="21"/>
        </w:rPr>
        <w:t>k</w:t>
      </w:r>
      <w:r>
        <w:rPr>
          <w:b/>
          <w:color w:val="FFFFFF"/>
          <w:spacing w:val="-2"/>
          <w:w w:val="115"/>
          <w:position w:val="-1"/>
          <w:sz w:val="21"/>
          <w:szCs w:val="21"/>
        </w:rPr>
        <w:t>t</w:t>
      </w:r>
      <w:r>
        <w:rPr>
          <w:b/>
          <w:color w:val="FFFFFF"/>
          <w:spacing w:val="-7"/>
          <w:w w:val="115"/>
          <w:position w:val="-1"/>
          <w:sz w:val="21"/>
          <w:szCs w:val="21"/>
        </w:rPr>
        <w:t>i</w:t>
      </w:r>
      <w:r>
        <w:rPr>
          <w:b/>
          <w:color w:val="FFFFFF"/>
          <w:spacing w:val="-2"/>
          <w:w w:val="115"/>
          <w:position w:val="-1"/>
          <w:sz w:val="21"/>
          <w:szCs w:val="21"/>
        </w:rPr>
        <w:t>vi</w:t>
      </w:r>
      <w:r>
        <w:rPr>
          <w:b/>
          <w:color w:val="FFFFFF"/>
          <w:spacing w:val="-8"/>
          <w:w w:val="115"/>
          <w:position w:val="-1"/>
          <w:sz w:val="21"/>
          <w:szCs w:val="21"/>
        </w:rPr>
        <w:t>t</w:t>
      </w:r>
      <w:r>
        <w:rPr>
          <w:b/>
          <w:color w:val="FFFFFF"/>
          <w:spacing w:val="-2"/>
          <w:w w:val="115"/>
          <w:position w:val="-1"/>
          <w:sz w:val="21"/>
          <w:szCs w:val="21"/>
        </w:rPr>
        <w:t>a</w:t>
      </w:r>
      <w:r>
        <w:rPr>
          <w:b/>
          <w:color w:val="FFFFFF"/>
          <w:w w:val="115"/>
          <w:position w:val="-1"/>
          <w:sz w:val="21"/>
          <w:szCs w:val="21"/>
        </w:rPr>
        <w:t>s</w:t>
      </w:r>
      <w:proofErr w:type="spellEnd"/>
      <w:proofErr w:type="gramEnd"/>
      <w:r>
        <w:rPr>
          <w:b/>
          <w:color w:val="FFFFFF"/>
          <w:spacing w:val="-5"/>
          <w:w w:val="115"/>
          <w:position w:val="-1"/>
          <w:sz w:val="21"/>
          <w:szCs w:val="21"/>
        </w:rPr>
        <w:t xml:space="preserve"> </w:t>
      </w:r>
      <w:r>
        <w:rPr>
          <w:b/>
          <w:color w:val="FFFFFF"/>
          <w:spacing w:val="-2"/>
          <w:position w:val="-1"/>
          <w:sz w:val="21"/>
          <w:szCs w:val="21"/>
        </w:rPr>
        <w:t>1</w:t>
      </w:r>
      <w:r>
        <w:rPr>
          <w:b/>
          <w:color w:val="FFFFFF"/>
          <w:position w:val="-1"/>
          <w:sz w:val="21"/>
          <w:szCs w:val="21"/>
        </w:rPr>
        <w:t xml:space="preserve">9     </w:t>
      </w:r>
      <w:r>
        <w:rPr>
          <w:b/>
          <w:color w:val="FFFFFF"/>
          <w:spacing w:val="15"/>
          <w:position w:val="-1"/>
          <w:sz w:val="21"/>
          <w:szCs w:val="21"/>
        </w:rPr>
        <w:t xml:space="preserve"> </w:t>
      </w:r>
      <w:proofErr w:type="spellStart"/>
      <w:r>
        <w:rPr>
          <w:b/>
          <w:color w:val="23408F"/>
          <w:spacing w:val="-2"/>
          <w:w w:val="115"/>
          <w:position w:val="-1"/>
          <w:sz w:val="21"/>
          <w:szCs w:val="21"/>
        </w:rPr>
        <w:t>A</w:t>
      </w:r>
      <w:r>
        <w:rPr>
          <w:b/>
          <w:color w:val="23408F"/>
          <w:spacing w:val="-5"/>
          <w:w w:val="115"/>
          <w:position w:val="-1"/>
          <w:sz w:val="21"/>
          <w:szCs w:val="21"/>
        </w:rPr>
        <w:t>k</w:t>
      </w:r>
      <w:r>
        <w:rPr>
          <w:b/>
          <w:color w:val="23408F"/>
          <w:spacing w:val="-2"/>
          <w:w w:val="115"/>
          <w:position w:val="-1"/>
          <w:sz w:val="21"/>
          <w:szCs w:val="21"/>
        </w:rPr>
        <w:t>t</w:t>
      </w:r>
      <w:r>
        <w:rPr>
          <w:b/>
          <w:color w:val="23408F"/>
          <w:spacing w:val="-7"/>
          <w:w w:val="115"/>
          <w:position w:val="-1"/>
          <w:sz w:val="21"/>
          <w:szCs w:val="21"/>
        </w:rPr>
        <w:t>i</w:t>
      </w:r>
      <w:r>
        <w:rPr>
          <w:b/>
          <w:color w:val="23408F"/>
          <w:spacing w:val="-2"/>
          <w:w w:val="115"/>
          <w:position w:val="-1"/>
          <w:sz w:val="21"/>
          <w:szCs w:val="21"/>
        </w:rPr>
        <w:t>vi</w:t>
      </w:r>
      <w:r>
        <w:rPr>
          <w:b/>
          <w:color w:val="23408F"/>
          <w:spacing w:val="-8"/>
          <w:w w:val="115"/>
          <w:position w:val="-1"/>
          <w:sz w:val="21"/>
          <w:szCs w:val="21"/>
        </w:rPr>
        <w:t>t</w:t>
      </w:r>
      <w:r>
        <w:rPr>
          <w:b/>
          <w:color w:val="23408F"/>
          <w:spacing w:val="-2"/>
          <w:w w:val="115"/>
          <w:position w:val="-1"/>
          <w:sz w:val="21"/>
          <w:szCs w:val="21"/>
        </w:rPr>
        <w:t>a</w:t>
      </w:r>
      <w:r>
        <w:rPr>
          <w:b/>
          <w:color w:val="23408F"/>
          <w:w w:val="115"/>
          <w:position w:val="-1"/>
          <w:sz w:val="21"/>
          <w:szCs w:val="21"/>
        </w:rPr>
        <w:t>s</w:t>
      </w:r>
      <w:proofErr w:type="spellEnd"/>
      <w:r>
        <w:rPr>
          <w:b/>
          <w:color w:val="23408F"/>
          <w:spacing w:val="-5"/>
          <w:w w:val="115"/>
          <w:position w:val="-1"/>
          <w:sz w:val="21"/>
          <w:szCs w:val="21"/>
        </w:rPr>
        <w:t xml:space="preserve"> </w:t>
      </w:r>
      <w:proofErr w:type="spellStart"/>
      <w:r>
        <w:rPr>
          <w:b/>
          <w:color w:val="23408F"/>
          <w:spacing w:val="-11"/>
          <w:w w:val="91"/>
          <w:position w:val="-1"/>
          <w:sz w:val="21"/>
          <w:szCs w:val="21"/>
        </w:rPr>
        <w:t>K</w:t>
      </w:r>
      <w:r>
        <w:rPr>
          <w:b/>
          <w:color w:val="23408F"/>
          <w:spacing w:val="-2"/>
          <w:w w:val="117"/>
          <w:position w:val="-1"/>
          <w:sz w:val="21"/>
          <w:szCs w:val="21"/>
        </w:rPr>
        <w:t>elompok</w:t>
      </w:r>
      <w:proofErr w:type="spellEnd"/>
    </w:p>
    <w:p w14:paraId="6C1C00F9" w14:textId="77777777" w:rsidR="00957F67" w:rsidRDefault="00957F67">
      <w:pPr>
        <w:spacing w:before="9" w:line="100" w:lineRule="exact"/>
        <w:rPr>
          <w:sz w:val="10"/>
          <w:szCs w:val="10"/>
        </w:rPr>
      </w:pPr>
    </w:p>
    <w:p w14:paraId="095E443A" w14:textId="77777777" w:rsidR="00957F67" w:rsidRDefault="00957F67">
      <w:pPr>
        <w:spacing w:line="200" w:lineRule="exact"/>
      </w:pPr>
    </w:p>
    <w:p w14:paraId="006C0A9D" w14:textId="77777777" w:rsidR="00957F67" w:rsidRDefault="00E3456C">
      <w:pPr>
        <w:spacing w:before="36"/>
        <w:ind w:left="2177"/>
        <w:rPr>
          <w:sz w:val="18"/>
          <w:szCs w:val="18"/>
        </w:rPr>
      </w:pPr>
      <w:bookmarkStart w:id="28" w:name="_Hlk108296978"/>
      <w:r>
        <w:rPr>
          <w:color w:val="221F1F"/>
          <w:spacing w:val="-1"/>
          <w:w w:val="82"/>
          <w:sz w:val="18"/>
          <w:szCs w:val="18"/>
        </w:rPr>
        <w:t>1</w:t>
      </w:r>
      <w:r>
        <w:rPr>
          <w:color w:val="221F1F"/>
          <w:w w:val="82"/>
          <w:sz w:val="18"/>
          <w:szCs w:val="18"/>
        </w:rPr>
        <w:t xml:space="preserve">.    </w:t>
      </w:r>
      <w:r>
        <w:rPr>
          <w:color w:val="221F1F"/>
          <w:spacing w:val="7"/>
          <w:w w:val="82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95"/>
          <w:sz w:val="18"/>
          <w:szCs w:val="18"/>
        </w:rPr>
        <w:t>B</w:t>
      </w:r>
      <w:r>
        <w:rPr>
          <w:color w:val="221F1F"/>
          <w:spacing w:val="-1"/>
          <w:w w:val="120"/>
          <w:sz w:val="18"/>
          <w:szCs w:val="18"/>
        </w:rPr>
        <w:t>u</w:t>
      </w:r>
      <w:r>
        <w:rPr>
          <w:color w:val="221F1F"/>
          <w:spacing w:val="-2"/>
          <w:w w:val="120"/>
          <w:sz w:val="18"/>
          <w:szCs w:val="18"/>
        </w:rPr>
        <w:t>a</w:t>
      </w:r>
      <w:r>
        <w:rPr>
          <w:color w:val="221F1F"/>
          <w:spacing w:val="-1"/>
          <w:w w:val="121"/>
          <w:sz w:val="18"/>
          <w:szCs w:val="18"/>
        </w:rPr>
        <w:t>tla</w:t>
      </w:r>
      <w:r>
        <w:rPr>
          <w:color w:val="221F1F"/>
          <w:w w:val="121"/>
          <w:sz w:val="18"/>
          <w:szCs w:val="18"/>
        </w:rPr>
        <w:t>h</w:t>
      </w:r>
      <w:proofErr w:type="spellEnd"/>
      <w:r>
        <w:rPr>
          <w:color w:val="221F1F"/>
          <w:spacing w:val="2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8"/>
          <w:sz w:val="18"/>
          <w:szCs w:val="18"/>
        </w:rPr>
        <w:t>k</w:t>
      </w:r>
      <w:r>
        <w:rPr>
          <w:color w:val="221F1F"/>
          <w:spacing w:val="-1"/>
          <w:w w:val="118"/>
          <w:sz w:val="18"/>
          <w:szCs w:val="18"/>
        </w:rPr>
        <w:t>elompo</w:t>
      </w:r>
      <w:r>
        <w:rPr>
          <w:color w:val="221F1F"/>
          <w:w w:val="118"/>
          <w:sz w:val="18"/>
          <w:szCs w:val="18"/>
        </w:rPr>
        <w:t>k</w:t>
      </w:r>
      <w:proofErr w:type="spellEnd"/>
      <w:r>
        <w:rPr>
          <w:color w:val="221F1F"/>
          <w:spacing w:val="-19"/>
          <w:w w:val="118"/>
          <w:sz w:val="18"/>
          <w:szCs w:val="18"/>
        </w:rPr>
        <w:t xml:space="preserve"> </w:t>
      </w:r>
      <w:r>
        <w:rPr>
          <w:color w:val="221F1F"/>
          <w:spacing w:val="-1"/>
          <w:w w:val="118"/>
          <w:sz w:val="18"/>
          <w:szCs w:val="18"/>
        </w:rPr>
        <w:t>yan</w:t>
      </w:r>
      <w:r>
        <w:rPr>
          <w:color w:val="221F1F"/>
          <w:w w:val="118"/>
          <w:sz w:val="18"/>
          <w:szCs w:val="18"/>
        </w:rPr>
        <w:t>g</w:t>
      </w:r>
      <w:r>
        <w:rPr>
          <w:color w:val="221F1F"/>
          <w:spacing w:val="-13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8"/>
          <w:sz w:val="18"/>
          <w:szCs w:val="18"/>
        </w:rPr>
        <w:t>te</w:t>
      </w:r>
      <w:r>
        <w:rPr>
          <w:color w:val="221F1F"/>
          <w:spacing w:val="-2"/>
          <w:w w:val="118"/>
          <w:sz w:val="18"/>
          <w:szCs w:val="18"/>
        </w:rPr>
        <w:t>r</w:t>
      </w:r>
      <w:r>
        <w:rPr>
          <w:color w:val="221F1F"/>
          <w:spacing w:val="-1"/>
          <w:w w:val="118"/>
          <w:sz w:val="18"/>
          <w:szCs w:val="18"/>
        </w:rPr>
        <w:t>dir</w:t>
      </w:r>
      <w:r>
        <w:rPr>
          <w:color w:val="221F1F"/>
          <w:w w:val="118"/>
          <w:sz w:val="18"/>
          <w:szCs w:val="18"/>
        </w:rPr>
        <w:t>i</w:t>
      </w:r>
      <w:proofErr w:type="spellEnd"/>
      <w:r>
        <w:rPr>
          <w:color w:val="221F1F"/>
          <w:spacing w:val="19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8"/>
          <w:sz w:val="18"/>
          <w:szCs w:val="18"/>
        </w:rPr>
        <w:t>dar</w:t>
      </w:r>
      <w:r>
        <w:rPr>
          <w:color w:val="221F1F"/>
          <w:w w:val="118"/>
          <w:sz w:val="18"/>
          <w:szCs w:val="18"/>
        </w:rPr>
        <w:t>i</w:t>
      </w:r>
      <w:proofErr w:type="spellEnd"/>
      <w:r>
        <w:rPr>
          <w:color w:val="221F1F"/>
          <w:w w:val="118"/>
          <w:sz w:val="18"/>
          <w:szCs w:val="18"/>
        </w:rPr>
        <w:t xml:space="preserve"> </w:t>
      </w:r>
      <w:r>
        <w:rPr>
          <w:color w:val="221F1F"/>
          <w:spacing w:val="-1"/>
          <w:sz w:val="18"/>
          <w:szCs w:val="18"/>
        </w:rPr>
        <w:t>4-</w:t>
      </w:r>
      <w:proofErr w:type="gramStart"/>
      <w:r>
        <w:rPr>
          <w:color w:val="221F1F"/>
          <w:sz w:val="18"/>
          <w:szCs w:val="18"/>
        </w:rPr>
        <w:t xml:space="preserve">5 </w:t>
      </w:r>
      <w:r>
        <w:rPr>
          <w:color w:val="221F1F"/>
          <w:spacing w:val="5"/>
          <w:sz w:val="18"/>
          <w:szCs w:val="18"/>
        </w:rPr>
        <w:t xml:space="preserve"> </w:t>
      </w:r>
      <w:r>
        <w:rPr>
          <w:color w:val="221F1F"/>
          <w:spacing w:val="-1"/>
          <w:w w:val="125"/>
          <w:sz w:val="18"/>
          <w:szCs w:val="18"/>
        </w:rPr>
        <w:t>o</w:t>
      </w:r>
      <w:r>
        <w:rPr>
          <w:color w:val="221F1F"/>
          <w:spacing w:val="-2"/>
          <w:w w:val="125"/>
          <w:sz w:val="18"/>
          <w:szCs w:val="18"/>
        </w:rPr>
        <w:t>r</w:t>
      </w:r>
      <w:r>
        <w:rPr>
          <w:color w:val="221F1F"/>
          <w:spacing w:val="-1"/>
          <w:w w:val="118"/>
          <w:sz w:val="18"/>
          <w:szCs w:val="18"/>
        </w:rPr>
        <w:t>ang</w:t>
      </w:r>
      <w:proofErr w:type="gramEnd"/>
    </w:p>
    <w:p w14:paraId="4BDFDC96" w14:textId="77777777" w:rsidR="00957F67" w:rsidRDefault="00957F67">
      <w:pPr>
        <w:spacing w:before="2" w:line="140" w:lineRule="exact"/>
        <w:rPr>
          <w:sz w:val="14"/>
          <w:szCs w:val="14"/>
        </w:rPr>
      </w:pPr>
    </w:p>
    <w:p w14:paraId="661E3F22" w14:textId="77777777" w:rsidR="00957F67" w:rsidRDefault="00E3456C">
      <w:pPr>
        <w:spacing w:line="349" w:lineRule="auto"/>
        <w:ind w:left="2478" w:right="2413" w:hanging="301"/>
        <w:jc w:val="both"/>
        <w:rPr>
          <w:sz w:val="18"/>
          <w:szCs w:val="18"/>
        </w:rPr>
      </w:pPr>
      <w:r>
        <w:rPr>
          <w:color w:val="221F1F"/>
          <w:spacing w:val="-1"/>
          <w:sz w:val="18"/>
          <w:szCs w:val="18"/>
        </w:rPr>
        <w:t>2</w:t>
      </w:r>
      <w:r>
        <w:rPr>
          <w:color w:val="221F1F"/>
          <w:sz w:val="18"/>
          <w:szCs w:val="18"/>
        </w:rPr>
        <w:t xml:space="preserve">.  </w:t>
      </w:r>
      <w:r>
        <w:rPr>
          <w:color w:val="221F1F"/>
          <w:spacing w:val="31"/>
          <w:sz w:val="18"/>
          <w:szCs w:val="18"/>
        </w:rPr>
        <w:t xml:space="preserve"> </w:t>
      </w:r>
      <w:proofErr w:type="spellStart"/>
      <w:r>
        <w:rPr>
          <w:color w:val="221F1F"/>
          <w:spacing w:val="-6"/>
          <w:w w:val="119"/>
          <w:sz w:val="18"/>
          <w:szCs w:val="18"/>
        </w:rPr>
        <w:t>T</w:t>
      </w:r>
      <w:r>
        <w:rPr>
          <w:color w:val="221F1F"/>
          <w:spacing w:val="-1"/>
          <w:w w:val="119"/>
          <w:sz w:val="18"/>
          <w:szCs w:val="18"/>
        </w:rPr>
        <w:t>a</w:t>
      </w:r>
      <w:r>
        <w:rPr>
          <w:color w:val="221F1F"/>
          <w:spacing w:val="-2"/>
          <w:w w:val="119"/>
          <w:sz w:val="18"/>
          <w:szCs w:val="18"/>
        </w:rPr>
        <w:t>n</w:t>
      </w:r>
      <w:r>
        <w:rPr>
          <w:color w:val="221F1F"/>
          <w:spacing w:val="-1"/>
          <w:w w:val="119"/>
          <w:sz w:val="18"/>
          <w:szCs w:val="18"/>
        </w:rPr>
        <w:t>yaka</w:t>
      </w:r>
      <w:r>
        <w:rPr>
          <w:color w:val="221F1F"/>
          <w:w w:val="119"/>
          <w:sz w:val="18"/>
          <w:szCs w:val="18"/>
        </w:rPr>
        <w:t>n</w:t>
      </w:r>
      <w:proofErr w:type="spellEnd"/>
      <w:r>
        <w:rPr>
          <w:color w:val="221F1F"/>
          <w:spacing w:val="-4"/>
          <w:w w:val="119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9"/>
          <w:sz w:val="18"/>
          <w:szCs w:val="18"/>
        </w:rPr>
        <w:t>k</w:t>
      </w:r>
      <w:r>
        <w:rPr>
          <w:color w:val="221F1F"/>
          <w:spacing w:val="-1"/>
          <w:w w:val="119"/>
          <w:sz w:val="18"/>
          <w:szCs w:val="18"/>
        </w:rPr>
        <w:t>epad</w:t>
      </w:r>
      <w:r>
        <w:rPr>
          <w:color w:val="221F1F"/>
          <w:w w:val="119"/>
          <w:sz w:val="18"/>
          <w:szCs w:val="18"/>
        </w:rPr>
        <w:t>a</w:t>
      </w:r>
      <w:proofErr w:type="spellEnd"/>
      <w:r>
        <w:rPr>
          <w:color w:val="221F1F"/>
          <w:spacing w:val="21"/>
          <w:w w:val="119"/>
          <w:sz w:val="18"/>
          <w:szCs w:val="18"/>
        </w:rPr>
        <w:t xml:space="preserve"> </w:t>
      </w:r>
      <w:r>
        <w:rPr>
          <w:color w:val="221F1F"/>
          <w:spacing w:val="-1"/>
          <w:w w:val="119"/>
          <w:sz w:val="18"/>
          <w:szCs w:val="18"/>
        </w:rPr>
        <w:t>o</w:t>
      </w:r>
      <w:r>
        <w:rPr>
          <w:color w:val="221F1F"/>
          <w:spacing w:val="-2"/>
          <w:w w:val="119"/>
          <w:sz w:val="18"/>
          <w:szCs w:val="18"/>
        </w:rPr>
        <w:t>r</w:t>
      </w:r>
      <w:r>
        <w:rPr>
          <w:color w:val="221F1F"/>
          <w:spacing w:val="-1"/>
          <w:w w:val="119"/>
          <w:sz w:val="18"/>
          <w:szCs w:val="18"/>
        </w:rPr>
        <w:t>an</w:t>
      </w:r>
      <w:r>
        <w:rPr>
          <w:color w:val="221F1F"/>
          <w:w w:val="119"/>
          <w:sz w:val="18"/>
          <w:szCs w:val="18"/>
        </w:rPr>
        <w:t>g</w:t>
      </w:r>
      <w:r>
        <w:rPr>
          <w:color w:val="221F1F"/>
          <w:spacing w:val="28"/>
          <w:w w:val="119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9"/>
          <w:sz w:val="18"/>
          <w:szCs w:val="18"/>
        </w:rPr>
        <w:t>tu</w:t>
      </w:r>
      <w:r>
        <w:rPr>
          <w:color w:val="221F1F"/>
          <w:w w:val="119"/>
          <w:sz w:val="18"/>
          <w:szCs w:val="18"/>
        </w:rPr>
        <w:t>a</w:t>
      </w:r>
      <w:proofErr w:type="spellEnd"/>
      <w:r>
        <w:rPr>
          <w:color w:val="221F1F"/>
          <w:spacing w:val="34"/>
          <w:w w:val="119"/>
          <w:sz w:val="18"/>
          <w:szCs w:val="18"/>
        </w:rPr>
        <w:t xml:space="preserve"> </w:t>
      </w:r>
      <w:proofErr w:type="gramStart"/>
      <w:r>
        <w:rPr>
          <w:color w:val="221F1F"/>
          <w:spacing w:val="-1"/>
          <w:sz w:val="18"/>
          <w:szCs w:val="18"/>
        </w:rPr>
        <w:t>d</w:t>
      </w:r>
      <w:r>
        <w:rPr>
          <w:color w:val="221F1F"/>
          <w:sz w:val="18"/>
          <w:szCs w:val="18"/>
        </w:rPr>
        <w:t xml:space="preserve">i </w:t>
      </w:r>
      <w:r>
        <w:rPr>
          <w:color w:val="221F1F"/>
          <w:spacing w:val="5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rumah</w:t>
      </w:r>
      <w:proofErr w:type="spellEnd"/>
      <w:proofErr w:type="gramEnd"/>
      <w:r>
        <w:rPr>
          <w:color w:val="221F1F"/>
          <w:w w:val="121"/>
          <w:sz w:val="18"/>
          <w:szCs w:val="18"/>
        </w:rPr>
        <w:t>,</w:t>
      </w:r>
      <w:r>
        <w:rPr>
          <w:color w:val="221F1F"/>
          <w:spacing w:val="16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ba</w:t>
      </w:r>
      <w:r>
        <w:rPr>
          <w:color w:val="221F1F"/>
          <w:spacing w:val="-2"/>
          <w:w w:val="121"/>
          <w:sz w:val="18"/>
          <w:szCs w:val="18"/>
        </w:rPr>
        <w:t>r</w:t>
      </w:r>
      <w:r>
        <w:rPr>
          <w:color w:val="221F1F"/>
          <w:spacing w:val="-1"/>
          <w:w w:val="121"/>
          <w:sz w:val="18"/>
          <w:szCs w:val="18"/>
        </w:rPr>
        <w:t>an</w:t>
      </w:r>
      <w:r>
        <w:rPr>
          <w:color w:val="221F1F"/>
          <w:w w:val="121"/>
          <w:sz w:val="18"/>
          <w:szCs w:val="18"/>
        </w:rPr>
        <w:t>g</w:t>
      </w:r>
      <w:proofErr w:type="spellEnd"/>
      <w:r>
        <w:rPr>
          <w:color w:val="221F1F"/>
          <w:spacing w:val="15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21"/>
          <w:sz w:val="18"/>
          <w:szCs w:val="18"/>
        </w:rPr>
        <w:t>a</w:t>
      </w:r>
      <w:r>
        <w:rPr>
          <w:color w:val="221F1F"/>
          <w:spacing w:val="-1"/>
          <w:w w:val="121"/>
          <w:sz w:val="18"/>
          <w:szCs w:val="18"/>
        </w:rPr>
        <w:t>t</w:t>
      </w:r>
      <w:r>
        <w:rPr>
          <w:color w:val="221F1F"/>
          <w:spacing w:val="-2"/>
          <w:w w:val="121"/>
          <w:sz w:val="18"/>
          <w:szCs w:val="18"/>
        </w:rPr>
        <w:t>a</w:t>
      </w:r>
      <w:r>
        <w:rPr>
          <w:color w:val="221F1F"/>
          <w:w w:val="121"/>
          <w:sz w:val="18"/>
          <w:szCs w:val="18"/>
        </w:rPr>
        <w:t>u</w:t>
      </w:r>
      <w:proofErr w:type="spellEnd"/>
      <w:r>
        <w:rPr>
          <w:color w:val="221F1F"/>
          <w:spacing w:val="29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sz w:val="18"/>
          <w:szCs w:val="18"/>
        </w:rPr>
        <w:t>jas</w:t>
      </w:r>
      <w:r>
        <w:rPr>
          <w:color w:val="221F1F"/>
          <w:sz w:val="18"/>
          <w:szCs w:val="18"/>
        </w:rPr>
        <w:t>a</w:t>
      </w:r>
      <w:proofErr w:type="spellEnd"/>
      <w:r>
        <w:rPr>
          <w:color w:val="221F1F"/>
          <w:sz w:val="18"/>
          <w:szCs w:val="18"/>
        </w:rPr>
        <w:t xml:space="preserve"> </w:t>
      </w:r>
      <w:r>
        <w:rPr>
          <w:color w:val="221F1F"/>
          <w:spacing w:val="18"/>
          <w:sz w:val="18"/>
          <w:szCs w:val="18"/>
        </w:rPr>
        <w:t xml:space="preserve"> </w:t>
      </w:r>
      <w:r>
        <w:rPr>
          <w:color w:val="221F1F"/>
          <w:spacing w:val="-1"/>
          <w:w w:val="116"/>
          <w:sz w:val="18"/>
          <w:szCs w:val="18"/>
        </w:rPr>
        <w:t>yan</w:t>
      </w:r>
      <w:r>
        <w:rPr>
          <w:color w:val="221F1F"/>
          <w:w w:val="116"/>
          <w:sz w:val="18"/>
          <w:szCs w:val="18"/>
        </w:rPr>
        <w:t>g</w:t>
      </w:r>
      <w:r>
        <w:rPr>
          <w:color w:val="221F1F"/>
          <w:spacing w:val="22"/>
          <w:w w:val="116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5"/>
          <w:sz w:val="18"/>
          <w:szCs w:val="18"/>
        </w:rPr>
        <w:t>lan</w:t>
      </w:r>
      <w:r>
        <w:rPr>
          <w:color w:val="221F1F"/>
          <w:spacing w:val="3"/>
          <w:w w:val="115"/>
          <w:sz w:val="18"/>
          <w:szCs w:val="18"/>
        </w:rPr>
        <w:t>g</w:t>
      </w:r>
      <w:r>
        <w:rPr>
          <w:color w:val="221F1F"/>
          <w:spacing w:val="-1"/>
          <w:w w:val="114"/>
          <w:sz w:val="18"/>
          <w:szCs w:val="18"/>
        </w:rPr>
        <w:t>ka</w:t>
      </w:r>
      <w:proofErr w:type="spellEnd"/>
      <w:r>
        <w:rPr>
          <w:color w:val="221F1F"/>
          <w:spacing w:val="-1"/>
          <w:w w:val="114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9"/>
          <w:sz w:val="18"/>
          <w:szCs w:val="18"/>
        </w:rPr>
        <w:t>a</w:t>
      </w:r>
      <w:r>
        <w:rPr>
          <w:color w:val="221F1F"/>
          <w:spacing w:val="-1"/>
          <w:w w:val="119"/>
          <w:sz w:val="18"/>
          <w:szCs w:val="18"/>
        </w:rPr>
        <w:t>t</w:t>
      </w:r>
      <w:r>
        <w:rPr>
          <w:color w:val="221F1F"/>
          <w:spacing w:val="-2"/>
          <w:w w:val="119"/>
          <w:sz w:val="18"/>
          <w:szCs w:val="18"/>
        </w:rPr>
        <w:t>a</w:t>
      </w:r>
      <w:r>
        <w:rPr>
          <w:color w:val="221F1F"/>
          <w:w w:val="119"/>
          <w:sz w:val="18"/>
          <w:szCs w:val="18"/>
        </w:rPr>
        <w:t>u</w:t>
      </w:r>
      <w:proofErr w:type="spellEnd"/>
      <w:r>
        <w:rPr>
          <w:color w:val="221F1F"/>
          <w:spacing w:val="9"/>
          <w:w w:val="119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9"/>
          <w:sz w:val="18"/>
          <w:szCs w:val="18"/>
        </w:rPr>
        <w:t>mengalam</w:t>
      </w:r>
      <w:r>
        <w:rPr>
          <w:color w:val="221F1F"/>
          <w:w w:val="119"/>
          <w:sz w:val="18"/>
          <w:szCs w:val="18"/>
        </w:rPr>
        <w:t>i</w:t>
      </w:r>
      <w:proofErr w:type="spellEnd"/>
      <w:r>
        <w:rPr>
          <w:color w:val="221F1F"/>
          <w:spacing w:val="-21"/>
          <w:w w:val="119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9"/>
          <w:sz w:val="18"/>
          <w:szCs w:val="18"/>
        </w:rPr>
        <w:t>k</w:t>
      </w:r>
      <w:r>
        <w:rPr>
          <w:color w:val="221F1F"/>
          <w:spacing w:val="-1"/>
          <w:w w:val="119"/>
          <w:sz w:val="18"/>
          <w:szCs w:val="18"/>
        </w:rPr>
        <w:t>enaika</w:t>
      </w:r>
      <w:r>
        <w:rPr>
          <w:color w:val="221F1F"/>
          <w:w w:val="119"/>
          <w:sz w:val="18"/>
          <w:szCs w:val="18"/>
        </w:rPr>
        <w:t>n</w:t>
      </w:r>
      <w:proofErr w:type="spellEnd"/>
      <w:r>
        <w:rPr>
          <w:color w:val="221F1F"/>
          <w:spacing w:val="-20"/>
          <w:w w:val="119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9"/>
          <w:sz w:val="18"/>
          <w:szCs w:val="18"/>
        </w:rPr>
        <w:t>ha</w:t>
      </w:r>
      <w:r>
        <w:rPr>
          <w:color w:val="221F1F"/>
          <w:spacing w:val="-2"/>
          <w:w w:val="119"/>
          <w:sz w:val="18"/>
          <w:szCs w:val="18"/>
        </w:rPr>
        <w:t>r</w:t>
      </w:r>
      <w:r>
        <w:rPr>
          <w:color w:val="221F1F"/>
          <w:spacing w:val="-1"/>
          <w:w w:val="119"/>
          <w:sz w:val="18"/>
          <w:szCs w:val="18"/>
        </w:rPr>
        <w:t>g</w:t>
      </w:r>
      <w:r>
        <w:rPr>
          <w:color w:val="221F1F"/>
          <w:w w:val="119"/>
          <w:sz w:val="18"/>
          <w:szCs w:val="18"/>
        </w:rPr>
        <w:t>a</w:t>
      </w:r>
      <w:proofErr w:type="spellEnd"/>
      <w:r>
        <w:rPr>
          <w:color w:val="221F1F"/>
          <w:spacing w:val="-1"/>
          <w:w w:val="119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9"/>
          <w:sz w:val="18"/>
          <w:szCs w:val="18"/>
        </w:rPr>
        <w:t>selam</w:t>
      </w:r>
      <w:r>
        <w:rPr>
          <w:color w:val="221F1F"/>
          <w:w w:val="119"/>
          <w:sz w:val="18"/>
          <w:szCs w:val="18"/>
        </w:rPr>
        <w:t>a</w:t>
      </w:r>
      <w:proofErr w:type="spellEnd"/>
      <w:r>
        <w:rPr>
          <w:color w:val="221F1F"/>
          <w:spacing w:val="-11"/>
          <w:w w:val="119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9"/>
          <w:sz w:val="18"/>
          <w:szCs w:val="18"/>
        </w:rPr>
        <w:t>s</w:t>
      </w:r>
      <w:r>
        <w:rPr>
          <w:color w:val="221F1F"/>
          <w:spacing w:val="-2"/>
          <w:w w:val="119"/>
          <w:sz w:val="18"/>
          <w:szCs w:val="18"/>
        </w:rPr>
        <w:t>a</w:t>
      </w:r>
      <w:r>
        <w:rPr>
          <w:color w:val="221F1F"/>
          <w:spacing w:val="-1"/>
          <w:w w:val="119"/>
          <w:sz w:val="18"/>
          <w:szCs w:val="18"/>
        </w:rPr>
        <w:t>t</w:t>
      </w:r>
      <w:r>
        <w:rPr>
          <w:color w:val="221F1F"/>
          <w:w w:val="119"/>
          <w:sz w:val="18"/>
          <w:szCs w:val="18"/>
        </w:rPr>
        <w:t>u</w:t>
      </w:r>
      <w:proofErr w:type="spellEnd"/>
      <w:r>
        <w:rPr>
          <w:color w:val="221F1F"/>
          <w:spacing w:val="10"/>
          <w:w w:val="119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9"/>
          <w:sz w:val="18"/>
          <w:szCs w:val="18"/>
        </w:rPr>
        <w:t>mingg</w:t>
      </w:r>
      <w:r>
        <w:rPr>
          <w:color w:val="221F1F"/>
          <w:w w:val="119"/>
          <w:sz w:val="18"/>
          <w:szCs w:val="18"/>
        </w:rPr>
        <w:t>u</w:t>
      </w:r>
      <w:proofErr w:type="spellEnd"/>
      <w:r>
        <w:rPr>
          <w:color w:val="221F1F"/>
          <w:spacing w:val="-22"/>
          <w:w w:val="119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32"/>
          <w:sz w:val="18"/>
          <w:szCs w:val="18"/>
        </w:rPr>
        <w:t>te</w:t>
      </w:r>
      <w:r>
        <w:rPr>
          <w:color w:val="221F1F"/>
          <w:spacing w:val="-2"/>
          <w:w w:val="132"/>
          <w:sz w:val="18"/>
          <w:szCs w:val="18"/>
        </w:rPr>
        <w:t>r</w:t>
      </w:r>
      <w:r>
        <w:rPr>
          <w:color w:val="221F1F"/>
          <w:spacing w:val="-1"/>
          <w:w w:val="112"/>
          <w:sz w:val="18"/>
          <w:szCs w:val="18"/>
        </w:rPr>
        <w:t>akhir</w:t>
      </w:r>
      <w:proofErr w:type="spellEnd"/>
      <w:r>
        <w:rPr>
          <w:color w:val="221F1F"/>
          <w:spacing w:val="-1"/>
          <w:w w:val="112"/>
          <w:sz w:val="18"/>
          <w:szCs w:val="18"/>
        </w:rPr>
        <w:t>!</w:t>
      </w:r>
    </w:p>
    <w:p w14:paraId="3168DC16" w14:textId="77777777" w:rsidR="00957F67" w:rsidRDefault="00E3456C">
      <w:pPr>
        <w:spacing w:before="51" w:line="349" w:lineRule="auto"/>
        <w:ind w:left="2793" w:right="2411" w:hanging="301"/>
        <w:jc w:val="both"/>
        <w:rPr>
          <w:sz w:val="18"/>
          <w:szCs w:val="18"/>
        </w:rPr>
      </w:pPr>
      <w:r>
        <w:pict w14:anchorId="50B93AC1">
          <v:group id="_x0000_s1026" style="position:absolute;left:0;text-align:left;margin-left:93.15pt;margin-top:-94.85pt;width:342.2pt;height:264.55pt;z-index:-2952;mso-position-horizontal-relative:page" coordorigin="1863,-1897" coordsize="6844,5291">
            <v:shape id="_x0000_s1028" style="position:absolute;left:1896;top:-1617;width:6786;height:4985" coordorigin="1896,-1617" coordsize="6786,4985" path="m2097,-1617r-74,1l1951,-1608r-45,42l1897,-1496r-1,72l1896,-1416r,4584l1897,3241r8,73l1947,3359r70,9l2088,3369r9,l8481,3369r73,-1l8627,3360r45,-42l8681,3248r1,-72l8682,3168r,-4584l8681,-1489r-8,-73l8630,-1607r-70,-9l8489,-1617r-8,l2097,-1617xe" filled="f" strokecolor="#00adee" strokeweight=".88583mm">
              <v:path arrowok="t"/>
            </v:shape>
            <v:shape id="_x0000_s1027" type="#_x0000_t75" style="position:absolute;left:1863;top:-1897;width:5379;height:774">
              <v:imagedata r:id="rId25" o:title=""/>
            </v:shape>
            <w10:wrap anchorx="page"/>
          </v:group>
        </w:pict>
      </w:r>
      <w:r>
        <w:rPr>
          <w:color w:val="221F1F"/>
          <w:spacing w:val="-1"/>
          <w:sz w:val="18"/>
          <w:szCs w:val="18"/>
        </w:rPr>
        <w:t>a</w:t>
      </w:r>
      <w:r>
        <w:rPr>
          <w:color w:val="221F1F"/>
          <w:sz w:val="18"/>
          <w:szCs w:val="18"/>
        </w:rPr>
        <w:t xml:space="preserve">.  </w:t>
      </w:r>
      <w:r>
        <w:rPr>
          <w:color w:val="221F1F"/>
          <w:spacing w:val="4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6"/>
          <w:sz w:val="18"/>
          <w:szCs w:val="18"/>
        </w:rPr>
        <w:t>Bandin</w:t>
      </w:r>
      <w:r>
        <w:rPr>
          <w:color w:val="221F1F"/>
          <w:spacing w:val="3"/>
          <w:w w:val="116"/>
          <w:sz w:val="18"/>
          <w:szCs w:val="18"/>
        </w:rPr>
        <w:t>g</w:t>
      </w:r>
      <w:r>
        <w:rPr>
          <w:color w:val="221F1F"/>
          <w:spacing w:val="-1"/>
          <w:w w:val="116"/>
          <w:sz w:val="18"/>
          <w:szCs w:val="18"/>
        </w:rPr>
        <w:t>ka</w:t>
      </w:r>
      <w:r>
        <w:rPr>
          <w:color w:val="221F1F"/>
          <w:w w:val="116"/>
          <w:sz w:val="18"/>
          <w:szCs w:val="18"/>
        </w:rPr>
        <w:t>n</w:t>
      </w:r>
      <w:proofErr w:type="spellEnd"/>
      <w:r>
        <w:rPr>
          <w:color w:val="221F1F"/>
          <w:spacing w:val="-24"/>
          <w:w w:val="116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6"/>
          <w:sz w:val="18"/>
          <w:szCs w:val="18"/>
        </w:rPr>
        <w:t>denga</w:t>
      </w:r>
      <w:r>
        <w:rPr>
          <w:color w:val="221F1F"/>
          <w:w w:val="116"/>
          <w:sz w:val="18"/>
          <w:szCs w:val="18"/>
        </w:rPr>
        <w:t>n</w:t>
      </w:r>
      <w:proofErr w:type="spellEnd"/>
      <w:r>
        <w:rPr>
          <w:color w:val="221F1F"/>
          <w:spacing w:val="12"/>
          <w:w w:val="116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6"/>
          <w:sz w:val="18"/>
          <w:szCs w:val="18"/>
        </w:rPr>
        <w:t>tema</w:t>
      </w:r>
      <w:r>
        <w:rPr>
          <w:color w:val="221F1F"/>
          <w:w w:val="116"/>
          <w:sz w:val="18"/>
          <w:szCs w:val="18"/>
        </w:rPr>
        <w:t>n</w:t>
      </w:r>
      <w:proofErr w:type="spellEnd"/>
      <w:r>
        <w:rPr>
          <w:color w:val="221F1F"/>
          <w:spacing w:val="16"/>
          <w:w w:val="116"/>
          <w:sz w:val="18"/>
          <w:szCs w:val="18"/>
        </w:rPr>
        <w:t xml:space="preserve"> </w:t>
      </w:r>
      <w:r>
        <w:rPr>
          <w:color w:val="221F1F"/>
          <w:spacing w:val="-1"/>
          <w:w w:val="116"/>
          <w:sz w:val="18"/>
          <w:szCs w:val="18"/>
        </w:rPr>
        <w:t>da</w:t>
      </w:r>
      <w:r>
        <w:rPr>
          <w:color w:val="221F1F"/>
          <w:w w:val="116"/>
          <w:sz w:val="18"/>
          <w:szCs w:val="18"/>
        </w:rPr>
        <w:t>n</w:t>
      </w:r>
      <w:r>
        <w:rPr>
          <w:color w:val="221F1F"/>
          <w:spacing w:val="1"/>
          <w:w w:val="116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6"/>
          <w:sz w:val="18"/>
          <w:szCs w:val="18"/>
        </w:rPr>
        <w:t>carila</w:t>
      </w:r>
      <w:r>
        <w:rPr>
          <w:color w:val="221F1F"/>
          <w:w w:val="116"/>
          <w:sz w:val="18"/>
          <w:szCs w:val="18"/>
        </w:rPr>
        <w:t>h</w:t>
      </w:r>
      <w:proofErr w:type="spellEnd"/>
      <w:r>
        <w:rPr>
          <w:color w:val="221F1F"/>
          <w:spacing w:val="-5"/>
          <w:w w:val="116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sz w:val="18"/>
          <w:szCs w:val="18"/>
        </w:rPr>
        <w:t>tig</w:t>
      </w:r>
      <w:r>
        <w:rPr>
          <w:color w:val="221F1F"/>
          <w:sz w:val="18"/>
          <w:szCs w:val="18"/>
        </w:rPr>
        <w:t>a</w:t>
      </w:r>
      <w:proofErr w:type="spellEnd"/>
      <w:r>
        <w:rPr>
          <w:color w:val="221F1F"/>
          <w:spacing w:val="4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8"/>
          <w:sz w:val="18"/>
          <w:szCs w:val="18"/>
        </w:rPr>
        <w:t>ba</w:t>
      </w:r>
      <w:r>
        <w:rPr>
          <w:color w:val="221F1F"/>
          <w:spacing w:val="-2"/>
          <w:w w:val="118"/>
          <w:sz w:val="18"/>
          <w:szCs w:val="18"/>
        </w:rPr>
        <w:t>r</w:t>
      </w:r>
      <w:r>
        <w:rPr>
          <w:color w:val="221F1F"/>
          <w:spacing w:val="-1"/>
          <w:w w:val="118"/>
          <w:sz w:val="18"/>
          <w:szCs w:val="18"/>
        </w:rPr>
        <w:t>an</w:t>
      </w:r>
      <w:r>
        <w:rPr>
          <w:color w:val="221F1F"/>
          <w:w w:val="118"/>
          <w:sz w:val="18"/>
          <w:szCs w:val="18"/>
        </w:rPr>
        <w:t>g</w:t>
      </w:r>
      <w:proofErr w:type="spellEnd"/>
      <w:r>
        <w:rPr>
          <w:color w:val="221F1F"/>
          <w:spacing w:val="-6"/>
          <w:w w:val="118"/>
          <w:sz w:val="18"/>
          <w:szCs w:val="18"/>
        </w:rPr>
        <w:t xml:space="preserve"> </w:t>
      </w:r>
      <w:r>
        <w:rPr>
          <w:color w:val="221F1F"/>
          <w:spacing w:val="-1"/>
          <w:w w:val="118"/>
          <w:sz w:val="18"/>
          <w:szCs w:val="18"/>
        </w:rPr>
        <w:t>yan</w:t>
      </w:r>
      <w:r>
        <w:rPr>
          <w:color w:val="221F1F"/>
          <w:w w:val="118"/>
          <w:sz w:val="18"/>
          <w:szCs w:val="18"/>
        </w:rPr>
        <w:t>g</w:t>
      </w:r>
      <w:r>
        <w:rPr>
          <w:color w:val="221F1F"/>
          <w:spacing w:val="-23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7"/>
          <w:sz w:val="18"/>
          <w:szCs w:val="18"/>
        </w:rPr>
        <w:t>mengalami</w:t>
      </w:r>
      <w:proofErr w:type="spellEnd"/>
      <w:r>
        <w:rPr>
          <w:color w:val="221F1F"/>
          <w:spacing w:val="-1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09"/>
          <w:sz w:val="18"/>
          <w:szCs w:val="18"/>
        </w:rPr>
        <w:t>k</w:t>
      </w:r>
      <w:r>
        <w:rPr>
          <w:color w:val="221F1F"/>
          <w:spacing w:val="-1"/>
          <w:w w:val="117"/>
          <w:sz w:val="18"/>
          <w:szCs w:val="18"/>
        </w:rPr>
        <w:t>elan</w:t>
      </w:r>
      <w:r>
        <w:rPr>
          <w:color w:val="221F1F"/>
          <w:spacing w:val="4"/>
          <w:w w:val="117"/>
          <w:sz w:val="18"/>
          <w:szCs w:val="18"/>
        </w:rPr>
        <w:t>g</w:t>
      </w:r>
      <w:r>
        <w:rPr>
          <w:color w:val="221F1F"/>
          <w:spacing w:val="-1"/>
          <w:w w:val="112"/>
          <w:sz w:val="18"/>
          <w:szCs w:val="18"/>
        </w:rPr>
        <w:t>kaan</w:t>
      </w:r>
      <w:proofErr w:type="spellEnd"/>
      <w:r>
        <w:rPr>
          <w:color w:val="221F1F"/>
          <w:spacing w:val="-1"/>
          <w:w w:val="112"/>
          <w:sz w:val="18"/>
          <w:szCs w:val="18"/>
        </w:rPr>
        <w:t>!</w:t>
      </w:r>
    </w:p>
    <w:p w14:paraId="1ECFFE94" w14:textId="77777777" w:rsidR="00957F67" w:rsidRDefault="00E3456C">
      <w:pPr>
        <w:spacing w:before="51" w:line="349" w:lineRule="auto"/>
        <w:ind w:left="2793" w:right="2411" w:hanging="301"/>
        <w:jc w:val="both"/>
        <w:rPr>
          <w:sz w:val="18"/>
          <w:szCs w:val="18"/>
        </w:rPr>
      </w:pPr>
      <w:r>
        <w:rPr>
          <w:color w:val="221F1F"/>
          <w:spacing w:val="-1"/>
          <w:sz w:val="18"/>
          <w:szCs w:val="18"/>
        </w:rPr>
        <w:t>b</w:t>
      </w:r>
      <w:r>
        <w:rPr>
          <w:color w:val="221F1F"/>
          <w:sz w:val="18"/>
          <w:szCs w:val="18"/>
        </w:rPr>
        <w:t xml:space="preserve">.  </w:t>
      </w:r>
      <w:r>
        <w:rPr>
          <w:color w:val="221F1F"/>
          <w:spacing w:val="3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7"/>
          <w:sz w:val="18"/>
          <w:szCs w:val="18"/>
        </w:rPr>
        <w:t>Bagaiman</w:t>
      </w:r>
      <w:r>
        <w:rPr>
          <w:color w:val="221F1F"/>
          <w:w w:val="117"/>
          <w:sz w:val="18"/>
          <w:szCs w:val="18"/>
        </w:rPr>
        <w:t>a</w:t>
      </w:r>
      <w:proofErr w:type="spellEnd"/>
      <w:r>
        <w:rPr>
          <w:color w:val="221F1F"/>
          <w:spacing w:val="-19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7"/>
          <w:sz w:val="18"/>
          <w:szCs w:val="18"/>
        </w:rPr>
        <w:t>pe</w:t>
      </w:r>
      <w:r>
        <w:rPr>
          <w:color w:val="221F1F"/>
          <w:spacing w:val="-2"/>
          <w:w w:val="117"/>
          <w:sz w:val="18"/>
          <w:szCs w:val="18"/>
        </w:rPr>
        <w:t>n</w:t>
      </w:r>
      <w:r>
        <w:rPr>
          <w:color w:val="221F1F"/>
          <w:spacing w:val="-3"/>
          <w:w w:val="117"/>
          <w:sz w:val="18"/>
          <w:szCs w:val="18"/>
        </w:rPr>
        <w:t>y</w:t>
      </w:r>
      <w:r>
        <w:rPr>
          <w:color w:val="221F1F"/>
          <w:spacing w:val="-1"/>
          <w:w w:val="117"/>
          <w:sz w:val="18"/>
          <w:szCs w:val="18"/>
        </w:rPr>
        <w:t>eba</w:t>
      </w:r>
      <w:r>
        <w:rPr>
          <w:color w:val="221F1F"/>
          <w:w w:val="117"/>
          <w:sz w:val="18"/>
          <w:szCs w:val="18"/>
        </w:rPr>
        <w:t>b</w:t>
      </w:r>
      <w:proofErr w:type="spellEnd"/>
      <w:r>
        <w:rPr>
          <w:color w:val="221F1F"/>
          <w:spacing w:val="24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7"/>
          <w:sz w:val="18"/>
          <w:szCs w:val="18"/>
        </w:rPr>
        <w:t>k</w:t>
      </w:r>
      <w:r>
        <w:rPr>
          <w:color w:val="221F1F"/>
          <w:spacing w:val="-1"/>
          <w:w w:val="117"/>
          <w:sz w:val="18"/>
          <w:szCs w:val="18"/>
        </w:rPr>
        <w:t>elan</w:t>
      </w:r>
      <w:r>
        <w:rPr>
          <w:color w:val="221F1F"/>
          <w:spacing w:val="5"/>
          <w:w w:val="117"/>
          <w:sz w:val="18"/>
          <w:szCs w:val="18"/>
        </w:rPr>
        <w:t>g</w:t>
      </w:r>
      <w:r>
        <w:rPr>
          <w:color w:val="221F1F"/>
          <w:spacing w:val="-1"/>
          <w:w w:val="117"/>
          <w:sz w:val="18"/>
          <w:szCs w:val="18"/>
        </w:rPr>
        <w:t>kaa</w:t>
      </w:r>
      <w:r>
        <w:rPr>
          <w:color w:val="221F1F"/>
          <w:w w:val="117"/>
          <w:sz w:val="18"/>
          <w:szCs w:val="18"/>
        </w:rPr>
        <w:t>n</w:t>
      </w:r>
      <w:proofErr w:type="spellEnd"/>
      <w:r>
        <w:rPr>
          <w:color w:val="221F1F"/>
          <w:spacing w:val="1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7"/>
          <w:sz w:val="18"/>
          <w:szCs w:val="18"/>
        </w:rPr>
        <w:t>ba</w:t>
      </w:r>
      <w:r>
        <w:rPr>
          <w:color w:val="221F1F"/>
          <w:spacing w:val="-2"/>
          <w:w w:val="117"/>
          <w:sz w:val="18"/>
          <w:szCs w:val="18"/>
        </w:rPr>
        <w:t>r</w:t>
      </w:r>
      <w:r>
        <w:rPr>
          <w:color w:val="221F1F"/>
          <w:spacing w:val="-1"/>
          <w:w w:val="117"/>
          <w:sz w:val="18"/>
          <w:szCs w:val="18"/>
        </w:rPr>
        <w:t>ang-</w:t>
      </w:r>
      <w:proofErr w:type="gramStart"/>
      <w:r>
        <w:rPr>
          <w:color w:val="221F1F"/>
          <w:spacing w:val="-1"/>
          <w:w w:val="117"/>
          <w:sz w:val="18"/>
          <w:szCs w:val="18"/>
        </w:rPr>
        <w:t>ba</w:t>
      </w:r>
      <w:r>
        <w:rPr>
          <w:color w:val="221F1F"/>
          <w:spacing w:val="-2"/>
          <w:w w:val="117"/>
          <w:sz w:val="18"/>
          <w:szCs w:val="18"/>
        </w:rPr>
        <w:t>r</w:t>
      </w:r>
      <w:r>
        <w:rPr>
          <w:color w:val="221F1F"/>
          <w:spacing w:val="-1"/>
          <w:w w:val="117"/>
          <w:sz w:val="18"/>
          <w:szCs w:val="18"/>
        </w:rPr>
        <w:t>an</w:t>
      </w:r>
      <w:r>
        <w:rPr>
          <w:color w:val="221F1F"/>
          <w:w w:val="117"/>
          <w:sz w:val="18"/>
          <w:szCs w:val="18"/>
        </w:rPr>
        <w:t>g</w:t>
      </w:r>
      <w:proofErr w:type="spellEnd"/>
      <w:r>
        <w:rPr>
          <w:color w:val="221F1F"/>
          <w:w w:val="117"/>
          <w:sz w:val="18"/>
          <w:szCs w:val="18"/>
        </w:rPr>
        <w:t xml:space="preserve"> </w:t>
      </w:r>
      <w:r>
        <w:rPr>
          <w:color w:val="221F1F"/>
          <w:spacing w:val="1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7"/>
          <w:sz w:val="18"/>
          <w:szCs w:val="18"/>
        </w:rPr>
        <w:t>tersebu</w:t>
      </w:r>
      <w:r>
        <w:rPr>
          <w:color w:val="221F1F"/>
          <w:w w:val="127"/>
          <w:sz w:val="18"/>
          <w:szCs w:val="18"/>
        </w:rPr>
        <w:t>t</w:t>
      </w:r>
      <w:proofErr w:type="spellEnd"/>
      <w:proofErr w:type="gramEnd"/>
      <w:r>
        <w:rPr>
          <w:color w:val="221F1F"/>
          <w:spacing w:val="2"/>
          <w:w w:val="127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4"/>
          <w:sz w:val="18"/>
          <w:szCs w:val="18"/>
        </w:rPr>
        <w:t>bese</w:t>
      </w:r>
      <w:r>
        <w:rPr>
          <w:color w:val="221F1F"/>
          <w:w w:val="124"/>
          <w:sz w:val="18"/>
          <w:szCs w:val="18"/>
        </w:rPr>
        <w:t>r</w:t>
      </w:r>
      <w:r>
        <w:rPr>
          <w:color w:val="221F1F"/>
          <w:spacing w:val="-1"/>
          <w:w w:val="128"/>
          <w:sz w:val="18"/>
          <w:szCs w:val="18"/>
        </w:rPr>
        <w:t>ta</w:t>
      </w:r>
      <w:proofErr w:type="spellEnd"/>
      <w:r>
        <w:rPr>
          <w:color w:val="221F1F"/>
          <w:spacing w:val="-1"/>
          <w:w w:val="12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9"/>
          <w:sz w:val="18"/>
          <w:szCs w:val="18"/>
        </w:rPr>
        <w:t>bukt</w:t>
      </w:r>
      <w:r>
        <w:rPr>
          <w:color w:val="221F1F"/>
          <w:w w:val="119"/>
          <w:sz w:val="18"/>
          <w:szCs w:val="18"/>
        </w:rPr>
        <w:t>i</w:t>
      </w:r>
      <w:proofErr w:type="spellEnd"/>
      <w:r>
        <w:rPr>
          <w:color w:val="221F1F"/>
          <w:w w:val="119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9"/>
          <w:sz w:val="18"/>
          <w:szCs w:val="18"/>
        </w:rPr>
        <w:t>pendukun</w:t>
      </w:r>
      <w:r>
        <w:rPr>
          <w:color w:val="221F1F"/>
          <w:w w:val="119"/>
          <w:sz w:val="18"/>
          <w:szCs w:val="18"/>
        </w:rPr>
        <w:t>g</w:t>
      </w:r>
      <w:proofErr w:type="spellEnd"/>
      <w:r>
        <w:rPr>
          <w:color w:val="221F1F"/>
          <w:w w:val="119"/>
          <w:sz w:val="18"/>
          <w:szCs w:val="18"/>
        </w:rPr>
        <w:t xml:space="preserve"> </w:t>
      </w:r>
      <w:r>
        <w:rPr>
          <w:color w:val="221F1F"/>
          <w:spacing w:val="-1"/>
          <w:w w:val="119"/>
          <w:sz w:val="18"/>
          <w:szCs w:val="18"/>
        </w:rPr>
        <w:t>yan</w:t>
      </w:r>
      <w:r>
        <w:rPr>
          <w:color w:val="221F1F"/>
          <w:w w:val="119"/>
          <w:sz w:val="18"/>
          <w:szCs w:val="18"/>
        </w:rPr>
        <w:t xml:space="preserve">g </w:t>
      </w:r>
      <w:proofErr w:type="spellStart"/>
      <w:r>
        <w:rPr>
          <w:color w:val="221F1F"/>
          <w:spacing w:val="-1"/>
          <w:w w:val="119"/>
          <w:sz w:val="18"/>
          <w:szCs w:val="18"/>
        </w:rPr>
        <w:t>dap</w:t>
      </w:r>
      <w:r>
        <w:rPr>
          <w:color w:val="221F1F"/>
          <w:spacing w:val="-2"/>
          <w:w w:val="119"/>
          <w:sz w:val="18"/>
          <w:szCs w:val="18"/>
        </w:rPr>
        <w:t>a</w:t>
      </w:r>
      <w:r>
        <w:rPr>
          <w:color w:val="221F1F"/>
          <w:w w:val="119"/>
          <w:sz w:val="18"/>
          <w:szCs w:val="18"/>
        </w:rPr>
        <w:t>t</w:t>
      </w:r>
      <w:proofErr w:type="spellEnd"/>
      <w:r>
        <w:rPr>
          <w:color w:val="221F1F"/>
          <w:w w:val="119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9"/>
          <w:sz w:val="18"/>
          <w:szCs w:val="18"/>
        </w:rPr>
        <w:t>diambi</w:t>
      </w:r>
      <w:r>
        <w:rPr>
          <w:color w:val="221F1F"/>
          <w:w w:val="119"/>
          <w:sz w:val="18"/>
          <w:szCs w:val="18"/>
        </w:rPr>
        <w:t>l</w:t>
      </w:r>
      <w:proofErr w:type="spellEnd"/>
      <w:r>
        <w:rPr>
          <w:color w:val="221F1F"/>
          <w:w w:val="119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9"/>
          <w:sz w:val="18"/>
          <w:szCs w:val="18"/>
        </w:rPr>
        <w:t>dar</w:t>
      </w:r>
      <w:r>
        <w:rPr>
          <w:color w:val="221F1F"/>
          <w:w w:val="119"/>
          <w:sz w:val="18"/>
          <w:szCs w:val="18"/>
        </w:rPr>
        <w:t>i</w:t>
      </w:r>
      <w:proofErr w:type="spellEnd"/>
      <w:r>
        <w:rPr>
          <w:color w:val="221F1F"/>
          <w:w w:val="119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9"/>
          <w:sz w:val="18"/>
          <w:szCs w:val="18"/>
        </w:rPr>
        <w:t>k</w:t>
      </w:r>
      <w:r>
        <w:rPr>
          <w:color w:val="221F1F"/>
          <w:spacing w:val="-1"/>
          <w:w w:val="119"/>
          <w:sz w:val="18"/>
          <w:szCs w:val="18"/>
        </w:rPr>
        <w:t>o</w:t>
      </w:r>
      <w:r>
        <w:rPr>
          <w:color w:val="221F1F"/>
          <w:spacing w:val="-2"/>
          <w:w w:val="119"/>
          <w:sz w:val="18"/>
          <w:szCs w:val="18"/>
        </w:rPr>
        <w:t>r</w:t>
      </w:r>
      <w:r>
        <w:rPr>
          <w:color w:val="221F1F"/>
          <w:spacing w:val="-1"/>
          <w:w w:val="119"/>
          <w:sz w:val="18"/>
          <w:szCs w:val="18"/>
        </w:rPr>
        <w:t>an</w:t>
      </w:r>
      <w:proofErr w:type="spellEnd"/>
      <w:r>
        <w:rPr>
          <w:color w:val="221F1F"/>
          <w:w w:val="119"/>
          <w:sz w:val="18"/>
          <w:szCs w:val="18"/>
        </w:rPr>
        <w:t xml:space="preserve">, </w:t>
      </w:r>
      <w:r>
        <w:rPr>
          <w:color w:val="221F1F"/>
          <w:spacing w:val="-1"/>
          <w:w w:val="119"/>
          <w:sz w:val="18"/>
          <w:szCs w:val="18"/>
        </w:rPr>
        <w:t>i</w:t>
      </w:r>
      <w:r>
        <w:rPr>
          <w:color w:val="221F1F"/>
          <w:spacing w:val="-4"/>
          <w:w w:val="119"/>
          <w:sz w:val="18"/>
          <w:szCs w:val="18"/>
        </w:rPr>
        <w:t>n</w:t>
      </w:r>
      <w:r>
        <w:rPr>
          <w:color w:val="221F1F"/>
          <w:spacing w:val="-1"/>
          <w:w w:val="119"/>
          <w:sz w:val="18"/>
          <w:szCs w:val="18"/>
        </w:rPr>
        <w:t>tern</w:t>
      </w:r>
      <w:r>
        <w:rPr>
          <w:color w:val="221F1F"/>
          <w:spacing w:val="-2"/>
          <w:w w:val="119"/>
          <w:sz w:val="18"/>
          <w:szCs w:val="18"/>
        </w:rPr>
        <w:t>e</w:t>
      </w:r>
      <w:r>
        <w:rPr>
          <w:color w:val="221F1F"/>
          <w:w w:val="119"/>
          <w:sz w:val="18"/>
          <w:szCs w:val="18"/>
        </w:rPr>
        <w:t xml:space="preserve">t </w:t>
      </w:r>
      <w:proofErr w:type="spellStart"/>
      <w:r>
        <w:rPr>
          <w:color w:val="221F1F"/>
          <w:spacing w:val="-2"/>
          <w:w w:val="119"/>
          <w:sz w:val="18"/>
          <w:szCs w:val="18"/>
        </w:rPr>
        <w:t>a</w:t>
      </w:r>
      <w:r>
        <w:rPr>
          <w:color w:val="221F1F"/>
          <w:spacing w:val="-1"/>
          <w:w w:val="128"/>
          <w:sz w:val="18"/>
          <w:szCs w:val="18"/>
        </w:rPr>
        <w:t>t</w:t>
      </w:r>
      <w:r>
        <w:rPr>
          <w:color w:val="221F1F"/>
          <w:spacing w:val="-2"/>
          <w:w w:val="128"/>
          <w:sz w:val="18"/>
          <w:szCs w:val="18"/>
        </w:rPr>
        <w:t>a</w:t>
      </w:r>
      <w:r>
        <w:rPr>
          <w:color w:val="221F1F"/>
          <w:w w:val="122"/>
          <w:sz w:val="18"/>
          <w:szCs w:val="18"/>
        </w:rPr>
        <w:t>u</w:t>
      </w:r>
      <w:proofErr w:type="spellEnd"/>
      <w:r>
        <w:rPr>
          <w:color w:val="221F1F"/>
          <w:w w:val="12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3"/>
          <w:sz w:val="18"/>
          <w:szCs w:val="18"/>
        </w:rPr>
        <w:t>tel</w:t>
      </w:r>
      <w:r>
        <w:rPr>
          <w:color w:val="221F1F"/>
          <w:spacing w:val="-2"/>
          <w:w w:val="123"/>
          <w:sz w:val="18"/>
          <w:szCs w:val="18"/>
        </w:rPr>
        <w:t>e</w:t>
      </w:r>
      <w:r>
        <w:rPr>
          <w:color w:val="221F1F"/>
          <w:spacing w:val="-1"/>
          <w:w w:val="103"/>
          <w:sz w:val="18"/>
          <w:szCs w:val="18"/>
        </w:rPr>
        <w:t>visi</w:t>
      </w:r>
      <w:proofErr w:type="spellEnd"/>
      <w:r>
        <w:rPr>
          <w:color w:val="221F1F"/>
          <w:spacing w:val="-1"/>
          <w:w w:val="103"/>
          <w:sz w:val="18"/>
          <w:szCs w:val="18"/>
        </w:rPr>
        <w:t>!</w:t>
      </w:r>
    </w:p>
    <w:p w14:paraId="2C662B4A" w14:textId="77777777" w:rsidR="00957F67" w:rsidRDefault="00E3456C">
      <w:pPr>
        <w:spacing w:before="51" w:line="349" w:lineRule="auto"/>
        <w:ind w:left="2478" w:right="2411" w:hanging="301"/>
        <w:jc w:val="both"/>
        <w:rPr>
          <w:sz w:val="18"/>
          <w:szCs w:val="18"/>
        </w:rPr>
      </w:pPr>
      <w:r>
        <w:rPr>
          <w:color w:val="221F1F"/>
          <w:spacing w:val="-1"/>
          <w:sz w:val="18"/>
          <w:szCs w:val="18"/>
        </w:rPr>
        <w:t>3</w:t>
      </w:r>
      <w:r>
        <w:rPr>
          <w:color w:val="221F1F"/>
          <w:sz w:val="18"/>
          <w:szCs w:val="18"/>
        </w:rPr>
        <w:t xml:space="preserve">.  </w:t>
      </w:r>
      <w:r>
        <w:rPr>
          <w:color w:val="221F1F"/>
          <w:spacing w:val="31"/>
          <w:sz w:val="18"/>
          <w:szCs w:val="18"/>
        </w:rPr>
        <w:t xml:space="preserve"> </w:t>
      </w:r>
      <w:proofErr w:type="spellStart"/>
      <w:proofErr w:type="gramStart"/>
      <w:r>
        <w:rPr>
          <w:color w:val="221F1F"/>
          <w:spacing w:val="-2"/>
          <w:w w:val="95"/>
          <w:sz w:val="18"/>
          <w:szCs w:val="18"/>
        </w:rPr>
        <w:t>B</w:t>
      </w:r>
      <w:r>
        <w:rPr>
          <w:color w:val="221F1F"/>
          <w:spacing w:val="-1"/>
          <w:w w:val="120"/>
          <w:sz w:val="18"/>
          <w:szCs w:val="18"/>
        </w:rPr>
        <w:t>u</w:t>
      </w:r>
      <w:r>
        <w:rPr>
          <w:color w:val="221F1F"/>
          <w:spacing w:val="-2"/>
          <w:w w:val="120"/>
          <w:sz w:val="18"/>
          <w:szCs w:val="18"/>
        </w:rPr>
        <w:t>a</w:t>
      </w:r>
      <w:r>
        <w:rPr>
          <w:color w:val="221F1F"/>
          <w:spacing w:val="-1"/>
          <w:w w:val="121"/>
          <w:sz w:val="18"/>
          <w:szCs w:val="18"/>
        </w:rPr>
        <w:t>tla</w:t>
      </w:r>
      <w:r>
        <w:rPr>
          <w:color w:val="221F1F"/>
          <w:w w:val="121"/>
          <w:sz w:val="18"/>
          <w:szCs w:val="18"/>
        </w:rPr>
        <w:t>h</w:t>
      </w:r>
      <w:proofErr w:type="spellEnd"/>
      <w:r>
        <w:rPr>
          <w:color w:val="221F1F"/>
          <w:sz w:val="18"/>
          <w:szCs w:val="18"/>
        </w:rPr>
        <w:t xml:space="preserve"> </w:t>
      </w:r>
      <w:r>
        <w:rPr>
          <w:color w:val="221F1F"/>
          <w:spacing w:val="-17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p</w:t>
      </w:r>
      <w:r>
        <w:rPr>
          <w:color w:val="221F1F"/>
          <w:spacing w:val="-2"/>
          <w:w w:val="120"/>
          <w:sz w:val="18"/>
          <w:szCs w:val="18"/>
        </w:rPr>
        <w:t>e</w:t>
      </w:r>
      <w:r>
        <w:rPr>
          <w:color w:val="221F1F"/>
          <w:spacing w:val="-1"/>
          <w:w w:val="120"/>
          <w:sz w:val="18"/>
          <w:szCs w:val="18"/>
        </w:rPr>
        <w:t>t</w:t>
      </w:r>
      <w:r>
        <w:rPr>
          <w:color w:val="221F1F"/>
          <w:w w:val="120"/>
          <w:sz w:val="18"/>
          <w:szCs w:val="18"/>
        </w:rPr>
        <w:t>a</w:t>
      </w:r>
      <w:proofErr w:type="spellEnd"/>
      <w:proofErr w:type="gramEnd"/>
      <w:r>
        <w:rPr>
          <w:color w:val="221F1F"/>
          <w:spacing w:val="35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20"/>
          <w:sz w:val="18"/>
          <w:szCs w:val="18"/>
        </w:rPr>
        <w:t>k</w:t>
      </w:r>
      <w:r>
        <w:rPr>
          <w:color w:val="221F1F"/>
          <w:spacing w:val="-1"/>
          <w:w w:val="120"/>
          <w:sz w:val="18"/>
          <w:szCs w:val="18"/>
        </w:rPr>
        <w:t>onse</w:t>
      </w:r>
      <w:r>
        <w:rPr>
          <w:color w:val="221F1F"/>
          <w:w w:val="120"/>
          <w:sz w:val="18"/>
          <w:szCs w:val="18"/>
        </w:rPr>
        <w:t>p</w:t>
      </w:r>
      <w:proofErr w:type="spellEnd"/>
      <w:r>
        <w:rPr>
          <w:color w:val="221F1F"/>
          <w:spacing w:val="19"/>
          <w:w w:val="120"/>
          <w:sz w:val="18"/>
          <w:szCs w:val="18"/>
        </w:rPr>
        <w:t xml:space="preserve"> </w:t>
      </w:r>
      <w:r>
        <w:rPr>
          <w:color w:val="221F1F"/>
          <w:spacing w:val="-1"/>
          <w:w w:val="120"/>
          <w:sz w:val="18"/>
          <w:szCs w:val="18"/>
        </w:rPr>
        <w:t>yan</w:t>
      </w:r>
      <w:r>
        <w:rPr>
          <w:color w:val="221F1F"/>
          <w:w w:val="120"/>
          <w:sz w:val="18"/>
          <w:szCs w:val="18"/>
        </w:rPr>
        <w:t>g</w:t>
      </w:r>
      <w:r>
        <w:rPr>
          <w:color w:val="221F1F"/>
          <w:spacing w:val="6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k</w:t>
      </w:r>
      <w:r>
        <w:rPr>
          <w:color w:val="221F1F"/>
          <w:spacing w:val="-2"/>
          <w:w w:val="120"/>
          <w:sz w:val="18"/>
          <w:szCs w:val="18"/>
        </w:rPr>
        <w:t>r</w:t>
      </w:r>
      <w:r>
        <w:rPr>
          <w:color w:val="221F1F"/>
          <w:spacing w:val="-1"/>
          <w:w w:val="120"/>
          <w:sz w:val="18"/>
          <w:szCs w:val="18"/>
        </w:rPr>
        <w:t>e</w:t>
      </w:r>
      <w:r>
        <w:rPr>
          <w:color w:val="221F1F"/>
          <w:spacing w:val="-2"/>
          <w:w w:val="120"/>
          <w:sz w:val="18"/>
          <w:szCs w:val="18"/>
        </w:rPr>
        <w:t>a</w:t>
      </w:r>
      <w:r>
        <w:rPr>
          <w:color w:val="221F1F"/>
          <w:spacing w:val="-1"/>
          <w:w w:val="120"/>
          <w:sz w:val="18"/>
          <w:szCs w:val="18"/>
        </w:rPr>
        <w:t>ti</w:t>
      </w:r>
      <w:r>
        <w:rPr>
          <w:color w:val="221F1F"/>
          <w:w w:val="120"/>
          <w:sz w:val="18"/>
          <w:szCs w:val="18"/>
        </w:rPr>
        <w:t>f</w:t>
      </w:r>
      <w:proofErr w:type="spellEnd"/>
      <w:r>
        <w:rPr>
          <w:color w:val="221F1F"/>
          <w:spacing w:val="16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u</w:t>
      </w:r>
      <w:r>
        <w:rPr>
          <w:color w:val="221F1F"/>
          <w:spacing w:val="-4"/>
          <w:w w:val="120"/>
          <w:sz w:val="18"/>
          <w:szCs w:val="18"/>
        </w:rPr>
        <w:t>n</w:t>
      </w:r>
      <w:r>
        <w:rPr>
          <w:color w:val="221F1F"/>
          <w:spacing w:val="-1"/>
          <w:w w:val="120"/>
          <w:sz w:val="18"/>
          <w:szCs w:val="18"/>
        </w:rPr>
        <w:t>tu</w:t>
      </w:r>
      <w:r>
        <w:rPr>
          <w:color w:val="221F1F"/>
          <w:w w:val="120"/>
          <w:sz w:val="18"/>
          <w:szCs w:val="18"/>
        </w:rPr>
        <w:t>k</w:t>
      </w:r>
      <w:proofErr w:type="spellEnd"/>
      <w:r>
        <w:rPr>
          <w:color w:val="221F1F"/>
          <w:spacing w:val="28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melapo</w:t>
      </w:r>
      <w:r>
        <w:rPr>
          <w:color w:val="221F1F"/>
          <w:spacing w:val="-2"/>
          <w:w w:val="120"/>
          <w:sz w:val="18"/>
          <w:szCs w:val="18"/>
        </w:rPr>
        <w:t>r</w:t>
      </w:r>
      <w:r>
        <w:rPr>
          <w:color w:val="221F1F"/>
          <w:spacing w:val="-1"/>
          <w:w w:val="120"/>
          <w:sz w:val="18"/>
          <w:szCs w:val="18"/>
        </w:rPr>
        <w:t>ka</w:t>
      </w:r>
      <w:r>
        <w:rPr>
          <w:color w:val="221F1F"/>
          <w:w w:val="120"/>
          <w:sz w:val="18"/>
          <w:szCs w:val="18"/>
        </w:rPr>
        <w:t>n</w:t>
      </w:r>
      <w:proofErr w:type="spellEnd"/>
      <w:r>
        <w:rPr>
          <w:color w:val="221F1F"/>
          <w:spacing w:val="7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te</w:t>
      </w:r>
      <w:r>
        <w:rPr>
          <w:color w:val="221F1F"/>
          <w:spacing w:val="-4"/>
          <w:w w:val="120"/>
          <w:sz w:val="18"/>
          <w:szCs w:val="18"/>
        </w:rPr>
        <w:t>n</w:t>
      </w:r>
      <w:r>
        <w:rPr>
          <w:color w:val="221F1F"/>
          <w:spacing w:val="-1"/>
          <w:w w:val="120"/>
          <w:sz w:val="18"/>
          <w:szCs w:val="18"/>
        </w:rPr>
        <w:t>tan</w:t>
      </w:r>
      <w:r>
        <w:rPr>
          <w:color w:val="221F1F"/>
          <w:w w:val="120"/>
          <w:sz w:val="18"/>
          <w:szCs w:val="18"/>
        </w:rPr>
        <w:t>g</w:t>
      </w:r>
      <w:proofErr w:type="spellEnd"/>
      <w:r>
        <w:rPr>
          <w:color w:val="221F1F"/>
          <w:spacing w:val="44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2"/>
          <w:sz w:val="18"/>
          <w:szCs w:val="18"/>
        </w:rPr>
        <w:t>ba</w:t>
      </w:r>
      <w:r>
        <w:rPr>
          <w:color w:val="221F1F"/>
          <w:spacing w:val="-2"/>
          <w:w w:val="122"/>
          <w:sz w:val="18"/>
          <w:szCs w:val="18"/>
        </w:rPr>
        <w:t>r</w:t>
      </w:r>
      <w:r>
        <w:rPr>
          <w:color w:val="221F1F"/>
          <w:spacing w:val="-1"/>
          <w:w w:val="118"/>
          <w:sz w:val="18"/>
          <w:szCs w:val="18"/>
        </w:rPr>
        <w:t>ang</w:t>
      </w:r>
      <w:proofErr w:type="spellEnd"/>
      <w:r>
        <w:rPr>
          <w:color w:val="221F1F"/>
          <w:spacing w:val="-1"/>
          <w:w w:val="118"/>
          <w:sz w:val="18"/>
          <w:szCs w:val="18"/>
        </w:rPr>
        <w:t xml:space="preserve"> </w:t>
      </w:r>
      <w:r>
        <w:rPr>
          <w:color w:val="221F1F"/>
          <w:spacing w:val="-1"/>
          <w:w w:val="122"/>
          <w:sz w:val="18"/>
          <w:szCs w:val="18"/>
        </w:rPr>
        <w:t>da</w:t>
      </w:r>
      <w:r>
        <w:rPr>
          <w:color w:val="221F1F"/>
          <w:w w:val="122"/>
          <w:sz w:val="18"/>
          <w:szCs w:val="18"/>
        </w:rPr>
        <w:t xml:space="preserve">n </w:t>
      </w:r>
      <w:proofErr w:type="spellStart"/>
      <w:r>
        <w:rPr>
          <w:color w:val="221F1F"/>
          <w:spacing w:val="-1"/>
          <w:sz w:val="18"/>
          <w:szCs w:val="18"/>
        </w:rPr>
        <w:t>jas</w:t>
      </w:r>
      <w:r>
        <w:rPr>
          <w:color w:val="221F1F"/>
          <w:sz w:val="18"/>
          <w:szCs w:val="18"/>
        </w:rPr>
        <w:t>a</w:t>
      </w:r>
      <w:proofErr w:type="spellEnd"/>
      <w:r>
        <w:rPr>
          <w:color w:val="221F1F"/>
          <w:spacing w:val="10"/>
          <w:sz w:val="18"/>
          <w:szCs w:val="18"/>
        </w:rPr>
        <w:t xml:space="preserve"> </w:t>
      </w:r>
      <w:r>
        <w:rPr>
          <w:color w:val="221F1F"/>
          <w:spacing w:val="-1"/>
          <w:w w:val="117"/>
          <w:sz w:val="18"/>
          <w:szCs w:val="18"/>
        </w:rPr>
        <w:t>yan</w:t>
      </w:r>
      <w:r>
        <w:rPr>
          <w:color w:val="221F1F"/>
          <w:w w:val="117"/>
          <w:sz w:val="18"/>
          <w:szCs w:val="18"/>
        </w:rPr>
        <w:t>g</w:t>
      </w:r>
      <w:r>
        <w:rPr>
          <w:color w:val="221F1F"/>
          <w:spacing w:val="2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7"/>
          <w:sz w:val="18"/>
          <w:szCs w:val="18"/>
        </w:rPr>
        <w:t>mengalam</w:t>
      </w:r>
      <w:r>
        <w:rPr>
          <w:color w:val="221F1F"/>
          <w:w w:val="117"/>
          <w:sz w:val="18"/>
          <w:szCs w:val="18"/>
        </w:rPr>
        <w:t>i</w:t>
      </w:r>
      <w:proofErr w:type="spellEnd"/>
      <w:r>
        <w:rPr>
          <w:color w:val="221F1F"/>
          <w:spacing w:val="2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7"/>
          <w:sz w:val="18"/>
          <w:szCs w:val="18"/>
        </w:rPr>
        <w:t>k</w:t>
      </w:r>
      <w:r>
        <w:rPr>
          <w:color w:val="221F1F"/>
          <w:spacing w:val="-1"/>
          <w:w w:val="117"/>
          <w:sz w:val="18"/>
          <w:szCs w:val="18"/>
        </w:rPr>
        <w:t>elan</w:t>
      </w:r>
      <w:r>
        <w:rPr>
          <w:color w:val="221F1F"/>
          <w:spacing w:val="5"/>
          <w:w w:val="117"/>
          <w:sz w:val="18"/>
          <w:szCs w:val="18"/>
        </w:rPr>
        <w:t>g</w:t>
      </w:r>
      <w:r>
        <w:rPr>
          <w:color w:val="221F1F"/>
          <w:spacing w:val="-1"/>
          <w:w w:val="117"/>
          <w:sz w:val="18"/>
          <w:szCs w:val="18"/>
        </w:rPr>
        <w:t>kaa</w:t>
      </w:r>
      <w:r>
        <w:rPr>
          <w:color w:val="221F1F"/>
          <w:w w:val="117"/>
          <w:sz w:val="18"/>
          <w:szCs w:val="18"/>
        </w:rPr>
        <w:t>n</w:t>
      </w:r>
      <w:proofErr w:type="spellEnd"/>
      <w:r>
        <w:rPr>
          <w:color w:val="221F1F"/>
          <w:spacing w:val="2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7"/>
          <w:sz w:val="18"/>
          <w:szCs w:val="18"/>
        </w:rPr>
        <w:t>a</w:t>
      </w:r>
      <w:r>
        <w:rPr>
          <w:color w:val="221F1F"/>
          <w:spacing w:val="-1"/>
          <w:w w:val="117"/>
          <w:sz w:val="18"/>
          <w:szCs w:val="18"/>
        </w:rPr>
        <w:t>t</w:t>
      </w:r>
      <w:r>
        <w:rPr>
          <w:color w:val="221F1F"/>
          <w:spacing w:val="-2"/>
          <w:w w:val="117"/>
          <w:sz w:val="18"/>
          <w:szCs w:val="18"/>
        </w:rPr>
        <w:t>a</w:t>
      </w:r>
      <w:r>
        <w:rPr>
          <w:color w:val="221F1F"/>
          <w:w w:val="117"/>
          <w:sz w:val="18"/>
          <w:szCs w:val="18"/>
        </w:rPr>
        <w:t>u</w:t>
      </w:r>
      <w:proofErr w:type="spellEnd"/>
      <w:r>
        <w:rPr>
          <w:color w:val="221F1F"/>
          <w:spacing w:val="2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7"/>
          <w:sz w:val="18"/>
          <w:szCs w:val="18"/>
        </w:rPr>
        <w:t>mengalam</w:t>
      </w:r>
      <w:r>
        <w:rPr>
          <w:color w:val="221F1F"/>
          <w:w w:val="117"/>
          <w:sz w:val="18"/>
          <w:szCs w:val="18"/>
        </w:rPr>
        <w:t>i</w:t>
      </w:r>
      <w:proofErr w:type="spellEnd"/>
      <w:r>
        <w:rPr>
          <w:color w:val="221F1F"/>
          <w:spacing w:val="2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7"/>
          <w:sz w:val="18"/>
          <w:szCs w:val="18"/>
        </w:rPr>
        <w:t>k</w:t>
      </w:r>
      <w:r>
        <w:rPr>
          <w:color w:val="221F1F"/>
          <w:spacing w:val="-1"/>
          <w:w w:val="117"/>
          <w:sz w:val="18"/>
          <w:szCs w:val="18"/>
        </w:rPr>
        <w:t>enaika</w:t>
      </w:r>
      <w:r>
        <w:rPr>
          <w:color w:val="221F1F"/>
          <w:w w:val="117"/>
          <w:sz w:val="18"/>
          <w:szCs w:val="18"/>
        </w:rPr>
        <w:t>n</w:t>
      </w:r>
      <w:proofErr w:type="spellEnd"/>
      <w:r>
        <w:rPr>
          <w:color w:val="221F1F"/>
          <w:spacing w:val="2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4"/>
          <w:sz w:val="18"/>
          <w:szCs w:val="18"/>
        </w:rPr>
        <w:t>ha</w:t>
      </w:r>
      <w:r>
        <w:rPr>
          <w:color w:val="221F1F"/>
          <w:spacing w:val="-2"/>
          <w:w w:val="124"/>
          <w:sz w:val="18"/>
          <w:szCs w:val="18"/>
        </w:rPr>
        <w:t>r</w:t>
      </w:r>
      <w:r>
        <w:rPr>
          <w:color w:val="221F1F"/>
          <w:spacing w:val="-1"/>
          <w:w w:val="115"/>
          <w:sz w:val="18"/>
          <w:szCs w:val="18"/>
        </w:rPr>
        <w:t>ga</w:t>
      </w:r>
      <w:proofErr w:type="spellEnd"/>
      <w:r>
        <w:rPr>
          <w:color w:val="221F1F"/>
          <w:spacing w:val="-1"/>
          <w:w w:val="115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9"/>
          <w:sz w:val="18"/>
          <w:szCs w:val="18"/>
        </w:rPr>
        <w:t>s</w:t>
      </w:r>
      <w:r>
        <w:rPr>
          <w:color w:val="221F1F"/>
          <w:spacing w:val="-2"/>
          <w:w w:val="119"/>
          <w:sz w:val="18"/>
          <w:szCs w:val="18"/>
        </w:rPr>
        <w:t>a</w:t>
      </w:r>
      <w:r>
        <w:rPr>
          <w:color w:val="221F1F"/>
          <w:spacing w:val="-1"/>
          <w:w w:val="119"/>
          <w:sz w:val="18"/>
          <w:szCs w:val="18"/>
        </w:rPr>
        <w:t>t</w:t>
      </w:r>
      <w:r>
        <w:rPr>
          <w:color w:val="221F1F"/>
          <w:w w:val="119"/>
          <w:sz w:val="18"/>
          <w:szCs w:val="18"/>
        </w:rPr>
        <w:t>u</w:t>
      </w:r>
      <w:proofErr w:type="spellEnd"/>
      <w:r>
        <w:rPr>
          <w:color w:val="221F1F"/>
          <w:spacing w:val="10"/>
          <w:w w:val="119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9"/>
          <w:sz w:val="18"/>
          <w:szCs w:val="18"/>
        </w:rPr>
        <w:t>mingg</w:t>
      </w:r>
      <w:r>
        <w:rPr>
          <w:color w:val="221F1F"/>
          <w:w w:val="119"/>
          <w:sz w:val="18"/>
          <w:szCs w:val="18"/>
        </w:rPr>
        <w:t>u</w:t>
      </w:r>
      <w:proofErr w:type="spellEnd"/>
      <w:r>
        <w:rPr>
          <w:color w:val="221F1F"/>
          <w:spacing w:val="-22"/>
          <w:w w:val="119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32"/>
          <w:sz w:val="18"/>
          <w:szCs w:val="18"/>
        </w:rPr>
        <w:t>te</w:t>
      </w:r>
      <w:r>
        <w:rPr>
          <w:color w:val="221F1F"/>
          <w:spacing w:val="-2"/>
          <w:w w:val="132"/>
          <w:sz w:val="18"/>
          <w:szCs w:val="18"/>
        </w:rPr>
        <w:t>r</w:t>
      </w:r>
      <w:r>
        <w:rPr>
          <w:color w:val="221F1F"/>
          <w:spacing w:val="-1"/>
          <w:w w:val="117"/>
          <w:sz w:val="18"/>
          <w:szCs w:val="18"/>
        </w:rPr>
        <w:t>akhir</w:t>
      </w:r>
      <w:proofErr w:type="spellEnd"/>
    </w:p>
    <w:p w14:paraId="66978036" w14:textId="77777777" w:rsidR="00957F67" w:rsidRDefault="00E3456C">
      <w:pPr>
        <w:spacing w:before="51"/>
        <w:ind w:left="2176"/>
        <w:rPr>
          <w:sz w:val="18"/>
          <w:szCs w:val="18"/>
        </w:rPr>
      </w:pPr>
      <w:r>
        <w:rPr>
          <w:color w:val="221F1F"/>
          <w:spacing w:val="-1"/>
          <w:sz w:val="18"/>
          <w:szCs w:val="18"/>
        </w:rPr>
        <w:t>4</w:t>
      </w:r>
      <w:r>
        <w:rPr>
          <w:color w:val="221F1F"/>
          <w:sz w:val="18"/>
          <w:szCs w:val="18"/>
        </w:rPr>
        <w:t xml:space="preserve">.  </w:t>
      </w:r>
      <w:r>
        <w:rPr>
          <w:color w:val="221F1F"/>
          <w:spacing w:val="3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P</w:t>
      </w:r>
      <w:r>
        <w:rPr>
          <w:color w:val="221F1F"/>
          <w:spacing w:val="-2"/>
          <w:w w:val="120"/>
          <w:sz w:val="18"/>
          <w:szCs w:val="18"/>
        </w:rPr>
        <w:t>r</w:t>
      </w:r>
      <w:r>
        <w:rPr>
          <w:color w:val="221F1F"/>
          <w:spacing w:val="-1"/>
          <w:w w:val="120"/>
          <w:sz w:val="18"/>
          <w:szCs w:val="18"/>
        </w:rPr>
        <w:t>ese</w:t>
      </w:r>
      <w:r>
        <w:rPr>
          <w:color w:val="221F1F"/>
          <w:spacing w:val="-4"/>
          <w:w w:val="120"/>
          <w:sz w:val="18"/>
          <w:szCs w:val="18"/>
        </w:rPr>
        <w:t>n</w:t>
      </w:r>
      <w:r>
        <w:rPr>
          <w:color w:val="221F1F"/>
          <w:spacing w:val="-1"/>
          <w:w w:val="120"/>
          <w:sz w:val="18"/>
          <w:szCs w:val="18"/>
        </w:rPr>
        <w:t>tasika</w:t>
      </w:r>
      <w:r>
        <w:rPr>
          <w:color w:val="221F1F"/>
          <w:w w:val="120"/>
          <w:sz w:val="18"/>
          <w:szCs w:val="18"/>
        </w:rPr>
        <w:t>n</w:t>
      </w:r>
      <w:proofErr w:type="spellEnd"/>
      <w:r>
        <w:rPr>
          <w:color w:val="221F1F"/>
          <w:w w:val="120"/>
          <w:sz w:val="18"/>
          <w:szCs w:val="18"/>
        </w:rPr>
        <w:t xml:space="preserve">  </w:t>
      </w:r>
      <w:r>
        <w:rPr>
          <w:color w:val="221F1F"/>
          <w:spacing w:val="5"/>
          <w:w w:val="120"/>
          <w:sz w:val="18"/>
          <w:szCs w:val="18"/>
        </w:rPr>
        <w:t xml:space="preserve"> </w:t>
      </w:r>
      <w:r>
        <w:rPr>
          <w:color w:val="221F1F"/>
          <w:spacing w:val="-1"/>
          <w:sz w:val="18"/>
          <w:szCs w:val="18"/>
        </w:rPr>
        <w:t>d</w:t>
      </w:r>
      <w:r>
        <w:rPr>
          <w:color w:val="221F1F"/>
          <w:sz w:val="18"/>
          <w:szCs w:val="18"/>
        </w:rPr>
        <w:t xml:space="preserve">i  </w:t>
      </w:r>
      <w:r>
        <w:rPr>
          <w:color w:val="221F1F"/>
          <w:spacing w:val="44"/>
          <w:sz w:val="18"/>
          <w:szCs w:val="18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18"/>
          <w:szCs w:val="18"/>
        </w:rPr>
        <w:t>k</w:t>
      </w:r>
      <w:r>
        <w:rPr>
          <w:color w:val="221F1F"/>
          <w:spacing w:val="-1"/>
          <w:w w:val="120"/>
          <w:sz w:val="18"/>
          <w:szCs w:val="18"/>
        </w:rPr>
        <w:t>ela</w:t>
      </w:r>
      <w:r>
        <w:rPr>
          <w:color w:val="221F1F"/>
          <w:w w:val="120"/>
          <w:sz w:val="18"/>
          <w:szCs w:val="18"/>
        </w:rPr>
        <w:t>s</w:t>
      </w:r>
      <w:proofErr w:type="spellEnd"/>
      <w:r>
        <w:rPr>
          <w:color w:val="221F1F"/>
          <w:w w:val="120"/>
          <w:sz w:val="18"/>
          <w:szCs w:val="18"/>
        </w:rPr>
        <w:t xml:space="preserve"> </w:t>
      </w:r>
      <w:r>
        <w:rPr>
          <w:color w:val="221F1F"/>
          <w:spacing w:val="36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dihadapa</w:t>
      </w:r>
      <w:r>
        <w:rPr>
          <w:color w:val="221F1F"/>
          <w:w w:val="120"/>
          <w:sz w:val="18"/>
          <w:szCs w:val="18"/>
        </w:rPr>
        <w:t>n</w:t>
      </w:r>
      <w:proofErr w:type="spellEnd"/>
      <w:proofErr w:type="gramEnd"/>
      <w:r>
        <w:rPr>
          <w:color w:val="221F1F"/>
          <w:w w:val="120"/>
          <w:sz w:val="18"/>
          <w:szCs w:val="18"/>
        </w:rPr>
        <w:t xml:space="preserve"> </w:t>
      </w:r>
      <w:r>
        <w:rPr>
          <w:color w:val="221F1F"/>
          <w:spacing w:val="52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teman-tema</w:t>
      </w:r>
      <w:r>
        <w:rPr>
          <w:color w:val="221F1F"/>
          <w:w w:val="120"/>
          <w:sz w:val="18"/>
          <w:szCs w:val="18"/>
        </w:rPr>
        <w:t>n</w:t>
      </w:r>
      <w:proofErr w:type="spellEnd"/>
      <w:r>
        <w:rPr>
          <w:color w:val="221F1F"/>
          <w:w w:val="120"/>
          <w:sz w:val="18"/>
          <w:szCs w:val="18"/>
        </w:rPr>
        <w:t xml:space="preserve">  </w:t>
      </w:r>
      <w:r>
        <w:rPr>
          <w:color w:val="221F1F"/>
          <w:spacing w:val="45"/>
          <w:w w:val="120"/>
          <w:sz w:val="18"/>
          <w:szCs w:val="18"/>
        </w:rPr>
        <w:t xml:space="preserve"> </w:t>
      </w:r>
      <w:r>
        <w:rPr>
          <w:color w:val="221F1F"/>
          <w:spacing w:val="-1"/>
          <w:w w:val="120"/>
          <w:sz w:val="18"/>
          <w:szCs w:val="18"/>
        </w:rPr>
        <w:t>kalia</w:t>
      </w:r>
      <w:r>
        <w:rPr>
          <w:color w:val="221F1F"/>
          <w:w w:val="120"/>
          <w:sz w:val="18"/>
          <w:szCs w:val="18"/>
        </w:rPr>
        <w:t xml:space="preserve">n </w:t>
      </w:r>
      <w:r>
        <w:rPr>
          <w:color w:val="221F1F"/>
          <w:spacing w:val="25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2"/>
          <w:sz w:val="18"/>
          <w:szCs w:val="18"/>
        </w:rPr>
        <w:t>dise</w:t>
      </w:r>
      <w:r>
        <w:rPr>
          <w:color w:val="221F1F"/>
          <w:w w:val="122"/>
          <w:sz w:val="18"/>
          <w:szCs w:val="18"/>
        </w:rPr>
        <w:t>r</w:t>
      </w:r>
      <w:r>
        <w:rPr>
          <w:color w:val="221F1F"/>
          <w:spacing w:val="-1"/>
          <w:w w:val="121"/>
          <w:sz w:val="18"/>
          <w:szCs w:val="18"/>
        </w:rPr>
        <w:t>tai</w:t>
      </w:r>
      <w:proofErr w:type="spellEnd"/>
    </w:p>
    <w:p w14:paraId="5D1E78A6" w14:textId="77777777" w:rsidR="00957F67" w:rsidRDefault="00E3456C">
      <w:pPr>
        <w:spacing w:before="94"/>
        <w:ind w:left="2478"/>
        <w:rPr>
          <w:sz w:val="18"/>
          <w:szCs w:val="18"/>
        </w:rPr>
      </w:pPr>
      <w:proofErr w:type="spellStart"/>
      <w:r>
        <w:rPr>
          <w:color w:val="221F1F"/>
          <w:spacing w:val="-1"/>
          <w:w w:val="118"/>
          <w:sz w:val="18"/>
          <w:szCs w:val="18"/>
        </w:rPr>
        <w:t>bimbinga</w:t>
      </w:r>
      <w:r>
        <w:rPr>
          <w:color w:val="221F1F"/>
          <w:w w:val="118"/>
          <w:sz w:val="18"/>
          <w:szCs w:val="18"/>
        </w:rPr>
        <w:t>n</w:t>
      </w:r>
      <w:proofErr w:type="spellEnd"/>
      <w:r>
        <w:rPr>
          <w:color w:val="221F1F"/>
          <w:spacing w:val="-12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8"/>
          <w:sz w:val="18"/>
          <w:szCs w:val="18"/>
        </w:rPr>
        <w:t>dar</w:t>
      </w:r>
      <w:r>
        <w:rPr>
          <w:color w:val="221F1F"/>
          <w:w w:val="118"/>
          <w:sz w:val="18"/>
          <w:szCs w:val="18"/>
        </w:rPr>
        <w:t>i</w:t>
      </w:r>
      <w:proofErr w:type="spellEnd"/>
      <w:r>
        <w:rPr>
          <w:color w:val="221F1F"/>
          <w:w w:val="118"/>
          <w:sz w:val="18"/>
          <w:szCs w:val="18"/>
        </w:rPr>
        <w:t xml:space="preserve"> </w:t>
      </w:r>
      <w:r>
        <w:rPr>
          <w:color w:val="221F1F"/>
          <w:spacing w:val="-1"/>
          <w:w w:val="119"/>
          <w:sz w:val="18"/>
          <w:szCs w:val="18"/>
        </w:rPr>
        <w:t>guru</w:t>
      </w:r>
      <w:bookmarkEnd w:id="28"/>
      <w:r>
        <w:rPr>
          <w:color w:val="221F1F"/>
          <w:spacing w:val="-1"/>
          <w:w w:val="119"/>
          <w:sz w:val="18"/>
          <w:szCs w:val="18"/>
        </w:rPr>
        <w:t>.</w:t>
      </w:r>
    </w:p>
    <w:p w14:paraId="75075AC2" w14:textId="77777777" w:rsidR="00957F67" w:rsidRDefault="00957F67">
      <w:pPr>
        <w:spacing w:line="200" w:lineRule="exact"/>
      </w:pPr>
    </w:p>
    <w:p w14:paraId="3631B83E" w14:textId="77777777" w:rsidR="00957F67" w:rsidRDefault="00957F67">
      <w:pPr>
        <w:spacing w:line="200" w:lineRule="exact"/>
      </w:pPr>
    </w:p>
    <w:p w14:paraId="2C75EE6D" w14:textId="77777777" w:rsidR="00957F67" w:rsidRDefault="00957F67">
      <w:pPr>
        <w:spacing w:line="200" w:lineRule="exact"/>
      </w:pPr>
    </w:p>
    <w:p w14:paraId="4348A583" w14:textId="77777777" w:rsidR="00957F67" w:rsidRDefault="00957F67">
      <w:pPr>
        <w:spacing w:line="200" w:lineRule="exact"/>
      </w:pPr>
    </w:p>
    <w:p w14:paraId="55026B3B" w14:textId="77777777" w:rsidR="00957F67" w:rsidRDefault="00957F67">
      <w:pPr>
        <w:spacing w:before="20" w:line="240" w:lineRule="exact"/>
        <w:rPr>
          <w:sz w:val="24"/>
          <w:szCs w:val="24"/>
        </w:rPr>
      </w:pPr>
    </w:p>
    <w:p w14:paraId="58D88BB3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7"/>
          <w:w w:val="106"/>
          <w:sz w:val="22"/>
          <w:szCs w:val="22"/>
        </w:rPr>
        <w:t>1</w:t>
      </w:r>
      <w:r>
        <w:rPr>
          <w:color w:val="221F1F"/>
          <w:spacing w:val="-2"/>
          <w:w w:val="106"/>
          <w:sz w:val="22"/>
          <w:szCs w:val="22"/>
        </w:rPr>
        <w:t>7</w:t>
      </w:r>
      <w:r>
        <w:rPr>
          <w:color w:val="221F1F"/>
          <w:w w:val="106"/>
          <w:sz w:val="22"/>
          <w:szCs w:val="22"/>
        </w:rPr>
        <w:t>8</w:t>
      </w:r>
      <w:r>
        <w:rPr>
          <w:color w:val="221F1F"/>
          <w:spacing w:val="1"/>
          <w:w w:val="10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067446FF" w14:textId="77777777" w:rsidR="00957F67" w:rsidRDefault="00957F67">
      <w:pPr>
        <w:spacing w:line="200" w:lineRule="exact"/>
      </w:pPr>
    </w:p>
    <w:p w14:paraId="35D44681" w14:textId="77777777" w:rsidR="00957F67" w:rsidRDefault="00957F67">
      <w:pPr>
        <w:spacing w:line="200" w:lineRule="exact"/>
      </w:pPr>
    </w:p>
    <w:p w14:paraId="2BA1A09A" w14:textId="77777777" w:rsidR="00957F67" w:rsidRDefault="00957F67">
      <w:pPr>
        <w:spacing w:line="200" w:lineRule="exact"/>
      </w:pPr>
    </w:p>
    <w:p w14:paraId="729AF056" w14:textId="77777777" w:rsidR="00957F67" w:rsidRDefault="00957F67">
      <w:pPr>
        <w:spacing w:line="200" w:lineRule="exact"/>
      </w:pPr>
    </w:p>
    <w:p w14:paraId="3D02FC84" w14:textId="77777777" w:rsidR="00957F67" w:rsidRDefault="00957F67">
      <w:pPr>
        <w:spacing w:before="18" w:line="240" w:lineRule="exact"/>
        <w:rPr>
          <w:sz w:val="24"/>
          <w:szCs w:val="24"/>
        </w:rPr>
      </w:pPr>
    </w:p>
    <w:p w14:paraId="369E35BC" w14:textId="77777777" w:rsidR="00957F67" w:rsidRDefault="00E3456C">
      <w:pPr>
        <w:spacing w:before="35"/>
        <w:ind w:left="1837" w:right="4447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spacing w:val="-1"/>
          <w:w w:val="117"/>
          <w:sz w:val="24"/>
          <w:szCs w:val="24"/>
        </w:rPr>
        <w:t>a</w:t>
      </w:r>
      <w:proofErr w:type="spellEnd"/>
      <w:r>
        <w:rPr>
          <w:b/>
          <w:color w:val="005A9E"/>
          <w:w w:val="117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Mengidentii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asi</w:t>
      </w:r>
      <w:proofErr w:type="spellEnd"/>
      <w:proofErr w:type="gramEnd"/>
      <w:r>
        <w:rPr>
          <w:b/>
          <w:color w:val="005A9E"/>
          <w:spacing w:val="4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Masa</w:t>
      </w:r>
      <w:r>
        <w:rPr>
          <w:b/>
          <w:color w:val="005A9E"/>
          <w:spacing w:val="2"/>
          <w:w w:val="111"/>
          <w:sz w:val="24"/>
          <w:szCs w:val="24"/>
        </w:rPr>
        <w:t>l</w:t>
      </w:r>
      <w:r>
        <w:rPr>
          <w:b/>
          <w:color w:val="005A9E"/>
          <w:spacing w:val="-1"/>
          <w:w w:val="111"/>
          <w:sz w:val="24"/>
          <w:szCs w:val="24"/>
        </w:rPr>
        <w:t>ah</w:t>
      </w:r>
      <w:proofErr w:type="spellEnd"/>
    </w:p>
    <w:p w14:paraId="6E8048B5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4A7238AC" w14:textId="77777777" w:rsidR="00957F67" w:rsidRDefault="00E3456C">
      <w:pPr>
        <w:spacing w:line="341" w:lineRule="auto"/>
        <w:ind w:left="1837" w:right="1516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spacing w:val="1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dimi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9"/>
          <w:sz w:val="22"/>
          <w:szCs w:val="22"/>
        </w:rPr>
        <w:t>onsep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pembangunan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ela</w:t>
      </w:r>
      <w:r>
        <w:rPr>
          <w:color w:val="221F1F"/>
          <w:spacing w:val="-1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jutan</w:t>
      </w:r>
      <w:proofErr w:type="spellEnd"/>
      <w:r>
        <w:rPr>
          <w:color w:val="221F1F"/>
          <w:w w:val="117"/>
          <w:sz w:val="22"/>
          <w:szCs w:val="22"/>
        </w:rPr>
        <w:t>.</w:t>
      </w:r>
      <w:r>
        <w:rPr>
          <w:color w:val="221F1F"/>
          <w:spacing w:val="-27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-1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mendo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ong</w:t>
      </w:r>
      <w:proofErr w:type="spellEnd"/>
      <w:r>
        <w:rPr>
          <w:color w:val="221F1F"/>
          <w:spacing w:val="-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2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mengajukan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berbagai</w:t>
      </w:r>
      <w:proofErr w:type="spellEnd"/>
      <w:r>
        <w:rPr>
          <w:color w:val="221F1F"/>
          <w:spacing w:val="-1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yaan</w:t>
      </w:r>
      <w:proofErr w:type="spellEnd"/>
      <w:r>
        <w:rPr>
          <w:color w:val="221F1F"/>
          <w:spacing w:val="11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menga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ah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spacing w:val="-15"/>
          <w:w w:val="117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pacing w:val="-3"/>
          <w:sz w:val="22"/>
          <w:szCs w:val="22"/>
        </w:rPr>
        <w:t>O</w:t>
      </w:r>
      <w:r>
        <w:rPr>
          <w:color w:val="221F1F"/>
          <w:sz w:val="22"/>
          <w:szCs w:val="22"/>
        </w:rPr>
        <w:t>TS.</w:t>
      </w:r>
      <w:r>
        <w:rPr>
          <w:color w:val="221F1F"/>
          <w:spacing w:val="3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Bebe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apa</w:t>
      </w:r>
      <w:proofErr w:type="spellEnd"/>
      <w:r>
        <w:rPr>
          <w:color w:val="221F1F"/>
          <w:spacing w:val="-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diajukan</w:t>
      </w:r>
      <w:proofErr w:type="spellEnd"/>
      <w:r>
        <w:rPr>
          <w:color w:val="221F1F"/>
          <w:spacing w:val="-2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sepe</w:t>
      </w:r>
      <w:r>
        <w:rPr>
          <w:color w:val="221F1F"/>
          <w:spacing w:val="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ti</w:t>
      </w:r>
      <w:proofErr w:type="spellEnd"/>
      <w:r>
        <w:rPr>
          <w:color w:val="221F1F"/>
          <w:spacing w:val="35"/>
          <w:w w:val="113"/>
          <w:sz w:val="22"/>
          <w:szCs w:val="22"/>
        </w:rPr>
        <w:t xml:space="preserve"> </w:t>
      </w:r>
      <w:bookmarkStart w:id="29" w:name="_Hlk108295887"/>
      <w:proofErr w:type="spellStart"/>
      <w:r>
        <w:rPr>
          <w:color w:val="221F1F"/>
          <w:w w:val="113"/>
          <w:sz w:val="22"/>
          <w:szCs w:val="22"/>
        </w:rPr>
        <w:t>bagaimana</w:t>
      </w:r>
      <w:proofErr w:type="spellEnd"/>
      <w:r>
        <w:rPr>
          <w:color w:val="221F1F"/>
          <w:spacing w:val="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lan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kah</w:t>
      </w:r>
      <w:proofErr w:type="spellEnd"/>
      <w:r>
        <w:rPr>
          <w:color w:val="221F1F"/>
          <w:spacing w:val="-1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pen</w:t>
      </w:r>
      <w:r>
        <w:rPr>
          <w:color w:val="221F1F"/>
          <w:spacing w:val="-1"/>
          <w:w w:val="113"/>
          <w:sz w:val="22"/>
          <w:szCs w:val="22"/>
        </w:rPr>
        <w:t>c</w:t>
      </w:r>
      <w:r>
        <w:rPr>
          <w:color w:val="221F1F"/>
          <w:w w:val="113"/>
          <w:sz w:val="22"/>
          <w:szCs w:val="22"/>
        </w:rPr>
        <w:t>egahan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elan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kaan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sumber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</w:t>
      </w:r>
      <w:r>
        <w:rPr>
          <w:color w:val="221F1F"/>
          <w:spacing w:val="-2"/>
          <w:sz w:val="22"/>
          <w:szCs w:val="22"/>
        </w:rPr>
        <w:t>a</w:t>
      </w:r>
      <w:r>
        <w:rPr>
          <w:color w:val="221F1F"/>
          <w:sz w:val="22"/>
          <w:szCs w:val="22"/>
        </w:rPr>
        <w:t>y</w:t>
      </w:r>
      <w:r>
        <w:rPr>
          <w:color w:val="221F1F"/>
          <w:spacing w:val="-4"/>
          <w:sz w:val="22"/>
          <w:szCs w:val="22"/>
        </w:rPr>
        <w:t>a</w:t>
      </w:r>
      <w:proofErr w:type="spellEnd"/>
      <w:r>
        <w:rPr>
          <w:color w:val="221F1F"/>
          <w:sz w:val="22"/>
          <w:szCs w:val="22"/>
        </w:rPr>
        <w:t xml:space="preserve">?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dampam</w:t>
      </w:r>
      <w:proofErr w:type="spellEnd"/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e</w:t>
      </w:r>
      <w:r>
        <w:rPr>
          <w:color w:val="221F1F"/>
          <w:spacing w:val="-2"/>
          <w:sz w:val="22"/>
          <w:szCs w:val="22"/>
        </w:rPr>
        <w:t>m</w:t>
      </w:r>
      <w:r>
        <w:rPr>
          <w:color w:val="221F1F"/>
          <w:sz w:val="22"/>
          <w:szCs w:val="22"/>
        </w:rPr>
        <w:t>onomi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elan</w:t>
      </w:r>
      <w:r>
        <w:rPr>
          <w:color w:val="221F1F"/>
          <w:spacing w:val="5"/>
          <w:w w:val="115"/>
          <w:sz w:val="22"/>
          <w:szCs w:val="22"/>
        </w:rPr>
        <w:t>g</w:t>
      </w:r>
      <w:r>
        <w:rPr>
          <w:color w:val="221F1F"/>
          <w:sz w:val="22"/>
          <w:szCs w:val="22"/>
        </w:rPr>
        <w:t>maan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sumber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>y</w:t>
      </w:r>
      <w:r>
        <w:rPr>
          <w:color w:val="221F1F"/>
          <w:spacing w:val="-4"/>
          <w:w w:val="110"/>
          <w:sz w:val="22"/>
          <w:szCs w:val="22"/>
        </w:rPr>
        <w:t>a</w:t>
      </w:r>
      <w:proofErr w:type="spellEnd"/>
      <w:r>
        <w:rPr>
          <w:color w:val="221F1F"/>
          <w:w w:val="106"/>
          <w:sz w:val="22"/>
          <w:szCs w:val="22"/>
        </w:rPr>
        <w:t>?</w:t>
      </w:r>
      <w:bookmarkEnd w:id="29"/>
    </w:p>
    <w:p w14:paraId="1AF4EE23" w14:textId="77777777" w:rsidR="00957F67" w:rsidRDefault="00E3456C">
      <w:pPr>
        <w:spacing w:before="42"/>
        <w:ind w:left="1837" w:right="3592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3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Men</w:t>
      </w:r>
      <w:r>
        <w:rPr>
          <w:b/>
          <w:color w:val="005A9E"/>
          <w:spacing w:val="-7"/>
          <w:sz w:val="24"/>
          <w:szCs w:val="24"/>
        </w:rPr>
        <w:t>c</w:t>
      </w:r>
      <w:r>
        <w:rPr>
          <w:b/>
          <w:color w:val="005A9E"/>
          <w:spacing w:val="-1"/>
          <w:sz w:val="24"/>
          <w:szCs w:val="24"/>
        </w:rPr>
        <w:t>ari</w:t>
      </w:r>
      <w:proofErr w:type="spellEnd"/>
      <w:r>
        <w:rPr>
          <w:b/>
          <w:color w:val="005A9E"/>
          <w:spacing w:val="59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9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Mengelo</w:t>
      </w:r>
      <w:r>
        <w:rPr>
          <w:b/>
          <w:color w:val="005A9E"/>
          <w:spacing w:val="2"/>
          <w:w w:val="108"/>
          <w:sz w:val="24"/>
          <w:szCs w:val="24"/>
        </w:rPr>
        <w:t>l</w:t>
      </w:r>
      <w:r>
        <w:rPr>
          <w:b/>
          <w:color w:val="005A9E"/>
          <w:spacing w:val="-1"/>
          <w:w w:val="108"/>
          <w:sz w:val="24"/>
          <w:szCs w:val="24"/>
        </w:rPr>
        <w:t>a</w:t>
      </w:r>
      <w:proofErr w:type="spellEnd"/>
      <w:r>
        <w:rPr>
          <w:b/>
          <w:color w:val="005A9E"/>
          <w:spacing w:val="2"/>
          <w:w w:val="10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In</w:t>
      </w:r>
      <w:r>
        <w:rPr>
          <w:b/>
          <w:color w:val="005A9E"/>
          <w:spacing w:val="-3"/>
          <w:w w:val="108"/>
          <w:sz w:val="24"/>
          <w:szCs w:val="24"/>
        </w:rPr>
        <w:t>f</w:t>
      </w:r>
      <w:r>
        <w:rPr>
          <w:b/>
          <w:color w:val="005A9E"/>
          <w:spacing w:val="-1"/>
          <w:w w:val="109"/>
          <w:sz w:val="24"/>
          <w:szCs w:val="24"/>
        </w:rPr>
        <w:t>ormasi</w:t>
      </w:r>
      <w:proofErr w:type="spellEnd"/>
    </w:p>
    <w:p w14:paraId="41606B6A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2B058BEA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3"/>
          <w:w w:val="110"/>
          <w:sz w:val="22"/>
          <w:szCs w:val="22"/>
        </w:rPr>
        <w:t>K</w:t>
      </w:r>
      <w:r>
        <w:rPr>
          <w:color w:val="221F1F"/>
          <w:w w:val="110"/>
          <w:sz w:val="22"/>
          <w:szCs w:val="22"/>
        </w:rPr>
        <w:t>elompok</w:t>
      </w:r>
      <w:proofErr w:type="spellEnd"/>
      <w:r>
        <w:rPr>
          <w:color w:val="221F1F"/>
          <w:spacing w:val="26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18"/>
          <w:w w:val="12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</w:t>
      </w:r>
      <w:r>
        <w:rPr>
          <w:color w:val="221F1F"/>
          <w:spacing w:val="-2"/>
          <w:w w:val="112"/>
          <w:sz w:val="22"/>
          <w:szCs w:val="22"/>
        </w:rPr>
        <w:t>ny</w:t>
      </w:r>
      <w:r>
        <w:rPr>
          <w:color w:val="221F1F"/>
          <w:w w:val="112"/>
          <w:sz w:val="22"/>
          <w:szCs w:val="22"/>
        </w:rPr>
        <w:t>elidiki</w:t>
      </w:r>
      <w:proofErr w:type="spellEnd"/>
      <w:proofErr w:type="gramEnd"/>
      <w:r>
        <w:rPr>
          <w:color w:val="221F1F"/>
          <w:spacing w:val="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in</w:t>
      </w:r>
      <w:r>
        <w:rPr>
          <w:color w:val="221F1F"/>
          <w:spacing w:val="-1"/>
          <w:w w:val="112"/>
          <w:sz w:val="22"/>
          <w:szCs w:val="22"/>
        </w:rPr>
        <w:t>f</w:t>
      </w:r>
      <w:r>
        <w:rPr>
          <w:color w:val="221F1F"/>
          <w:w w:val="112"/>
          <w:sz w:val="22"/>
          <w:szCs w:val="22"/>
        </w:rPr>
        <w:t>ormasi</w:t>
      </w:r>
      <w:proofErr w:type="spellEnd"/>
      <w:r>
        <w:rPr>
          <w:color w:val="221F1F"/>
          <w:spacing w:val="3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berbagai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sumber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ters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dia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jurnal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buku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su</w:t>
      </w:r>
      <w:r>
        <w:rPr>
          <w:color w:val="221F1F"/>
          <w:spacing w:val="-2"/>
          <w:w w:val="115"/>
          <w:sz w:val="22"/>
          <w:szCs w:val="22"/>
        </w:rPr>
        <w:t>ra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kaba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majalah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25"/>
          <w:sz w:val="22"/>
          <w:szCs w:val="22"/>
        </w:rPr>
        <w:t>tern</w:t>
      </w:r>
      <w:r>
        <w:rPr>
          <w:color w:val="221F1F"/>
          <w:spacing w:val="-2"/>
          <w:w w:val="125"/>
          <w:sz w:val="22"/>
          <w:szCs w:val="22"/>
        </w:rPr>
        <w:t>e</w:t>
      </w:r>
      <w:r>
        <w:rPr>
          <w:color w:val="221F1F"/>
          <w:w w:val="139"/>
          <w:sz w:val="22"/>
          <w:szCs w:val="22"/>
        </w:rPr>
        <w:t xml:space="preserve">t </w:t>
      </w:r>
      <w:proofErr w:type="spellStart"/>
      <w:r>
        <w:rPr>
          <w:color w:val="221F1F"/>
          <w:w w:val="118"/>
          <w:sz w:val="22"/>
          <w:szCs w:val="22"/>
        </w:rPr>
        <w:t>u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tuk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mempe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dalam</w:t>
      </w:r>
      <w:proofErr w:type="spellEnd"/>
      <w:r>
        <w:rPr>
          <w:color w:val="221F1F"/>
          <w:spacing w:val="-2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tema</w:t>
      </w:r>
      <w:proofErr w:type="spellEnd"/>
      <w:r>
        <w:rPr>
          <w:color w:val="221F1F"/>
          <w:spacing w:val="2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eka</w:t>
      </w:r>
      <w:proofErr w:type="spellEnd"/>
      <w:r>
        <w:rPr>
          <w:color w:val="221F1F"/>
          <w:spacing w:val="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bahas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0ED551A6" w14:textId="77777777" w:rsidR="00957F67" w:rsidRDefault="00E3456C">
      <w:pPr>
        <w:spacing w:before="60" w:line="341" w:lineRule="auto"/>
        <w:ind w:left="2197" w:right="1517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olah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bimbingan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mengumpulkan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berbagai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in</w:t>
      </w:r>
      <w:r>
        <w:rPr>
          <w:color w:val="221F1F"/>
          <w:spacing w:val="-1"/>
          <w:w w:val="110"/>
          <w:sz w:val="22"/>
          <w:szCs w:val="22"/>
        </w:rPr>
        <w:t>f</w:t>
      </w:r>
      <w:r>
        <w:rPr>
          <w:color w:val="221F1F"/>
          <w:w w:val="115"/>
          <w:sz w:val="22"/>
          <w:szCs w:val="22"/>
        </w:rPr>
        <w:t>ormasi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28AA0547" w14:textId="77777777" w:rsidR="00957F67" w:rsidRDefault="00E3456C">
      <w:pPr>
        <w:spacing w:before="60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8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</w:t>
      </w:r>
      <w:r>
        <w:rPr>
          <w:color w:val="221F1F"/>
          <w:spacing w:val="-3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 </w:t>
      </w:r>
      <w:proofErr w:type="spellStart"/>
      <w:r>
        <w:rPr>
          <w:color w:val="221F1F"/>
          <w:w w:val="113"/>
          <w:sz w:val="22"/>
          <w:szCs w:val="22"/>
        </w:rPr>
        <w:t>membimbing</w:t>
      </w:r>
      <w:proofErr w:type="spellEnd"/>
      <w:proofErr w:type="gramEnd"/>
      <w:r>
        <w:rPr>
          <w:color w:val="221F1F"/>
          <w:spacing w:val="4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proofErr w:type="spellEnd"/>
      <w:r>
        <w:rPr>
          <w:color w:val="221F1F"/>
          <w:spacing w:val="4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48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langsung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1D994292" w14:textId="77777777" w:rsidR="00957F67" w:rsidRDefault="00957F67">
      <w:pPr>
        <w:spacing w:before="12" w:line="200" w:lineRule="exact"/>
      </w:pPr>
    </w:p>
    <w:p w14:paraId="1B9BA359" w14:textId="77777777" w:rsidR="00957F67" w:rsidRDefault="00E3456C">
      <w:pPr>
        <w:ind w:left="1837" w:right="2825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</w:t>
      </w:r>
      <w:r>
        <w:rPr>
          <w:b/>
          <w:color w:val="005A9E"/>
          <w:spacing w:val="-4"/>
          <w:w w:val="108"/>
          <w:sz w:val="24"/>
          <w:szCs w:val="24"/>
        </w:rPr>
        <w:t>r</w:t>
      </w:r>
      <w:r>
        <w:rPr>
          <w:b/>
          <w:color w:val="005A9E"/>
          <w:spacing w:val="-1"/>
          <w:w w:val="108"/>
          <w:sz w:val="24"/>
          <w:szCs w:val="24"/>
        </w:rPr>
        <w:t>en</w:t>
      </w:r>
      <w:r>
        <w:rPr>
          <w:b/>
          <w:color w:val="005A9E"/>
          <w:spacing w:val="-8"/>
          <w:w w:val="108"/>
          <w:sz w:val="24"/>
          <w:szCs w:val="24"/>
        </w:rPr>
        <w:t>c</w:t>
      </w:r>
      <w:r>
        <w:rPr>
          <w:b/>
          <w:color w:val="005A9E"/>
          <w:spacing w:val="-1"/>
          <w:w w:val="108"/>
          <w:sz w:val="24"/>
          <w:szCs w:val="24"/>
        </w:rPr>
        <w:t>ana</w:t>
      </w:r>
      <w:r>
        <w:rPr>
          <w:b/>
          <w:color w:val="005A9E"/>
          <w:spacing w:val="-4"/>
          <w:w w:val="108"/>
          <w:sz w:val="24"/>
          <w:szCs w:val="24"/>
        </w:rPr>
        <w:t>k</w:t>
      </w:r>
      <w:r>
        <w:rPr>
          <w:b/>
          <w:color w:val="005A9E"/>
          <w:spacing w:val="-1"/>
          <w:w w:val="108"/>
          <w:sz w:val="24"/>
          <w:szCs w:val="24"/>
        </w:rPr>
        <w:t>an</w:t>
      </w:r>
      <w:proofErr w:type="spellEnd"/>
      <w:r>
        <w:rPr>
          <w:b/>
          <w:color w:val="005A9E"/>
          <w:spacing w:val="6"/>
          <w:w w:val="108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Mengembang</w:t>
      </w:r>
      <w:r>
        <w:rPr>
          <w:b/>
          <w:color w:val="005A9E"/>
          <w:spacing w:val="-4"/>
          <w:w w:val="107"/>
          <w:sz w:val="24"/>
          <w:szCs w:val="24"/>
        </w:rPr>
        <w:t>k</w:t>
      </w:r>
      <w:r>
        <w:rPr>
          <w:b/>
          <w:color w:val="005A9E"/>
          <w:spacing w:val="-1"/>
          <w:w w:val="107"/>
          <w:sz w:val="24"/>
          <w:szCs w:val="24"/>
        </w:rPr>
        <w:t>an</w:t>
      </w:r>
      <w:proofErr w:type="spellEnd"/>
      <w:r>
        <w:rPr>
          <w:b/>
          <w:color w:val="005A9E"/>
          <w:spacing w:val="15"/>
          <w:w w:val="107"/>
          <w:sz w:val="24"/>
          <w:szCs w:val="24"/>
        </w:rPr>
        <w:t xml:space="preserve"> </w:t>
      </w:r>
      <w:r>
        <w:rPr>
          <w:b/>
          <w:color w:val="005A9E"/>
          <w:spacing w:val="-1"/>
          <w:w w:val="107"/>
          <w:sz w:val="24"/>
          <w:szCs w:val="24"/>
        </w:rPr>
        <w:t>Ide</w:t>
      </w:r>
    </w:p>
    <w:p w14:paraId="3CD64BAC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0421E41F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  </w:t>
      </w:r>
      <w:r>
        <w:rPr>
          <w:color w:val="221F1F"/>
          <w:spacing w:val="6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  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elola</w:t>
      </w:r>
      <w:proofErr w:type="spellEnd"/>
      <w:r>
        <w:rPr>
          <w:color w:val="221F1F"/>
          <w:w w:val="114"/>
          <w:sz w:val="22"/>
          <w:szCs w:val="22"/>
        </w:rPr>
        <w:t xml:space="preserve">    </w:t>
      </w:r>
      <w:r>
        <w:rPr>
          <w:color w:val="221F1F"/>
          <w:spacing w:val="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w w:val="114"/>
          <w:sz w:val="22"/>
          <w:szCs w:val="22"/>
        </w:rPr>
        <w:t xml:space="preserve">    </w:t>
      </w:r>
      <w:r>
        <w:rPr>
          <w:color w:val="221F1F"/>
          <w:spacing w:val="1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   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berikan</w:t>
      </w:r>
      <w:proofErr w:type="spellEnd"/>
      <w:r>
        <w:rPr>
          <w:color w:val="221F1F"/>
          <w:w w:val="119"/>
          <w:sz w:val="22"/>
          <w:szCs w:val="22"/>
        </w:rPr>
        <w:t xml:space="preserve">   </w:t>
      </w:r>
      <w:r>
        <w:rPr>
          <w:color w:val="221F1F"/>
          <w:spacing w:val="32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emban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kan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jadi</w:t>
      </w:r>
      <w:proofErr w:type="spellEnd"/>
      <w:r>
        <w:rPr>
          <w:color w:val="221F1F"/>
          <w:w w:val="114"/>
          <w:sz w:val="22"/>
          <w:szCs w:val="22"/>
        </w:rPr>
        <w:t xml:space="preserve"> ide-ide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j</w:t>
      </w:r>
      <w:r>
        <w:rPr>
          <w:color w:val="221F1F"/>
          <w:spacing w:val="-3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aban-j</w:t>
      </w:r>
      <w:r>
        <w:rPr>
          <w:color w:val="221F1F"/>
          <w:spacing w:val="-3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aban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pada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1"/>
          <w:sz w:val="22"/>
          <w:szCs w:val="22"/>
        </w:rPr>
        <w:t>erja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23393C8D" w14:textId="77777777" w:rsidR="00957F67" w:rsidRDefault="00E3456C">
      <w:pPr>
        <w:spacing w:before="60"/>
        <w:ind w:left="1837" w:right="2289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membu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spacing w:val="-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lapo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</w:t>
      </w:r>
      <w:proofErr w:type="spellEnd"/>
      <w:r>
        <w:rPr>
          <w:color w:val="221F1F"/>
          <w:spacing w:val="-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berupa</w:t>
      </w:r>
      <w:proofErr w:type="spellEnd"/>
      <w:r>
        <w:rPr>
          <w:color w:val="221F1F"/>
          <w:spacing w:val="5"/>
          <w:w w:val="118"/>
          <w:sz w:val="22"/>
          <w:szCs w:val="22"/>
        </w:rPr>
        <w:t xml:space="preserve"> </w:t>
      </w:r>
      <w:proofErr w:type="spellStart"/>
      <w:r>
        <w:rPr>
          <w:i/>
          <w:color w:val="221F1F"/>
          <w:w w:val="93"/>
          <w:sz w:val="22"/>
          <w:szCs w:val="22"/>
        </w:rPr>
        <w:t>iw</w:t>
      </w:r>
      <w:r>
        <w:rPr>
          <w:i/>
          <w:color w:val="221F1F"/>
          <w:spacing w:val="-3"/>
          <w:w w:val="93"/>
          <w:sz w:val="22"/>
          <w:szCs w:val="22"/>
        </w:rPr>
        <w:t>f</w:t>
      </w:r>
      <w:r>
        <w:rPr>
          <w:i/>
          <w:color w:val="221F1F"/>
          <w:w w:val="93"/>
          <w:sz w:val="22"/>
          <w:szCs w:val="22"/>
        </w:rPr>
        <w:t>~g</w:t>
      </w:r>
      <w:r>
        <w:rPr>
          <w:i/>
          <w:color w:val="221F1F"/>
          <w:spacing w:val="-4"/>
          <w:w w:val="93"/>
          <w:sz w:val="22"/>
          <w:szCs w:val="22"/>
        </w:rPr>
        <w:t></w:t>
      </w:r>
      <w:r>
        <w:rPr>
          <w:i/>
          <w:color w:val="221F1F"/>
          <w:w w:val="93"/>
          <w:sz w:val="22"/>
          <w:szCs w:val="22"/>
        </w:rPr>
        <w:t>aÍ</w:t>
      </w:r>
      <w:proofErr w:type="spellEnd"/>
      <w:r>
        <w:rPr>
          <w:i/>
          <w:color w:val="221F1F"/>
          <w:w w:val="93"/>
          <w:sz w:val="22"/>
          <w:szCs w:val="22"/>
        </w:rPr>
        <w:t></w:t>
      </w:r>
      <w:r>
        <w:rPr>
          <w:i/>
          <w:color w:val="221F1F"/>
          <w:spacing w:val="12"/>
          <w:w w:val="9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yang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>tif</w:t>
      </w:r>
      <w:proofErr w:type="spellEnd"/>
      <w:r>
        <w:rPr>
          <w:color w:val="221F1F"/>
          <w:w w:val="110"/>
          <w:sz w:val="22"/>
          <w:szCs w:val="22"/>
        </w:rPr>
        <w:t>.</w:t>
      </w:r>
    </w:p>
    <w:p w14:paraId="65D4A50B" w14:textId="77777777" w:rsidR="00957F67" w:rsidRDefault="00957F67">
      <w:pPr>
        <w:spacing w:before="5" w:line="100" w:lineRule="exact"/>
        <w:rPr>
          <w:sz w:val="11"/>
          <w:szCs w:val="11"/>
        </w:rPr>
      </w:pPr>
    </w:p>
    <w:p w14:paraId="29CC7D33" w14:textId="77777777" w:rsidR="00957F67" w:rsidRDefault="00957F67">
      <w:pPr>
        <w:spacing w:line="200" w:lineRule="exact"/>
      </w:pPr>
    </w:p>
    <w:p w14:paraId="24EBDE14" w14:textId="77777777" w:rsidR="00957F67" w:rsidRDefault="00E3456C">
      <w:pPr>
        <w:ind w:left="1837" w:right="4608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5"/>
          <w:sz w:val="24"/>
          <w:szCs w:val="24"/>
        </w:rPr>
        <w:t>P</w:t>
      </w:r>
      <w:r>
        <w:rPr>
          <w:b/>
          <w:color w:val="005A9E"/>
          <w:spacing w:val="-1"/>
          <w:w w:val="115"/>
          <w:sz w:val="24"/>
          <w:szCs w:val="24"/>
        </w:rPr>
        <w:t>ese</w:t>
      </w:r>
      <w:r>
        <w:rPr>
          <w:b/>
          <w:color w:val="005A9E"/>
          <w:spacing w:val="-5"/>
          <w:w w:val="115"/>
          <w:sz w:val="24"/>
          <w:szCs w:val="24"/>
        </w:rPr>
        <w:t>r</w:t>
      </w:r>
      <w:r>
        <w:rPr>
          <w:b/>
          <w:color w:val="005A9E"/>
          <w:w w:val="115"/>
          <w:sz w:val="24"/>
          <w:szCs w:val="24"/>
        </w:rPr>
        <w:t>a</w:t>
      </w:r>
      <w:proofErr w:type="spellEnd"/>
      <w:r>
        <w:rPr>
          <w:b/>
          <w:color w:val="005A9E"/>
          <w:spacing w:val="-12"/>
          <w:w w:val="1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</w:t>
      </w:r>
      <w:r>
        <w:rPr>
          <w:b/>
          <w:color w:val="005A9E"/>
          <w:sz w:val="24"/>
          <w:szCs w:val="24"/>
        </w:rPr>
        <w:t>k</w:t>
      </w:r>
      <w:proofErr w:type="spellEnd"/>
      <w:r>
        <w:rPr>
          <w:b/>
          <w:color w:val="005A9E"/>
          <w:spacing w:val="1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Mensosialisasi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</w:t>
      </w:r>
      <w:r>
        <w:rPr>
          <w:b/>
          <w:color w:val="005A9E"/>
          <w:w w:val="111"/>
          <w:sz w:val="24"/>
          <w:szCs w:val="24"/>
        </w:rPr>
        <w:t>n</w:t>
      </w:r>
      <w:proofErr w:type="spellEnd"/>
      <w:r>
        <w:rPr>
          <w:b/>
          <w:color w:val="005A9E"/>
          <w:spacing w:val="-1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Ide</w:t>
      </w:r>
      <w:r>
        <w:rPr>
          <w:b/>
          <w:color w:val="005A9E"/>
          <w:spacing w:val="-5"/>
          <w:w w:val="107"/>
          <w:sz w:val="24"/>
          <w:szCs w:val="24"/>
        </w:rPr>
        <w:t>n</w:t>
      </w:r>
      <w:r>
        <w:rPr>
          <w:b/>
          <w:color w:val="005A9E"/>
          <w:spacing w:val="-4"/>
          <w:w w:val="109"/>
          <w:sz w:val="24"/>
          <w:szCs w:val="24"/>
        </w:rPr>
        <w:t>y</w:t>
      </w:r>
      <w:r>
        <w:rPr>
          <w:b/>
          <w:color w:val="005A9E"/>
          <w:w w:val="110"/>
          <w:sz w:val="24"/>
          <w:szCs w:val="24"/>
        </w:rPr>
        <w:t>a</w:t>
      </w:r>
      <w:proofErr w:type="spellEnd"/>
    </w:p>
    <w:p w14:paraId="07B362DC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07E4513D" w14:textId="77777777" w:rsidR="00957F67" w:rsidRDefault="00E3456C">
      <w:pPr>
        <w:tabs>
          <w:tab w:val="left" w:pos="2180"/>
        </w:tabs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  </w:t>
      </w:r>
      <w:r>
        <w:rPr>
          <w:color w:val="221F1F"/>
          <w:spacing w:val="12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  </w:t>
      </w:r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sesuai</w:t>
      </w:r>
      <w:proofErr w:type="spellEnd"/>
      <w:r>
        <w:rPr>
          <w:color w:val="221F1F"/>
          <w:w w:val="116"/>
          <w:sz w:val="22"/>
          <w:szCs w:val="22"/>
        </w:rPr>
        <w:t xml:space="preserve">   </w:t>
      </w:r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  </w:t>
      </w:r>
      <w:r>
        <w:rPr>
          <w:color w:val="221F1F"/>
          <w:spacing w:val="2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aktu</w:t>
      </w:r>
      <w:proofErr w:type="spellEnd"/>
      <w:r>
        <w:rPr>
          <w:color w:val="221F1F"/>
          <w:w w:val="116"/>
          <w:sz w:val="22"/>
          <w:szCs w:val="22"/>
        </w:rPr>
        <w:t xml:space="preserve">   </w:t>
      </w:r>
      <w:r>
        <w:rPr>
          <w:color w:val="221F1F"/>
          <w:spacing w:val="15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 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ters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dia</w:t>
      </w:r>
      <w:proofErr w:type="spellEnd"/>
      <w:r>
        <w:rPr>
          <w:color w:val="221F1F"/>
          <w:w w:val="120"/>
          <w:sz w:val="22"/>
          <w:szCs w:val="22"/>
        </w:rPr>
        <w:t xml:space="preserve">  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memp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ese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tasikan</w:t>
      </w:r>
      <w:proofErr w:type="spellEnd"/>
      <w:r>
        <w:rPr>
          <w:color w:val="221F1F"/>
          <w:spacing w:val="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diskusi</w:t>
      </w:r>
      <w:r>
        <w:rPr>
          <w:color w:val="221F1F"/>
          <w:spacing w:val="-2"/>
          <w:w w:val="122"/>
          <w:sz w:val="22"/>
          <w:szCs w:val="22"/>
        </w:rPr>
        <w:t>n</w:t>
      </w:r>
      <w:r>
        <w:rPr>
          <w:color w:val="221F1F"/>
          <w:w w:val="122"/>
          <w:sz w:val="22"/>
          <w:szCs w:val="22"/>
        </w:rPr>
        <w:t>ya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dengan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teman-teman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5D0D574B" w14:textId="77777777" w:rsidR="00957F67" w:rsidRDefault="00E3456C">
      <w:pPr>
        <w:spacing w:before="60"/>
        <w:ind w:left="1837" w:right="3326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membimbing</w:t>
      </w:r>
      <w:proofErr w:type="spellEnd"/>
      <w:r>
        <w:rPr>
          <w:color w:val="221F1F"/>
          <w:spacing w:val="-17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</w:t>
      </w:r>
      <w:r>
        <w:rPr>
          <w:color w:val="221F1F"/>
          <w:spacing w:val="-3"/>
          <w:w w:val="112"/>
          <w:sz w:val="22"/>
          <w:szCs w:val="22"/>
        </w:rPr>
        <w:t>a</w:t>
      </w:r>
      <w:r>
        <w:rPr>
          <w:color w:val="221F1F"/>
          <w:spacing w:val="-2"/>
          <w:w w:val="112"/>
          <w:sz w:val="22"/>
          <w:szCs w:val="22"/>
        </w:rPr>
        <w:t>w</w:t>
      </w:r>
      <w:r>
        <w:rPr>
          <w:color w:val="221F1F"/>
          <w:w w:val="112"/>
          <w:sz w:val="22"/>
          <w:szCs w:val="22"/>
        </w:rPr>
        <w:t>asi</w:t>
      </w:r>
      <w:proofErr w:type="spellEnd"/>
      <w:proofErr w:type="gramEnd"/>
      <w:r>
        <w:rPr>
          <w:color w:val="221F1F"/>
          <w:spacing w:val="2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jalan</w:t>
      </w:r>
      <w:r>
        <w:rPr>
          <w:color w:val="221F1F"/>
          <w:spacing w:val="-2"/>
          <w:w w:val="112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ya</w:t>
      </w:r>
      <w:proofErr w:type="spellEnd"/>
      <w:r>
        <w:rPr>
          <w:color w:val="221F1F"/>
          <w:spacing w:val="-1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diskusi</w:t>
      </w:r>
      <w:bookmarkEnd w:id="23"/>
      <w:proofErr w:type="spellEnd"/>
      <w:r>
        <w:rPr>
          <w:color w:val="221F1F"/>
          <w:w w:val="112"/>
          <w:sz w:val="22"/>
          <w:szCs w:val="22"/>
        </w:rPr>
        <w:t>.</w:t>
      </w:r>
    </w:p>
    <w:p w14:paraId="63DAB2AF" w14:textId="77777777" w:rsidR="00957F67" w:rsidRDefault="00957F67">
      <w:pPr>
        <w:spacing w:before="5" w:line="100" w:lineRule="exact"/>
        <w:rPr>
          <w:sz w:val="11"/>
          <w:szCs w:val="11"/>
        </w:rPr>
      </w:pPr>
    </w:p>
    <w:p w14:paraId="5805C6A1" w14:textId="77777777" w:rsidR="00957F67" w:rsidRDefault="00957F67">
      <w:pPr>
        <w:spacing w:line="200" w:lineRule="exact"/>
      </w:pPr>
    </w:p>
    <w:p w14:paraId="70A1ED45" w14:textId="77777777" w:rsidR="00957F67" w:rsidRDefault="00E3456C">
      <w:pPr>
        <w:ind w:left="1837" w:right="3057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2"/>
          <w:sz w:val="24"/>
          <w:szCs w:val="24"/>
        </w:rPr>
        <w:t>Me</w:t>
      </w:r>
      <w:r>
        <w:rPr>
          <w:b/>
          <w:color w:val="005A9E"/>
          <w:spacing w:val="-4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eleksi</w:t>
      </w:r>
      <w:r>
        <w:rPr>
          <w:b/>
          <w:color w:val="005A9E"/>
          <w:spacing w:val="-4"/>
          <w:w w:val="112"/>
          <w:sz w:val="24"/>
          <w:szCs w:val="24"/>
        </w:rPr>
        <w:t>k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  <w:r>
        <w:rPr>
          <w:b/>
          <w:color w:val="005A9E"/>
          <w:spacing w:val="52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2"/>
          <w:w w:val="112"/>
          <w:sz w:val="24"/>
          <w:szCs w:val="24"/>
        </w:rPr>
        <w:t>K</w:t>
      </w:r>
      <w:r>
        <w:rPr>
          <w:b/>
          <w:color w:val="005A9E"/>
          <w:spacing w:val="-1"/>
          <w:w w:val="112"/>
          <w:sz w:val="24"/>
          <w:szCs w:val="24"/>
        </w:rPr>
        <w:t>egia</w:t>
      </w:r>
      <w:r>
        <w:rPr>
          <w:b/>
          <w:color w:val="005A9E"/>
          <w:spacing w:val="-7"/>
          <w:w w:val="112"/>
          <w:sz w:val="24"/>
          <w:szCs w:val="24"/>
        </w:rPr>
        <w:t>t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  <w:r>
        <w:rPr>
          <w:b/>
          <w:color w:val="005A9E"/>
          <w:spacing w:val="-5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6"/>
          <w:w w:val="112"/>
          <w:sz w:val="24"/>
          <w:szCs w:val="24"/>
        </w:rPr>
        <w:t>P</w:t>
      </w:r>
      <w:r>
        <w:rPr>
          <w:b/>
          <w:color w:val="005A9E"/>
          <w:spacing w:val="-1"/>
          <w:w w:val="112"/>
          <w:sz w:val="24"/>
          <w:szCs w:val="24"/>
        </w:rPr>
        <w:t>embe</w:t>
      </w:r>
      <w:r>
        <w:rPr>
          <w:b/>
          <w:color w:val="005A9E"/>
          <w:spacing w:val="2"/>
          <w:w w:val="112"/>
          <w:sz w:val="24"/>
          <w:szCs w:val="24"/>
        </w:rPr>
        <w:t>l</w:t>
      </w:r>
      <w:r>
        <w:rPr>
          <w:b/>
          <w:color w:val="005A9E"/>
          <w:spacing w:val="-1"/>
          <w:w w:val="112"/>
          <w:sz w:val="24"/>
          <w:szCs w:val="24"/>
        </w:rPr>
        <w:t>aja</w:t>
      </w:r>
      <w:r>
        <w:rPr>
          <w:b/>
          <w:color w:val="005A9E"/>
          <w:spacing w:val="-4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an</w:t>
      </w:r>
      <w:proofErr w:type="spellEnd"/>
    </w:p>
    <w:p w14:paraId="0F1867A8" w14:textId="77777777" w:rsidR="00957F67" w:rsidRDefault="00957F67">
      <w:pPr>
        <w:spacing w:before="9" w:line="140" w:lineRule="exact"/>
        <w:rPr>
          <w:sz w:val="15"/>
          <w:szCs w:val="15"/>
        </w:rPr>
      </w:pPr>
    </w:p>
    <w:p w14:paraId="364D479D" w14:textId="77777777" w:rsidR="00957F67" w:rsidRDefault="00E3456C">
      <w:pPr>
        <w:ind w:left="1837" w:right="1516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20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bersama-sama</w:t>
      </w:r>
      <w:proofErr w:type="spellEnd"/>
      <w:r>
        <w:rPr>
          <w:color w:val="221F1F"/>
          <w:spacing w:val="30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1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me</w:t>
      </w:r>
      <w:r>
        <w:rPr>
          <w:color w:val="221F1F"/>
          <w:spacing w:val="-2"/>
          <w:w w:val="109"/>
          <w:sz w:val="22"/>
          <w:szCs w:val="22"/>
        </w:rPr>
        <w:t>n</w:t>
      </w:r>
      <w:r>
        <w:rPr>
          <w:color w:val="221F1F"/>
          <w:w w:val="109"/>
          <w:sz w:val="22"/>
          <w:szCs w:val="22"/>
        </w:rPr>
        <w:t>yimpulman</w:t>
      </w:r>
      <w:proofErr w:type="spellEnd"/>
      <w:r>
        <w:rPr>
          <w:color w:val="221F1F"/>
          <w:spacing w:val="26"/>
          <w:w w:val="109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07"/>
          <w:sz w:val="22"/>
          <w:szCs w:val="22"/>
        </w:rPr>
        <w:t>elemsiman</w:t>
      </w:r>
      <w:proofErr w:type="spellEnd"/>
      <w:proofErr w:type="gramEnd"/>
    </w:p>
    <w:p w14:paraId="4DC1129F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02F44DA2" w14:textId="77777777" w:rsidR="00957F67" w:rsidRDefault="00E3456C">
      <w:pPr>
        <w:ind w:left="2161" w:right="1780"/>
        <w:jc w:val="center"/>
        <w:rPr>
          <w:sz w:val="22"/>
          <w:szCs w:val="22"/>
        </w:rPr>
      </w:pPr>
      <w:proofErr w:type="spellStart"/>
      <w:r>
        <w:rPr>
          <w:color w:val="221F1F"/>
          <w:w w:val="116"/>
          <w:sz w:val="22"/>
          <w:szCs w:val="22"/>
        </w:rPr>
        <w:t>pen</w:t>
      </w:r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egahan</w:t>
      </w:r>
      <w:proofErr w:type="spellEnd"/>
      <w:r>
        <w:rPr>
          <w:color w:val="221F1F"/>
          <w:spacing w:val="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</w:t>
      </w:r>
      <w:r>
        <w:rPr>
          <w:color w:val="221F1F"/>
          <w:spacing w:val="-2"/>
          <w:sz w:val="22"/>
          <w:szCs w:val="22"/>
        </w:rPr>
        <w:t>a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masalah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po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ok</w:t>
      </w:r>
      <w:proofErr w:type="spellEnd"/>
      <w:r>
        <w:rPr>
          <w:color w:val="221F1F"/>
          <w:spacing w:val="-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onomi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7152FA98" w14:textId="77777777" w:rsidR="00957F67" w:rsidRDefault="00E3456C">
      <w:pPr>
        <w:spacing w:before="56" w:line="360" w:lineRule="atLeast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engu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27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 </w:t>
      </w:r>
      <w:proofErr w:type="spellStart"/>
      <w:r>
        <w:rPr>
          <w:color w:val="221F1F"/>
          <w:w w:val="115"/>
          <w:sz w:val="22"/>
          <w:szCs w:val="22"/>
        </w:rPr>
        <w:t>peng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176482A6" w14:textId="77777777" w:rsidR="00957F67" w:rsidRDefault="00957F67">
      <w:pPr>
        <w:spacing w:line="200" w:lineRule="exact"/>
      </w:pPr>
    </w:p>
    <w:p w14:paraId="05F4D43A" w14:textId="77777777" w:rsidR="00957F67" w:rsidRDefault="00957F67">
      <w:pPr>
        <w:spacing w:before="13" w:line="220" w:lineRule="exact"/>
        <w:rPr>
          <w:sz w:val="22"/>
          <w:szCs w:val="22"/>
        </w:rPr>
      </w:pPr>
    </w:p>
    <w:p w14:paraId="1C7E7835" w14:textId="77777777" w:rsidR="00957F67" w:rsidRDefault="00E3456C">
      <w:pPr>
        <w:spacing w:before="33"/>
        <w:ind w:left="6633"/>
        <w:rPr>
          <w:sz w:val="22"/>
          <w:szCs w:val="22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7"/>
          <w:w w:val="96"/>
          <w:sz w:val="22"/>
          <w:szCs w:val="22"/>
        </w:rPr>
        <w:t>1</w:t>
      </w:r>
      <w:r>
        <w:rPr>
          <w:color w:val="221F1F"/>
          <w:spacing w:val="-2"/>
          <w:w w:val="96"/>
          <w:sz w:val="22"/>
          <w:szCs w:val="22"/>
        </w:rPr>
        <w:t>7</w:t>
      </w:r>
      <w:r>
        <w:rPr>
          <w:color w:val="221F1F"/>
          <w:w w:val="127"/>
          <w:sz w:val="22"/>
          <w:szCs w:val="22"/>
        </w:rPr>
        <w:t>9</w:t>
      </w:r>
      <w:proofErr w:type="gramEnd"/>
    </w:p>
    <w:p w14:paraId="3AD65981" w14:textId="77777777" w:rsidR="00957F67" w:rsidRDefault="00957F67">
      <w:pPr>
        <w:spacing w:line="200" w:lineRule="exact"/>
      </w:pPr>
    </w:p>
    <w:p w14:paraId="4C3471F2" w14:textId="77777777" w:rsidR="00957F67" w:rsidRDefault="00957F67">
      <w:pPr>
        <w:spacing w:line="200" w:lineRule="exact"/>
      </w:pPr>
    </w:p>
    <w:p w14:paraId="130420B7" w14:textId="77777777" w:rsidR="00957F67" w:rsidRDefault="00957F67">
      <w:pPr>
        <w:spacing w:line="200" w:lineRule="exact"/>
      </w:pPr>
    </w:p>
    <w:p w14:paraId="2067D11E" w14:textId="77777777" w:rsidR="00957F67" w:rsidRDefault="00957F67">
      <w:pPr>
        <w:spacing w:line="200" w:lineRule="exact"/>
      </w:pPr>
    </w:p>
    <w:p w14:paraId="49CE2E0F" w14:textId="77777777" w:rsidR="00957F67" w:rsidRDefault="00957F67">
      <w:pPr>
        <w:spacing w:before="17" w:line="240" w:lineRule="exact"/>
        <w:rPr>
          <w:sz w:val="24"/>
          <w:szCs w:val="24"/>
        </w:rPr>
      </w:pPr>
    </w:p>
    <w:p w14:paraId="05C9DE34" w14:textId="77777777" w:rsidR="00957F67" w:rsidRDefault="00E3456C">
      <w:pPr>
        <w:spacing w:before="33"/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3"/>
          <w:sz w:val="26"/>
          <w:szCs w:val="26"/>
        </w:rPr>
        <w:t>enutup</w:t>
      </w:r>
      <w:proofErr w:type="spellEnd"/>
    </w:p>
    <w:p w14:paraId="2C5E21D2" w14:textId="77777777" w:rsidR="00957F67" w:rsidRDefault="00957F67">
      <w:pPr>
        <w:spacing w:before="12" w:line="200" w:lineRule="exact"/>
      </w:pPr>
    </w:p>
    <w:p w14:paraId="32444038" w14:textId="77777777" w:rsidR="00957F67" w:rsidRDefault="00E3456C">
      <w:pPr>
        <w:tabs>
          <w:tab w:val="left" w:pos="1900"/>
        </w:tabs>
        <w:spacing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melakukan</w:t>
      </w:r>
      <w:proofErr w:type="spellEnd"/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spacing w:val="1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proofErr w:type="gramEnd"/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4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lisan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2"/>
          <w:w w:val="12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tulis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7F607064" w14:textId="77777777" w:rsidR="00957F67" w:rsidRDefault="00E3456C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elemsi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</w:p>
    <w:p w14:paraId="31C4BA8B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6335370B" w14:textId="77777777" w:rsidR="00957F67" w:rsidRDefault="00E3456C">
      <w:pPr>
        <w:ind w:left="1914" w:right="5004"/>
        <w:jc w:val="both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spacing w:val="-2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0B8D84F4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4F3243F4" w14:textId="77777777" w:rsidR="00957F67" w:rsidRDefault="00E3456C">
      <w:pPr>
        <w:ind w:left="1914" w:right="8292"/>
        <w:jc w:val="both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07"/>
          <w:sz w:val="22"/>
          <w:szCs w:val="22"/>
        </w:rPr>
        <w:t>S</w:t>
      </w:r>
      <w:r>
        <w:rPr>
          <w:b/>
          <w:color w:val="221F1F"/>
          <w:w w:val="110"/>
          <w:sz w:val="22"/>
          <w:szCs w:val="22"/>
        </w:rPr>
        <w:t>i</w:t>
      </w:r>
      <w:r>
        <w:rPr>
          <w:b/>
          <w:color w:val="221F1F"/>
          <w:spacing w:val="-1"/>
          <w:w w:val="110"/>
          <w:sz w:val="22"/>
          <w:szCs w:val="22"/>
        </w:rPr>
        <w:t>k</w:t>
      </w:r>
      <w:r>
        <w:rPr>
          <w:b/>
          <w:color w:val="221F1F"/>
          <w:w w:val="106"/>
          <w:sz w:val="22"/>
          <w:szCs w:val="22"/>
        </w:rPr>
        <w:t>ap</w:t>
      </w:r>
      <w:proofErr w:type="spellEnd"/>
    </w:p>
    <w:p w14:paraId="5665D423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1B881D28" w14:textId="77777777" w:rsidR="00957F67" w:rsidRDefault="00E3456C">
      <w:pPr>
        <w:ind w:left="1931" w:right="180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r>
        <w:rPr>
          <w:color w:val="221F1F"/>
          <w:spacing w:val="35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</w:p>
    <w:p w14:paraId="4FD34439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76ED1D7D" w14:textId="77777777" w:rsidR="00957F67" w:rsidRDefault="00E3456C">
      <w:pPr>
        <w:ind w:left="2291"/>
        <w:rPr>
          <w:sz w:val="22"/>
          <w:szCs w:val="22"/>
        </w:rPr>
      </w:pP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4"/>
          <w:w w:val="116"/>
          <w:sz w:val="22"/>
          <w:szCs w:val="22"/>
        </w:rPr>
        <w:t>b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01913C00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3BB77B94" w14:textId="77777777" w:rsidR="00957F67" w:rsidRDefault="00E3456C">
      <w:pPr>
        <w:ind w:left="1931" w:right="1952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sudah</w:t>
      </w:r>
      <w:proofErr w:type="spellEnd"/>
      <w:r>
        <w:rPr>
          <w:color w:val="221F1F"/>
          <w:spacing w:val="2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mengumpulman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tugas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ca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</w:t>
      </w:r>
      <w:proofErr w:type="spellEnd"/>
      <w:r>
        <w:rPr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tep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proofErr w:type="spellEnd"/>
      <w:r>
        <w:rPr>
          <w:color w:val="221F1F"/>
          <w:spacing w:val="5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2"/>
          <w:sz w:val="22"/>
          <w:szCs w:val="22"/>
        </w:rPr>
        <w:t>amt</w:t>
      </w:r>
      <w:r>
        <w:rPr>
          <w:color w:val="221F1F"/>
          <w:spacing w:val="-2"/>
          <w:w w:val="10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090CC3B9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49BD3ED0" w14:textId="77777777" w:rsidR="00957F67" w:rsidRDefault="00E3456C">
      <w:pPr>
        <w:spacing w:line="341" w:lineRule="auto"/>
        <w:ind w:left="1914" w:right="1799"/>
        <w:jc w:val="both"/>
        <w:rPr>
          <w:sz w:val="22"/>
          <w:szCs w:val="22"/>
        </w:rPr>
      </w:pPr>
      <w:proofErr w:type="spellStart"/>
      <w:proofErr w:type="gramStart"/>
      <w:r>
        <w:rPr>
          <w:b/>
          <w:color w:val="221F1F"/>
          <w:spacing w:val="-2"/>
          <w:w w:val="111"/>
          <w:sz w:val="22"/>
          <w:szCs w:val="22"/>
        </w:rPr>
        <w:t>I</w:t>
      </w:r>
      <w:r>
        <w:rPr>
          <w:b/>
          <w:color w:val="221F1F"/>
          <w:w w:val="111"/>
          <w:sz w:val="22"/>
          <w:szCs w:val="22"/>
        </w:rPr>
        <w:t>nspi</w:t>
      </w:r>
      <w:r>
        <w:rPr>
          <w:b/>
          <w:color w:val="221F1F"/>
          <w:spacing w:val="-1"/>
          <w:w w:val="111"/>
          <w:sz w:val="22"/>
          <w:szCs w:val="22"/>
        </w:rPr>
        <w:t>r</w:t>
      </w:r>
      <w:r>
        <w:rPr>
          <w:b/>
          <w:color w:val="221F1F"/>
          <w:w w:val="111"/>
          <w:sz w:val="22"/>
          <w:szCs w:val="22"/>
        </w:rPr>
        <w:t>asi</w:t>
      </w:r>
      <w:proofErr w:type="spellEnd"/>
      <w:r>
        <w:rPr>
          <w:b/>
          <w:color w:val="221F1F"/>
          <w:w w:val="111"/>
          <w:sz w:val="22"/>
          <w:szCs w:val="22"/>
        </w:rPr>
        <w:t xml:space="preserve">  </w:t>
      </w:r>
      <w:proofErr w:type="spellStart"/>
      <w:r>
        <w:rPr>
          <w:b/>
          <w:color w:val="221F1F"/>
          <w:sz w:val="22"/>
          <w:szCs w:val="22"/>
        </w:rPr>
        <w:t>dari</w:t>
      </w:r>
      <w:proofErr w:type="spellEnd"/>
      <w:proofErr w:type="gramEnd"/>
      <w:r>
        <w:rPr>
          <w:b/>
          <w:color w:val="221F1F"/>
          <w:sz w:val="22"/>
          <w:szCs w:val="22"/>
        </w:rPr>
        <w:t xml:space="preserve"> </w:t>
      </w:r>
      <w:r>
        <w:rPr>
          <w:b/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0"/>
          <w:sz w:val="22"/>
          <w:szCs w:val="22"/>
        </w:rPr>
        <w:t>pembelaja</w:t>
      </w:r>
      <w:r>
        <w:rPr>
          <w:b/>
          <w:color w:val="221F1F"/>
          <w:spacing w:val="-1"/>
          <w:w w:val="110"/>
          <w:sz w:val="22"/>
          <w:szCs w:val="22"/>
        </w:rPr>
        <w:t>r</w:t>
      </w:r>
      <w:r>
        <w:rPr>
          <w:b/>
          <w:color w:val="221F1F"/>
          <w:w w:val="110"/>
          <w:sz w:val="22"/>
          <w:szCs w:val="22"/>
        </w:rPr>
        <w:t>an</w:t>
      </w:r>
      <w:proofErr w:type="spellEnd"/>
      <w:r>
        <w:rPr>
          <w:b/>
          <w:color w:val="221F1F"/>
          <w:w w:val="110"/>
          <w:sz w:val="22"/>
          <w:szCs w:val="22"/>
        </w:rPr>
        <w:t xml:space="preserve"> </w:t>
      </w:r>
      <w:r>
        <w:rPr>
          <w:b/>
          <w:color w:val="221F1F"/>
          <w:spacing w:val="1"/>
          <w:w w:val="110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0"/>
          <w:sz w:val="22"/>
          <w:szCs w:val="22"/>
        </w:rPr>
        <w:t>te</w:t>
      </w:r>
      <w:r>
        <w:rPr>
          <w:b/>
          <w:color w:val="221F1F"/>
          <w:spacing w:val="-1"/>
          <w:w w:val="110"/>
          <w:sz w:val="22"/>
          <w:szCs w:val="22"/>
        </w:rPr>
        <w:t>n</w:t>
      </w:r>
      <w:r>
        <w:rPr>
          <w:b/>
          <w:color w:val="221F1F"/>
          <w:w w:val="110"/>
          <w:sz w:val="22"/>
          <w:szCs w:val="22"/>
        </w:rPr>
        <w:t>tang</w:t>
      </w:r>
      <w:proofErr w:type="spellEnd"/>
      <w:r>
        <w:rPr>
          <w:b/>
          <w:color w:val="221F1F"/>
          <w:w w:val="110"/>
          <w:sz w:val="22"/>
          <w:szCs w:val="22"/>
        </w:rPr>
        <w:t xml:space="preserve"> </w:t>
      </w:r>
      <w:r>
        <w:rPr>
          <w:b/>
          <w:color w:val="221F1F"/>
          <w:spacing w:val="1"/>
          <w:w w:val="110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0"/>
          <w:sz w:val="22"/>
          <w:szCs w:val="22"/>
        </w:rPr>
        <w:t>lan</w:t>
      </w:r>
      <w:r>
        <w:rPr>
          <w:b/>
          <w:color w:val="221F1F"/>
          <w:spacing w:val="-1"/>
          <w:w w:val="110"/>
          <w:sz w:val="22"/>
          <w:szCs w:val="22"/>
        </w:rPr>
        <w:t>gk</w:t>
      </w:r>
      <w:r>
        <w:rPr>
          <w:b/>
          <w:color w:val="221F1F"/>
          <w:w w:val="110"/>
          <w:sz w:val="22"/>
          <w:szCs w:val="22"/>
        </w:rPr>
        <w:t>ah</w:t>
      </w:r>
      <w:proofErr w:type="spellEnd"/>
      <w:r>
        <w:rPr>
          <w:b/>
          <w:color w:val="221F1F"/>
          <w:w w:val="110"/>
          <w:sz w:val="22"/>
          <w:szCs w:val="22"/>
        </w:rPr>
        <w:t xml:space="preserve"> </w:t>
      </w:r>
      <w:r>
        <w:rPr>
          <w:b/>
          <w:color w:val="221F1F"/>
          <w:spacing w:val="1"/>
          <w:w w:val="110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0"/>
          <w:sz w:val="22"/>
          <w:szCs w:val="22"/>
        </w:rPr>
        <w:t>pence</w:t>
      </w:r>
      <w:r>
        <w:rPr>
          <w:b/>
          <w:color w:val="221F1F"/>
          <w:spacing w:val="-1"/>
          <w:w w:val="110"/>
          <w:sz w:val="22"/>
          <w:szCs w:val="22"/>
        </w:rPr>
        <w:t>g</w:t>
      </w:r>
      <w:r>
        <w:rPr>
          <w:b/>
          <w:color w:val="221F1F"/>
          <w:w w:val="110"/>
          <w:sz w:val="22"/>
          <w:szCs w:val="22"/>
        </w:rPr>
        <w:t>ahan</w:t>
      </w:r>
      <w:proofErr w:type="spellEnd"/>
      <w:r>
        <w:rPr>
          <w:b/>
          <w:color w:val="221F1F"/>
          <w:w w:val="110"/>
          <w:sz w:val="22"/>
          <w:szCs w:val="22"/>
        </w:rPr>
        <w:t xml:space="preserve"> </w:t>
      </w:r>
      <w:r>
        <w:rPr>
          <w:b/>
          <w:color w:val="221F1F"/>
          <w:spacing w:val="1"/>
          <w:w w:val="110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0"/>
          <w:sz w:val="22"/>
          <w:szCs w:val="22"/>
        </w:rPr>
        <w:t>dari</w:t>
      </w:r>
      <w:proofErr w:type="spellEnd"/>
      <w:r>
        <w:rPr>
          <w:b/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2"/>
          <w:sz w:val="22"/>
          <w:szCs w:val="22"/>
        </w:rPr>
        <w:t>sumber</w:t>
      </w:r>
      <w:proofErr w:type="spellEnd"/>
      <w:r>
        <w:rPr>
          <w:b/>
          <w:color w:val="221F1F"/>
          <w:spacing w:val="-17"/>
          <w:w w:val="112"/>
          <w:sz w:val="22"/>
          <w:szCs w:val="22"/>
        </w:rPr>
        <w:t xml:space="preserve"> </w:t>
      </w:r>
      <w:proofErr w:type="spellStart"/>
      <w:r>
        <w:rPr>
          <w:b/>
          <w:color w:val="221F1F"/>
          <w:sz w:val="22"/>
          <w:szCs w:val="22"/>
        </w:rPr>
        <w:t>d</w:t>
      </w:r>
      <w:r>
        <w:rPr>
          <w:b/>
          <w:color w:val="221F1F"/>
          <w:spacing w:val="-3"/>
          <w:sz w:val="22"/>
          <w:szCs w:val="22"/>
        </w:rPr>
        <w:t>a</w:t>
      </w:r>
      <w:r>
        <w:rPr>
          <w:b/>
          <w:color w:val="221F1F"/>
          <w:spacing w:val="-1"/>
          <w:sz w:val="22"/>
          <w:szCs w:val="22"/>
        </w:rPr>
        <w:t>y</w:t>
      </w:r>
      <w:r>
        <w:rPr>
          <w:b/>
          <w:color w:val="221F1F"/>
          <w:sz w:val="22"/>
          <w:szCs w:val="22"/>
        </w:rPr>
        <w:t>a</w:t>
      </w:r>
      <w:proofErr w:type="spellEnd"/>
      <w:r>
        <w:rPr>
          <w:b/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3"/>
          <w:sz w:val="22"/>
          <w:szCs w:val="22"/>
        </w:rPr>
        <w:t>e</w:t>
      </w:r>
      <w:r>
        <w:rPr>
          <w:b/>
          <w:color w:val="221F1F"/>
          <w:spacing w:val="-6"/>
          <w:w w:val="113"/>
          <w:sz w:val="22"/>
          <w:szCs w:val="22"/>
        </w:rPr>
        <w:t>k</w:t>
      </w:r>
      <w:r>
        <w:rPr>
          <w:b/>
          <w:color w:val="221F1F"/>
          <w:w w:val="113"/>
          <w:sz w:val="22"/>
          <w:szCs w:val="22"/>
        </w:rPr>
        <w:t>onomi</w:t>
      </w:r>
      <w:proofErr w:type="spellEnd"/>
      <w:r>
        <w:rPr>
          <w:b/>
          <w:color w:val="221F1F"/>
          <w:spacing w:val="-16"/>
          <w:w w:val="113"/>
          <w:sz w:val="22"/>
          <w:szCs w:val="22"/>
        </w:rPr>
        <w:t xml:space="preserve"> </w:t>
      </w:r>
      <w:r>
        <w:rPr>
          <w:b/>
          <w:color w:val="221F1F"/>
          <w:sz w:val="22"/>
          <w:szCs w:val="22"/>
        </w:rPr>
        <w:t>dan</w:t>
      </w:r>
      <w:r>
        <w:rPr>
          <w:b/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b/>
          <w:color w:val="221F1F"/>
          <w:sz w:val="22"/>
          <w:szCs w:val="22"/>
        </w:rPr>
        <w:t>da</w:t>
      </w:r>
      <w:r>
        <w:rPr>
          <w:b/>
          <w:color w:val="221F1F"/>
          <w:spacing w:val="-1"/>
          <w:sz w:val="22"/>
          <w:szCs w:val="22"/>
        </w:rPr>
        <w:t>m</w:t>
      </w:r>
      <w:r>
        <w:rPr>
          <w:b/>
          <w:color w:val="221F1F"/>
          <w:sz w:val="22"/>
          <w:szCs w:val="22"/>
        </w:rPr>
        <w:t>pak</w:t>
      </w:r>
      <w:proofErr w:type="spellEnd"/>
      <w:r>
        <w:rPr>
          <w:b/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3"/>
          <w:sz w:val="22"/>
          <w:szCs w:val="22"/>
        </w:rPr>
        <w:t>e</w:t>
      </w:r>
      <w:r>
        <w:rPr>
          <w:b/>
          <w:color w:val="221F1F"/>
          <w:spacing w:val="-6"/>
          <w:w w:val="113"/>
          <w:sz w:val="22"/>
          <w:szCs w:val="22"/>
        </w:rPr>
        <w:t>k</w:t>
      </w:r>
      <w:r>
        <w:rPr>
          <w:b/>
          <w:color w:val="221F1F"/>
          <w:w w:val="113"/>
          <w:sz w:val="22"/>
          <w:szCs w:val="22"/>
        </w:rPr>
        <w:t>onomi</w:t>
      </w:r>
      <w:proofErr w:type="spellEnd"/>
      <w:r>
        <w:rPr>
          <w:b/>
          <w:color w:val="221F1F"/>
          <w:spacing w:val="-16"/>
          <w:w w:val="113"/>
          <w:sz w:val="22"/>
          <w:szCs w:val="22"/>
        </w:rPr>
        <w:t xml:space="preserve"> </w:t>
      </w:r>
      <w:proofErr w:type="spellStart"/>
      <w:r>
        <w:rPr>
          <w:b/>
          <w:color w:val="221F1F"/>
          <w:sz w:val="22"/>
          <w:szCs w:val="22"/>
        </w:rPr>
        <w:t>dari</w:t>
      </w:r>
      <w:proofErr w:type="spellEnd"/>
      <w:r>
        <w:rPr>
          <w:b/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b/>
          <w:color w:val="221F1F"/>
          <w:spacing w:val="-7"/>
          <w:w w:val="109"/>
          <w:sz w:val="22"/>
          <w:szCs w:val="22"/>
        </w:rPr>
        <w:t>k</w:t>
      </w:r>
      <w:r>
        <w:rPr>
          <w:b/>
          <w:color w:val="221F1F"/>
          <w:w w:val="109"/>
          <w:sz w:val="22"/>
          <w:szCs w:val="22"/>
        </w:rPr>
        <w:t>elan</w:t>
      </w:r>
      <w:r>
        <w:rPr>
          <w:b/>
          <w:color w:val="221F1F"/>
          <w:spacing w:val="-1"/>
          <w:w w:val="109"/>
          <w:sz w:val="22"/>
          <w:szCs w:val="22"/>
        </w:rPr>
        <w:t>gk</w:t>
      </w:r>
      <w:r>
        <w:rPr>
          <w:b/>
          <w:color w:val="221F1F"/>
          <w:w w:val="109"/>
          <w:sz w:val="22"/>
          <w:szCs w:val="22"/>
        </w:rPr>
        <w:t>aan</w:t>
      </w:r>
      <w:proofErr w:type="spellEnd"/>
      <w:r>
        <w:rPr>
          <w:b/>
          <w:color w:val="221F1F"/>
          <w:spacing w:val="-10"/>
          <w:w w:val="109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12"/>
          <w:sz w:val="22"/>
          <w:szCs w:val="22"/>
        </w:rPr>
        <w:t>sumber</w:t>
      </w:r>
      <w:proofErr w:type="spellEnd"/>
      <w:r>
        <w:rPr>
          <w:b/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b/>
          <w:color w:val="221F1F"/>
          <w:w w:val="106"/>
          <w:sz w:val="22"/>
          <w:szCs w:val="22"/>
        </w:rPr>
        <w:t>d</w:t>
      </w:r>
      <w:r>
        <w:rPr>
          <w:b/>
          <w:color w:val="221F1F"/>
          <w:spacing w:val="-3"/>
          <w:w w:val="106"/>
          <w:sz w:val="22"/>
          <w:szCs w:val="22"/>
        </w:rPr>
        <w:t>a</w:t>
      </w:r>
      <w:r>
        <w:rPr>
          <w:b/>
          <w:color w:val="221F1F"/>
          <w:spacing w:val="-1"/>
          <w:w w:val="110"/>
          <w:sz w:val="22"/>
          <w:szCs w:val="22"/>
        </w:rPr>
        <w:t>y</w:t>
      </w:r>
      <w:r>
        <w:rPr>
          <w:b/>
          <w:color w:val="221F1F"/>
          <w:sz w:val="22"/>
          <w:szCs w:val="22"/>
        </w:rPr>
        <w:t>a</w:t>
      </w:r>
      <w:proofErr w:type="spellEnd"/>
      <w:r>
        <w:rPr>
          <w:b/>
          <w:color w:val="221F1F"/>
          <w:sz w:val="22"/>
          <w:szCs w:val="22"/>
        </w:rPr>
        <w:t>.</w:t>
      </w:r>
    </w:p>
    <w:p w14:paraId="7C1F8AA6" w14:textId="77777777" w:rsidR="00957F67" w:rsidRDefault="00E3456C">
      <w:pPr>
        <w:spacing w:before="60"/>
        <w:ind w:left="1931" w:right="1799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r>
        <w:rPr>
          <w:color w:val="221F1F"/>
          <w:spacing w:val="39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4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membu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solusi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elan</w:t>
      </w:r>
      <w:r>
        <w:rPr>
          <w:color w:val="221F1F"/>
          <w:spacing w:val="6"/>
          <w:w w:val="119"/>
          <w:sz w:val="22"/>
          <w:szCs w:val="22"/>
        </w:rPr>
        <w:t>g</w:t>
      </w:r>
      <w:r>
        <w:rPr>
          <w:color w:val="221F1F"/>
          <w:w w:val="119"/>
          <w:sz w:val="22"/>
          <w:szCs w:val="22"/>
        </w:rPr>
        <w:t>kaan</w:t>
      </w:r>
      <w:proofErr w:type="spellEnd"/>
      <w:r>
        <w:rPr>
          <w:color w:val="221F1F"/>
          <w:spacing w:val="46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dan</w:t>
      </w:r>
    </w:p>
    <w:p w14:paraId="61170162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4A9CE8D7" w14:textId="77777777" w:rsidR="00957F67" w:rsidRDefault="00E3456C">
      <w:pPr>
        <w:ind w:left="2290"/>
        <w:rPr>
          <w:sz w:val="22"/>
          <w:szCs w:val="22"/>
        </w:rPr>
      </w:pP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20"/>
          <w:sz w:val="22"/>
          <w:szCs w:val="22"/>
        </w:rPr>
        <w:t>ebutuhan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tidam</w:t>
      </w:r>
      <w:proofErr w:type="spellEnd"/>
      <w:proofErr w:type="gramEnd"/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terb</w:t>
      </w:r>
      <w:r>
        <w:rPr>
          <w:color w:val="221F1F"/>
          <w:spacing w:val="-2"/>
          <w:w w:val="123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tas</w:t>
      </w:r>
      <w:proofErr w:type="spellEnd"/>
      <w:r>
        <w:rPr>
          <w:color w:val="221F1F"/>
          <w:w w:val="118"/>
          <w:sz w:val="22"/>
          <w:szCs w:val="22"/>
        </w:rPr>
        <w:t>?</w:t>
      </w:r>
    </w:p>
    <w:p w14:paraId="009D4A97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2D432519" w14:textId="77777777" w:rsidR="00957F67" w:rsidRDefault="00E3456C">
      <w:pPr>
        <w:ind w:left="1931" w:right="180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27"/>
          <w:w w:val="11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men</w:t>
      </w:r>
      <w:r>
        <w:rPr>
          <w:color w:val="221F1F"/>
          <w:spacing w:val="-1"/>
          <w:w w:val="113"/>
          <w:sz w:val="22"/>
          <w:szCs w:val="22"/>
        </w:rPr>
        <w:t>ge</w:t>
      </w:r>
      <w:r>
        <w:rPr>
          <w:color w:val="221F1F"/>
          <w:spacing w:val="-2"/>
          <w:w w:val="113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aluasi</w:t>
      </w:r>
      <w:proofErr w:type="spellEnd"/>
      <w:proofErr w:type="gramEnd"/>
      <w:r>
        <w:rPr>
          <w:color w:val="221F1F"/>
          <w:spacing w:val="3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dampak</w:t>
      </w:r>
      <w:proofErr w:type="spellEnd"/>
      <w:r>
        <w:rPr>
          <w:color w:val="221F1F"/>
          <w:spacing w:val="3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onomi</w:t>
      </w:r>
      <w:proofErr w:type="spellEnd"/>
      <w:r>
        <w:rPr>
          <w:color w:val="221F1F"/>
          <w:spacing w:val="31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terjadi</w:t>
      </w:r>
      <w:proofErr w:type="spellEnd"/>
    </w:p>
    <w:p w14:paraId="03F30A4D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1DDEDF43" w14:textId="77777777" w:rsidR="00957F67" w:rsidRDefault="00E3456C">
      <w:pPr>
        <w:ind w:left="2290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elan</w:t>
      </w:r>
      <w:r>
        <w:rPr>
          <w:color w:val="221F1F"/>
          <w:spacing w:val="5"/>
          <w:w w:val="115"/>
          <w:sz w:val="22"/>
          <w:szCs w:val="22"/>
        </w:rPr>
        <w:t>g</w:t>
      </w:r>
      <w:r>
        <w:rPr>
          <w:color w:val="221F1F"/>
          <w:sz w:val="22"/>
          <w:szCs w:val="22"/>
        </w:rPr>
        <w:t>maan</w:t>
      </w:r>
      <w:proofErr w:type="spellEnd"/>
      <w:proofErr w:type="gram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sumber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>y</w:t>
      </w:r>
      <w:r>
        <w:rPr>
          <w:color w:val="221F1F"/>
          <w:spacing w:val="-4"/>
          <w:w w:val="110"/>
          <w:sz w:val="22"/>
          <w:szCs w:val="22"/>
        </w:rPr>
        <w:t>a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0A27E0C7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36E6DC71" w14:textId="77777777" w:rsidR="00957F67" w:rsidRDefault="00E3456C">
      <w:pPr>
        <w:ind w:left="1913" w:right="7444"/>
        <w:jc w:val="both"/>
        <w:rPr>
          <w:sz w:val="22"/>
          <w:szCs w:val="22"/>
        </w:rPr>
      </w:pPr>
      <w:proofErr w:type="spellStart"/>
      <w:r>
        <w:rPr>
          <w:b/>
          <w:color w:val="221F1F"/>
          <w:spacing w:val="-6"/>
          <w:w w:val="91"/>
          <w:sz w:val="22"/>
          <w:szCs w:val="22"/>
        </w:rPr>
        <w:t>K</w:t>
      </w:r>
      <w:r>
        <w:rPr>
          <w:b/>
          <w:color w:val="221F1F"/>
          <w:w w:val="118"/>
          <w:sz w:val="22"/>
          <w:szCs w:val="22"/>
        </w:rPr>
        <w:t>ete</w:t>
      </w:r>
      <w:r>
        <w:rPr>
          <w:b/>
          <w:color w:val="221F1F"/>
          <w:spacing w:val="-1"/>
          <w:w w:val="118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a</w:t>
      </w:r>
      <w:r>
        <w:rPr>
          <w:b/>
          <w:color w:val="221F1F"/>
          <w:spacing w:val="-1"/>
          <w:w w:val="108"/>
          <w:sz w:val="22"/>
          <w:szCs w:val="22"/>
        </w:rPr>
        <w:t>m</w:t>
      </w:r>
      <w:r>
        <w:rPr>
          <w:b/>
          <w:color w:val="221F1F"/>
          <w:w w:val="110"/>
          <w:sz w:val="22"/>
          <w:szCs w:val="22"/>
        </w:rPr>
        <w:t>pilan</w:t>
      </w:r>
      <w:proofErr w:type="spellEnd"/>
    </w:p>
    <w:p w14:paraId="51A3A857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0E7DE621" w14:textId="77777777" w:rsidR="00957F67" w:rsidRDefault="00E3456C">
      <w:pPr>
        <w:ind w:left="1913" w:right="1800"/>
        <w:jc w:val="both"/>
        <w:rPr>
          <w:sz w:val="22"/>
          <w:szCs w:val="22"/>
        </w:rPr>
      </w:pPr>
      <w:proofErr w:type="spellStart"/>
      <w:proofErr w:type="gram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r>
        <w:rPr>
          <w:color w:val="221F1F"/>
          <w:spacing w:val="23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membu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21"/>
          <w:w w:val="118"/>
          <w:sz w:val="22"/>
          <w:szCs w:val="22"/>
        </w:rPr>
        <w:t xml:space="preserve"> </w:t>
      </w:r>
      <w:proofErr w:type="spellStart"/>
      <w:r>
        <w:rPr>
          <w:i/>
          <w:color w:val="221F1F"/>
          <w:w w:val="93"/>
          <w:sz w:val="22"/>
          <w:szCs w:val="22"/>
        </w:rPr>
        <w:t>iw</w:t>
      </w:r>
      <w:r>
        <w:rPr>
          <w:i/>
          <w:color w:val="221F1F"/>
          <w:spacing w:val="-3"/>
          <w:w w:val="93"/>
          <w:sz w:val="22"/>
          <w:szCs w:val="22"/>
        </w:rPr>
        <w:t>f</w:t>
      </w:r>
      <w:r>
        <w:rPr>
          <w:i/>
          <w:color w:val="221F1F"/>
          <w:w w:val="93"/>
          <w:sz w:val="22"/>
          <w:szCs w:val="22"/>
        </w:rPr>
        <w:t>~g</w:t>
      </w:r>
      <w:r>
        <w:rPr>
          <w:i/>
          <w:color w:val="221F1F"/>
          <w:spacing w:val="-4"/>
          <w:w w:val="93"/>
          <w:sz w:val="22"/>
          <w:szCs w:val="22"/>
        </w:rPr>
        <w:t></w:t>
      </w:r>
      <w:r>
        <w:rPr>
          <w:i/>
          <w:color w:val="221F1F"/>
          <w:w w:val="93"/>
          <w:sz w:val="22"/>
          <w:szCs w:val="22"/>
        </w:rPr>
        <w:t>aÍ</w:t>
      </w:r>
      <w:proofErr w:type="spellEnd"/>
      <w:r>
        <w:rPr>
          <w:i/>
          <w:color w:val="221F1F"/>
          <w:w w:val="93"/>
          <w:sz w:val="22"/>
          <w:szCs w:val="22"/>
        </w:rPr>
        <w:t xml:space="preserve"> </w:t>
      </w:r>
      <w:r>
        <w:rPr>
          <w:i/>
          <w:color w:val="221F1F"/>
          <w:spacing w:val="48"/>
          <w:w w:val="9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ide  </w:t>
      </w:r>
      <w:r>
        <w:rPr>
          <w:color w:val="221F1F"/>
          <w:spacing w:val="2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gagasan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u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</w:p>
    <w:p w14:paraId="0EF22F45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7C0C3524" w14:textId="77777777" w:rsidR="00957F67" w:rsidRDefault="00E3456C">
      <w:pPr>
        <w:ind w:left="1913" w:right="2516"/>
        <w:jc w:val="both"/>
        <w:rPr>
          <w:sz w:val="22"/>
          <w:szCs w:val="22"/>
        </w:rPr>
      </w:pPr>
      <w:proofErr w:type="spellStart"/>
      <w:r>
        <w:rPr>
          <w:color w:val="221F1F"/>
          <w:w w:val="112"/>
          <w:sz w:val="22"/>
          <w:szCs w:val="22"/>
        </w:rPr>
        <w:t>dip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es</w:t>
      </w:r>
      <w:r>
        <w:rPr>
          <w:color w:val="221F1F"/>
          <w:spacing w:val="-2"/>
          <w:w w:val="112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tasiman</w:t>
      </w:r>
      <w:proofErr w:type="spellEnd"/>
      <w:r>
        <w:rPr>
          <w:color w:val="221F1F"/>
          <w:spacing w:val="3"/>
          <w:w w:val="11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hadapan</w:t>
      </w:r>
      <w:proofErr w:type="spellEnd"/>
      <w:r>
        <w:rPr>
          <w:color w:val="221F1F"/>
          <w:spacing w:val="-2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teman-teman</w:t>
      </w:r>
      <w:proofErr w:type="spellEnd"/>
      <w:r>
        <w:rPr>
          <w:color w:val="221F1F"/>
          <w:spacing w:val="15"/>
          <w:w w:val="12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bapam</w:t>
      </w:r>
      <w:proofErr w:type="spellEnd"/>
      <w:proofErr w:type="gramEnd"/>
      <w:r>
        <w:rPr>
          <w:color w:val="221F1F"/>
          <w:spacing w:val="2"/>
          <w:w w:val="115"/>
          <w:sz w:val="22"/>
          <w:szCs w:val="22"/>
        </w:rPr>
        <w:t>/</w:t>
      </w:r>
      <w:proofErr w:type="spellStart"/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bu</w:t>
      </w:r>
      <w:proofErr w:type="spellEnd"/>
      <w:r>
        <w:rPr>
          <w:color w:val="221F1F"/>
          <w:spacing w:val="-4"/>
          <w:w w:val="115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</w:t>
      </w:r>
      <w:r>
        <w:rPr>
          <w:color w:val="221F1F"/>
          <w:spacing w:val="-2"/>
          <w:w w:val="118"/>
          <w:sz w:val="22"/>
          <w:szCs w:val="22"/>
        </w:rPr>
        <w:t>u</w:t>
      </w:r>
      <w:r>
        <w:rPr>
          <w:color w:val="221F1F"/>
          <w:w w:val="106"/>
          <w:sz w:val="22"/>
          <w:szCs w:val="22"/>
        </w:rPr>
        <w:t>?</w:t>
      </w:r>
    </w:p>
    <w:p w14:paraId="7B5FA66D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1F80A9A6" w14:textId="77777777" w:rsidR="00957F67" w:rsidRDefault="00E3456C">
      <w:pPr>
        <w:spacing w:line="341" w:lineRule="auto"/>
        <w:ind w:left="1913" w:right="1800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18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3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beri</w:t>
      </w:r>
      <w:proofErr w:type="spellEnd"/>
      <w:r>
        <w:rPr>
          <w:color w:val="221F1F"/>
          <w:spacing w:val="-2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pesan-pesan</w:t>
      </w:r>
      <w:proofErr w:type="spellEnd"/>
      <w:r>
        <w:rPr>
          <w:color w:val="221F1F"/>
          <w:spacing w:val="23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al</w:t>
      </w:r>
      <w:r>
        <w:rPr>
          <w:color w:val="221F1F"/>
          <w:spacing w:val="-2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-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berbu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bijaksana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tan</w:t>
      </w:r>
      <w:proofErr w:type="spellEnd"/>
      <w:r>
        <w:rPr>
          <w:color w:val="221F1F"/>
          <w:spacing w:val="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onomi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egah</w:t>
      </w:r>
      <w:proofErr w:type="spellEnd"/>
      <w:proofErr w:type="gramEnd"/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25F8F722" w14:textId="77777777" w:rsidR="00957F67" w:rsidRDefault="00E3456C">
      <w:pPr>
        <w:spacing w:before="60" w:line="341" w:lineRule="auto"/>
        <w:ind w:left="1913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29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r>
        <w:rPr>
          <w:color w:val="221F1F"/>
          <w:spacing w:val="27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menutup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5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pembelaja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3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6"/>
          <w:w w:val="118"/>
          <w:sz w:val="22"/>
          <w:szCs w:val="22"/>
        </w:rPr>
        <w:t>o</w:t>
      </w:r>
      <w:r>
        <w:rPr>
          <w:color w:val="221F1F"/>
          <w:spacing w:val="-5"/>
          <w:w w:val="52"/>
          <w:sz w:val="22"/>
          <w:szCs w:val="22"/>
        </w:rPr>
        <w:t>’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menurut</w:t>
      </w:r>
      <w:proofErr w:type="spellEnd"/>
      <w:r>
        <w:rPr>
          <w:color w:val="221F1F"/>
          <w:spacing w:val="2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c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yaan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spacing w:val="-15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masing-masing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memberikan</w:t>
      </w:r>
      <w:proofErr w:type="spellEnd"/>
      <w:r>
        <w:rPr>
          <w:color w:val="221F1F"/>
          <w:spacing w:val="1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salam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5B2DA52C" w14:textId="77777777" w:rsidR="00957F67" w:rsidRDefault="00957F67">
      <w:pPr>
        <w:spacing w:before="5" w:line="180" w:lineRule="exact"/>
        <w:rPr>
          <w:sz w:val="19"/>
          <w:szCs w:val="19"/>
        </w:rPr>
      </w:pPr>
    </w:p>
    <w:p w14:paraId="01267051" w14:textId="77777777" w:rsidR="00957F67" w:rsidRDefault="00E3456C">
      <w:pPr>
        <w:ind w:left="1554"/>
        <w:rPr>
          <w:sz w:val="26"/>
          <w:szCs w:val="26"/>
        </w:rPr>
      </w:pPr>
      <w:r>
        <w:rPr>
          <w:b/>
          <w:color w:val="005A9E"/>
          <w:sz w:val="26"/>
          <w:szCs w:val="26"/>
        </w:rPr>
        <w:t>Media,</w:t>
      </w:r>
      <w:r>
        <w:rPr>
          <w:b/>
          <w:color w:val="005A9E"/>
          <w:spacing w:val="43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Sumber</w:t>
      </w:r>
      <w:proofErr w:type="spellEnd"/>
      <w:r>
        <w:rPr>
          <w:b/>
          <w:color w:val="005A9E"/>
          <w:spacing w:val="59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Be</w:t>
      </w:r>
      <w:r>
        <w:rPr>
          <w:b/>
          <w:color w:val="005A9E"/>
          <w:spacing w:val="4"/>
          <w:sz w:val="26"/>
          <w:szCs w:val="26"/>
        </w:rPr>
        <w:t>l</w:t>
      </w:r>
      <w:r>
        <w:rPr>
          <w:b/>
          <w:color w:val="005A9E"/>
          <w:sz w:val="26"/>
          <w:szCs w:val="26"/>
        </w:rPr>
        <w:t>aja</w:t>
      </w:r>
      <w:r>
        <w:rPr>
          <w:b/>
          <w:color w:val="005A9E"/>
          <w:spacing w:val="-16"/>
          <w:sz w:val="26"/>
          <w:szCs w:val="26"/>
        </w:rPr>
        <w:t>r</w:t>
      </w:r>
      <w:proofErr w:type="spellEnd"/>
      <w:r>
        <w:rPr>
          <w:b/>
          <w:color w:val="005A9E"/>
          <w:sz w:val="26"/>
          <w:szCs w:val="26"/>
        </w:rPr>
        <w:t>,</w:t>
      </w:r>
      <w:r>
        <w:rPr>
          <w:b/>
          <w:color w:val="005A9E"/>
          <w:spacing w:val="52"/>
          <w:sz w:val="26"/>
          <w:szCs w:val="26"/>
        </w:rPr>
        <w:t xml:space="preserve"> </w:t>
      </w:r>
      <w:r>
        <w:rPr>
          <w:b/>
          <w:color w:val="005A9E"/>
          <w:sz w:val="26"/>
          <w:szCs w:val="26"/>
        </w:rPr>
        <w:t>dan</w:t>
      </w:r>
      <w:r>
        <w:rPr>
          <w:b/>
          <w:color w:val="005A9E"/>
          <w:spacing w:val="31"/>
          <w:sz w:val="26"/>
          <w:szCs w:val="26"/>
        </w:rPr>
        <w:t xml:space="preserve"> </w:t>
      </w:r>
      <w:r>
        <w:rPr>
          <w:b/>
          <w:color w:val="005A9E"/>
          <w:w w:val="103"/>
          <w:sz w:val="26"/>
          <w:szCs w:val="26"/>
        </w:rPr>
        <w:t>A</w:t>
      </w:r>
      <w:r>
        <w:rPr>
          <w:b/>
          <w:color w:val="005A9E"/>
          <w:spacing w:val="4"/>
          <w:w w:val="103"/>
          <w:sz w:val="26"/>
          <w:szCs w:val="26"/>
        </w:rPr>
        <w:t>l</w:t>
      </w:r>
      <w:r>
        <w:rPr>
          <w:b/>
          <w:color w:val="005A9E"/>
          <w:w w:val="119"/>
          <w:sz w:val="26"/>
          <w:szCs w:val="26"/>
        </w:rPr>
        <w:t>at</w:t>
      </w:r>
    </w:p>
    <w:p w14:paraId="3AAF730C" w14:textId="77777777" w:rsidR="00957F67" w:rsidRDefault="00957F67">
      <w:pPr>
        <w:spacing w:before="5" w:line="140" w:lineRule="exact"/>
        <w:rPr>
          <w:sz w:val="15"/>
          <w:szCs w:val="15"/>
        </w:rPr>
      </w:pPr>
    </w:p>
    <w:p w14:paraId="77DD5FDC" w14:textId="77777777" w:rsidR="00957F67" w:rsidRDefault="00E3456C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spacing w:val="-3"/>
          <w:sz w:val="22"/>
          <w:szCs w:val="22"/>
        </w:rPr>
        <w:t>V</w:t>
      </w:r>
      <w:r>
        <w:rPr>
          <w:color w:val="221F1F"/>
          <w:sz w:val="22"/>
          <w:szCs w:val="22"/>
        </w:rPr>
        <w:t>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o,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gamba</w:t>
      </w:r>
      <w:r>
        <w:rPr>
          <w:color w:val="221F1F"/>
          <w:spacing w:val="-11"/>
          <w:w w:val="117"/>
          <w:sz w:val="22"/>
          <w:szCs w:val="22"/>
        </w:rPr>
        <w:t>r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er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pendek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02B371B0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391D1CAB" w14:textId="77777777" w:rsidR="00957F67" w:rsidRDefault="00E3456C">
      <w:pPr>
        <w:spacing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B</w:t>
      </w:r>
      <w:r>
        <w:rPr>
          <w:color w:val="221F1F"/>
          <w:sz w:val="22"/>
          <w:szCs w:val="22"/>
        </w:rPr>
        <w:t>uku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sz w:val="22"/>
          <w:szCs w:val="22"/>
        </w:rPr>
        <w:t>S</w:t>
      </w:r>
      <w:r>
        <w:rPr>
          <w:color w:val="221F1F"/>
          <w:sz w:val="22"/>
          <w:szCs w:val="22"/>
        </w:rPr>
        <w:t>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proofErr w:type="gram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guru,</w:t>
      </w:r>
      <w:r>
        <w:rPr>
          <w:color w:val="221F1F"/>
          <w:spacing w:val="20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spacing w:val="3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1"/>
          <w:w w:val="117"/>
          <w:sz w:val="22"/>
          <w:szCs w:val="22"/>
        </w:rPr>
        <w:t>f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ensi</w:t>
      </w:r>
      <w:proofErr w:type="spellEnd"/>
      <w:r>
        <w:rPr>
          <w:color w:val="221F1F"/>
          <w:spacing w:val="3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lain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spacing w:val="-8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mendukung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2CE19AA6" w14:textId="77777777" w:rsidR="00957F67" w:rsidRDefault="00E3456C">
      <w:pPr>
        <w:spacing w:before="60"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spacing w:val="5"/>
          <w:w w:val="94"/>
          <w:sz w:val="22"/>
          <w:szCs w:val="22"/>
        </w:rPr>
        <w:t>L</w:t>
      </w:r>
      <w:r>
        <w:rPr>
          <w:color w:val="221F1F"/>
          <w:w w:val="120"/>
          <w:sz w:val="22"/>
          <w:szCs w:val="22"/>
        </w:rPr>
        <w:t>apto</w:t>
      </w:r>
      <w:r>
        <w:rPr>
          <w:color w:val="221F1F"/>
          <w:spacing w:val="-11"/>
          <w:w w:val="120"/>
          <w:sz w:val="22"/>
          <w:szCs w:val="22"/>
        </w:rPr>
        <w:t>p</w:t>
      </w:r>
      <w:r>
        <w:rPr>
          <w:color w:val="221F1F"/>
          <w:spacing w:val="-6"/>
          <w:w w:val="249"/>
          <w:sz w:val="22"/>
          <w:szCs w:val="22"/>
        </w:rPr>
        <w:t>/</w:t>
      </w:r>
      <w:proofErr w:type="gramStart"/>
      <w:r>
        <w:rPr>
          <w:color w:val="221F1F"/>
          <w:w w:val="117"/>
          <w:sz w:val="22"/>
          <w:szCs w:val="22"/>
        </w:rPr>
        <w:t>notebook,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13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L</w:t>
      </w:r>
      <w:r>
        <w:rPr>
          <w:color w:val="221F1F"/>
          <w:sz w:val="22"/>
          <w:szCs w:val="22"/>
        </w:rPr>
        <w:t>C</w:t>
      </w:r>
      <w:r>
        <w:rPr>
          <w:color w:val="221F1F"/>
          <w:spacing w:val="-5"/>
          <w:sz w:val="22"/>
          <w:szCs w:val="22"/>
        </w:rPr>
        <w:t>D</w:t>
      </w:r>
      <w:proofErr w:type="gramEnd"/>
      <w:r>
        <w:rPr>
          <w:color w:val="221F1F"/>
          <w:sz w:val="22"/>
          <w:szCs w:val="22"/>
        </w:rPr>
        <w:t>,</w:t>
      </w:r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21"/>
          <w:sz w:val="22"/>
          <w:szCs w:val="22"/>
        </w:rPr>
        <w:t>ompute</w:t>
      </w:r>
      <w:r>
        <w:rPr>
          <w:color w:val="221F1F"/>
          <w:spacing w:val="-9"/>
          <w:w w:val="121"/>
          <w:sz w:val="22"/>
          <w:szCs w:val="22"/>
        </w:rPr>
        <w:t>r</w:t>
      </w:r>
      <w:proofErr w:type="spellEnd"/>
      <w:r>
        <w:rPr>
          <w:color w:val="221F1F"/>
          <w:w w:val="101"/>
          <w:sz w:val="22"/>
          <w:szCs w:val="22"/>
        </w:rPr>
        <w:t>,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39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m</w:t>
      </w:r>
      <w:r>
        <w:rPr>
          <w:color w:val="221F1F"/>
          <w:spacing w:val="-1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dia</w:t>
      </w:r>
      <w:r>
        <w:rPr>
          <w:color w:val="221F1F"/>
          <w:spacing w:val="13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elekt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onik</w:t>
      </w:r>
      <w:proofErr w:type="spellEnd"/>
      <w:r>
        <w:rPr>
          <w:color w:val="221F1F"/>
          <w:spacing w:val="8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39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non </w:t>
      </w:r>
      <w:proofErr w:type="spellStart"/>
      <w:r>
        <w:rPr>
          <w:color w:val="221F1F"/>
          <w:w w:val="116"/>
          <w:sz w:val="22"/>
          <w:szCs w:val="22"/>
        </w:rPr>
        <w:t>elekt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onik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</w:t>
      </w:r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tif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disesuaikan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eadaan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4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</w:p>
    <w:p w14:paraId="65F6AA91" w14:textId="77777777" w:rsidR="00957F67" w:rsidRDefault="00E3456C">
      <w:pPr>
        <w:spacing w:before="4" w:line="240" w:lineRule="exact"/>
        <w:ind w:left="1914" w:right="8046"/>
        <w:jc w:val="both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olah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42FA7BD4" w14:textId="77777777" w:rsidR="00957F67" w:rsidRDefault="00957F67">
      <w:pPr>
        <w:spacing w:before="8" w:line="180" w:lineRule="exact"/>
        <w:rPr>
          <w:sz w:val="19"/>
          <w:szCs w:val="19"/>
        </w:rPr>
      </w:pPr>
    </w:p>
    <w:p w14:paraId="1E6D5739" w14:textId="77777777" w:rsidR="00957F67" w:rsidRDefault="00957F67">
      <w:pPr>
        <w:spacing w:line="200" w:lineRule="exact"/>
      </w:pPr>
    </w:p>
    <w:p w14:paraId="63B7EC10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6"/>
          <w:w w:val="116"/>
          <w:sz w:val="22"/>
          <w:szCs w:val="22"/>
        </w:rPr>
        <w:t>1</w:t>
      </w:r>
      <w:r>
        <w:rPr>
          <w:color w:val="221F1F"/>
          <w:spacing w:val="-2"/>
          <w:w w:val="116"/>
          <w:sz w:val="22"/>
          <w:szCs w:val="22"/>
        </w:rPr>
        <w:t>8</w:t>
      </w:r>
      <w:r>
        <w:rPr>
          <w:color w:val="221F1F"/>
          <w:w w:val="116"/>
          <w:sz w:val="22"/>
          <w:szCs w:val="22"/>
        </w:rPr>
        <w:t>0</w:t>
      </w:r>
      <w:r>
        <w:rPr>
          <w:color w:val="221F1F"/>
          <w:spacing w:val="-5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21E81128" w14:textId="77777777" w:rsidR="00957F67" w:rsidRDefault="00957F67">
      <w:pPr>
        <w:spacing w:line="200" w:lineRule="exact"/>
      </w:pPr>
    </w:p>
    <w:p w14:paraId="5EE70239" w14:textId="77777777" w:rsidR="00957F67" w:rsidRDefault="00957F67">
      <w:pPr>
        <w:spacing w:line="200" w:lineRule="exact"/>
      </w:pPr>
    </w:p>
    <w:p w14:paraId="5F4D249D" w14:textId="77777777" w:rsidR="00957F67" w:rsidRDefault="00957F67">
      <w:pPr>
        <w:spacing w:line="200" w:lineRule="exact"/>
      </w:pPr>
    </w:p>
    <w:p w14:paraId="2D82880F" w14:textId="77777777" w:rsidR="00957F67" w:rsidRDefault="00957F67">
      <w:pPr>
        <w:spacing w:line="200" w:lineRule="exact"/>
      </w:pPr>
    </w:p>
    <w:p w14:paraId="03AA65F2" w14:textId="77777777" w:rsidR="00957F67" w:rsidRDefault="00957F67">
      <w:pPr>
        <w:spacing w:before="17" w:line="240" w:lineRule="exact"/>
        <w:rPr>
          <w:sz w:val="24"/>
          <w:szCs w:val="24"/>
        </w:rPr>
      </w:pPr>
    </w:p>
    <w:p w14:paraId="3B1594C2" w14:textId="77777777" w:rsidR="00957F67" w:rsidRDefault="00E3456C">
      <w:pPr>
        <w:spacing w:before="33"/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4"/>
          <w:sz w:val="26"/>
          <w:szCs w:val="26"/>
        </w:rPr>
        <w:t>eni</w:t>
      </w:r>
      <w:r>
        <w:rPr>
          <w:b/>
          <w:color w:val="005A9E"/>
          <w:spacing w:val="4"/>
          <w:w w:val="114"/>
          <w:sz w:val="26"/>
          <w:szCs w:val="26"/>
        </w:rPr>
        <w:t>l</w:t>
      </w:r>
      <w:r>
        <w:rPr>
          <w:b/>
          <w:color w:val="005A9E"/>
          <w:w w:val="108"/>
          <w:sz w:val="26"/>
          <w:szCs w:val="26"/>
        </w:rPr>
        <w:t>aian</w:t>
      </w:r>
      <w:proofErr w:type="spellEnd"/>
    </w:p>
    <w:p w14:paraId="45F8B7E2" w14:textId="77777777" w:rsidR="00957F67" w:rsidRDefault="00957F67">
      <w:pPr>
        <w:spacing w:before="12" w:line="200" w:lineRule="exact"/>
      </w:pPr>
    </w:p>
    <w:p w14:paraId="71B33808" w14:textId="77777777" w:rsidR="00957F67" w:rsidRDefault="00E3456C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enilaian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tif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-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tugas</w:t>
      </w:r>
      <w:proofErr w:type="spellEnd"/>
      <w:r>
        <w:rPr>
          <w:color w:val="221F1F"/>
          <w:spacing w:val="18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tes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1"/>
          <w:w w:val="12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tulis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379906F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69A699CF" w14:textId="77777777" w:rsidR="00957F67" w:rsidRDefault="00E3456C">
      <w:pPr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enilaian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berbasis</w:t>
      </w:r>
      <w:proofErr w:type="spellEnd"/>
      <w:r>
        <w:rPr>
          <w:color w:val="221F1F"/>
          <w:spacing w:val="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</w:t>
      </w:r>
      <w:r>
        <w:rPr>
          <w:color w:val="221F1F"/>
          <w:spacing w:val="-2"/>
          <w:w w:val="115"/>
          <w:sz w:val="22"/>
          <w:szCs w:val="22"/>
        </w:rPr>
        <w:t>roy</w:t>
      </w:r>
      <w:r>
        <w:rPr>
          <w:color w:val="221F1F"/>
          <w:w w:val="115"/>
          <w:sz w:val="22"/>
          <w:szCs w:val="22"/>
        </w:rPr>
        <w:t>ek</w:t>
      </w:r>
      <w:proofErr w:type="spellEnd"/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erjakan</w:t>
      </w:r>
      <w:proofErr w:type="spellEnd"/>
      <w:proofErr w:type="gramEnd"/>
      <w:r>
        <w:rPr>
          <w:color w:val="221F1F"/>
          <w:spacing w:val="-1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5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didik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37678FD6" w14:textId="77777777" w:rsidR="00957F67" w:rsidRDefault="00E3456C">
      <w:pPr>
        <w:spacing w:before="56" w:line="360" w:lineRule="atLeast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gramStart"/>
      <w:r>
        <w:rPr>
          <w:color w:val="221F1F"/>
          <w:w w:val="114"/>
          <w:sz w:val="22"/>
          <w:szCs w:val="22"/>
        </w:rPr>
        <w:t xml:space="preserve">Guru </w:t>
      </w:r>
      <w:r>
        <w:rPr>
          <w:color w:val="221F1F"/>
          <w:spacing w:val="5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menilai</w:t>
      </w:r>
      <w:proofErr w:type="spellEnd"/>
      <w:proofErr w:type="gram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3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r>
        <w:rPr>
          <w:color w:val="221F1F"/>
          <w:spacing w:val="38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obse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spacing w:val="-2"/>
          <w:w w:val="101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menggunakan</w:t>
      </w:r>
      <w:proofErr w:type="spellEnd"/>
      <w:r>
        <w:rPr>
          <w:color w:val="221F1F"/>
          <w:spacing w:val="3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jurnal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penilaian</w:t>
      </w:r>
      <w:proofErr w:type="spellEnd"/>
      <w:r>
        <w:rPr>
          <w:color w:val="221F1F"/>
          <w:spacing w:val="1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sikap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1B05E554" w14:textId="77777777" w:rsidR="00957F67" w:rsidRDefault="00957F67">
      <w:pPr>
        <w:spacing w:before="5" w:line="120" w:lineRule="exact"/>
        <w:rPr>
          <w:sz w:val="13"/>
          <w:szCs w:val="13"/>
        </w:rPr>
      </w:pPr>
    </w:p>
    <w:p w14:paraId="4C3B8029" w14:textId="77777777" w:rsidR="00957F67" w:rsidRDefault="00957F67">
      <w:pPr>
        <w:spacing w:line="200" w:lineRule="exact"/>
      </w:pPr>
    </w:p>
    <w:p w14:paraId="21B08B06" w14:textId="77777777" w:rsidR="00957F67" w:rsidRDefault="00957F67">
      <w:pPr>
        <w:spacing w:line="200" w:lineRule="exact"/>
      </w:pPr>
    </w:p>
    <w:p w14:paraId="0CD22EC3" w14:textId="77777777" w:rsidR="00957F67" w:rsidRDefault="00957F67">
      <w:pPr>
        <w:spacing w:line="200" w:lineRule="exact"/>
      </w:pPr>
    </w:p>
    <w:p w14:paraId="7658B08D" w14:textId="77777777" w:rsidR="00957F67" w:rsidRDefault="00957F67">
      <w:pPr>
        <w:spacing w:line="200" w:lineRule="exact"/>
      </w:pPr>
    </w:p>
    <w:p w14:paraId="4379F687" w14:textId="77777777" w:rsidR="00957F67" w:rsidRDefault="00957F67">
      <w:pPr>
        <w:spacing w:line="200" w:lineRule="exact"/>
      </w:pPr>
    </w:p>
    <w:p w14:paraId="38F362B3" w14:textId="77777777" w:rsidR="00957F67" w:rsidRDefault="00957F67">
      <w:pPr>
        <w:spacing w:line="200" w:lineRule="exact"/>
      </w:pPr>
    </w:p>
    <w:p w14:paraId="6C1E35B5" w14:textId="77777777" w:rsidR="00957F67" w:rsidRDefault="00957F67">
      <w:pPr>
        <w:spacing w:line="200" w:lineRule="exact"/>
      </w:pPr>
    </w:p>
    <w:p w14:paraId="5DFF41EF" w14:textId="77777777" w:rsidR="00957F67" w:rsidRDefault="00957F67">
      <w:pPr>
        <w:spacing w:line="200" w:lineRule="exact"/>
      </w:pPr>
    </w:p>
    <w:p w14:paraId="24915E4B" w14:textId="77777777" w:rsidR="00957F67" w:rsidRDefault="00957F67">
      <w:pPr>
        <w:spacing w:line="200" w:lineRule="exact"/>
      </w:pPr>
    </w:p>
    <w:p w14:paraId="77DB2F5F" w14:textId="77777777" w:rsidR="00957F67" w:rsidRDefault="00957F67">
      <w:pPr>
        <w:spacing w:line="200" w:lineRule="exact"/>
      </w:pPr>
    </w:p>
    <w:p w14:paraId="2EB53E55" w14:textId="77777777" w:rsidR="00957F67" w:rsidRDefault="00957F67">
      <w:pPr>
        <w:spacing w:line="200" w:lineRule="exact"/>
      </w:pPr>
    </w:p>
    <w:p w14:paraId="7A250F3A" w14:textId="77777777" w:rsidR="00957F67" w:rsidRDefault="00957F67">
      <w:pPr>
        <w:spacing w:line="200" w:lineRule="exact"/>
      </w:pPr>
    </w:p>
    <w:p w14:paraId="7AC627CA" w14:textId="77777777" w:rsidR="00957F67" w:rsidRDefault="00957F67">
      <w:pPr>
        <w:spacing w:line="200" w:lineRule="exact"/>
      </w:pPr>
    </w:p>
    <w:p w14:paraId="1EF17D2D" w14:textId="77777777" w:rsidR="00957F67" w:rsidRDefault="00957F67">
      <w:pPr>
        <w:spacing w:line="200" w:lineRule="exact"/>
      </w:pPr>
    </w:p>
    <w:p w14:paraId="315BE683" w14:textId="77777777" w:rsidR="00957F67" w:rsidRDefault="00957F67">
      <w:pPr>
        <w:spacing w:line="200" w:lineRule="exact"/>
      </w:pPr>
    </w:p>
    <w:p w14:paraId="2DA70E27" w14:textId="77777777" w:rsidR="00957F67" w:rsidRDefault="00957F67">
      <w:pPr>
        <w:spacing w:line="200" w:lineRule="exact"/>
      </w:pPr>
    </w:p>
    <w:p w14:paraId="7CD6AA7B" w14:textId="77777777" w:rsidR="00957F67" w:rsidRDefault="00957F67">
      <w:pPr>
        <w:spacing w:line="200" w:lineRule="exact"/>
      </w:pPr>
    </w:p>
    <w:p w14:paraId="5257395A" w14:textId="77777777" w:rsidR="00957F67" w:rsidRDefault="00957F67">
      <w:pPr>
        <w:spacing w:line="200" w:lineRule="exact"/>
      </w:pPr>
    </w:p>
    <w:p w14:paraId="77401785" w14:textId="77777777" w:rsidR="00957F67" w:rsidRDefault="00957F67">
      <w:pPr>
        <w:spacing w:line="200" w:lineRule="exact"/>
      </w:pPr>
    </w:p>
    <w:p w14:paraId="70D343BF" w14:textId="77777777" w:rsidR="00957F67" w:rsidRDefault="00957F67">
      <w:pPr>
        <w:spacing w:line="200" w:lineRule="exact"/>
      </w:pPr>
    </w:p>
    <w:p w14:paraId="73DAEF18" w14:textId="77777777" w:rsidR="00957F67" w:rsidRDefault="00957F67">
      <w:pPr>
        <w:spacing w:line="200" w:lineRule="exact"/>
      </w:pPr>
    </w:p>
    <w:p w14:paraId="31135D89" w14:textId="77777777" w:rsidR="00957F67" w:rsidRDefault="00957F67">
      <w:pPr>
        <w:spacing w:line="200" w:lineRule="exact"/>
      </w:pPr>
    </w:p>
    <w:p w14:paraId="4EF82750" w14:textId="77777777" w:rsidR="00957F67" w:rsidRDefault="00957F67">
      <w:pPr>
        <w:spacing w:line="200" w:lineRule="exact"/>
      </w:pPr>
    </w:p>
    <w:p w14:paraId="2108FA09" w14:textId="77777777" w:rsidR="00957F67" w:rsidRDefault="00957F67">
      <w:pPr>
        <w:spacing w:line="200" w:lineRule="exact"/>
      </w:pPr>
    </w:p>
    <w:p w14:paraId="706CFA2B" w14:textId="77777777" w:rsidR="00957F67" w:rsidRDefault="00957F67">
      <w:pPr>
        <w:spacing w:line="200" w:lineRule="exact"/>
      </w:pPr>
    </w:p>
    <w:p w14:paraId="1FC627BA" w14:textId="77777777" w:rsidR="00957F67" w:rsidRDefault="00957F67">
      <w:pPr>
        <w:spacing w:line="200" w:lineRule="exact"/>
      </w:pPr>
    </w:p>
    <w:p w14:paraId="0FEED7D3" w14:textId="77777777" w:rsidR="00957F67" w:rsidRDefault="00957F67">
      <w:pPr>
        <w:spacing w:line="200" w:lineRule="exact"/>
      </w:pPr>
    </w:p>
    <w:p w14:paraId="58DA778B" w14:textId="77777777" w:rsidR="00957F67" w:rsidRDefault="00957F67">
      <w:pPr>
        <w:spacing w:line="200" w:lineRule="exact"/>
      </w:pPr>
    </w:p>
    <w:p w14:paraId="5028EAAF" w14:textId="77777777" w:rsidR="00957F67" w:rsidRDefault="00957F67">
      <w:pPr>
        <w:spacing w:line="200" w:lineRule="exact"/>
      </w:pPr>
    </w:p>
    <w:p w14:paraId="4CC01796" w14:textId="77777777" w:rsidR="00957F67" w:rsidRDefault="00957F67">
      <w:pPr>
        <w:spacing w:line="200" w:lineRule="exact"/>
      </w:pPr>
    </w:p>
    <w:p w14:paraId="0055B16F" w14:textId="77777777" w:rsidR="00957F67" w:rsidRDefault="00957F67">
      <w:pPr>
        <w:spacing w:line="200" w:lineRule="exact"/>
      </w:pPr>
    </w:p>
    <w:p w14:paraId="72849DED" w14:textId="77777777" w:rsidR="00957F67" w:rsidRDefault="00957F67">
      <w:pPr>
        <w:spacing w:line="200" w:lineRule="exact"/>
      </w:pPr>
    </w:p>
    <w:p w14:paraId="64AB8C8D" w14:textId="77777777" w:rsidR="00957F67" w:rsidRDefault="00957F67">
      <w:pPr>
        <w:spacing w:line="200" w:lineRule="exact"/>
      </w:pPr>
    </w:p>
    <w:p w14:paraId="243BE467" w14:textId="77777777" w:rsidR="00957F67" w:rsidRDefault="00957F67">
      <w:pPr>
        <w:spacing w:line="200" w:lineRule="exact"/>
      </w:pPr>
    </w:p>
    <w:p w14:paraId="28B5FB77" w14:textId="77777777" w:rsidR="00957F67" w:rsidRDefault="00957F67">
      <w:pPr>
        <w:spacing w:line="200" w:lineRule="exact"/>
      </w:pPr>
    </w:p>
    <w:p w14:paraId="687CD8F9" w14:textId="77777777" w:rsidR="00957F67" w:rsidRDefault="00957F67">
      <w:pPr>
        <w:spacing w:line="200" w:lineRule="exact"/>
      </w:pPr>
    </w:p>
    <w:p w14:paraId="189CB302" w14:textId="77777777" w:rsidR="00957F67" w:rsidRDefault="00957F67">
      <w:pPr>
        <w:spacing w:line="200" w:lineRule="exact"/>
      </w:pPr>
    </w:p>
    <w:p w14:paraId="4E8C1271" w14:textId="77777777" w:rsidR="00957F67" w:rsidRDefault="00957F67">
      <w:pPr>
        <w:spacing w:line="200" w:lineRule="exact"/>
      </w:pPr>
    </w:p>
    <w:p w14:paraId="6EAC5429" w14:textId="77777777" w:rsidR="00957F67" w:rsidRDefault="00957F67">
      <w:pPr>
        <w:spacing w:line="200" w:lineRule="exact"/>
      </w:pPr>
    </w:p>
    <w:p w14:paraId="6425A44D" w14:textId="77777777" w:rsidR="00957F67" w:rsidRDefault="00957F67">
      <w:pPr>
        <w:spacing w:line="200" w:lineRule="exact"/>
      </w:pPr>
    </w:p>
    <w:p w14:paraId="131CFE1C" w14:textId="77777777" w:rsidR="00957F67" w:rsidRDefault="00957F67">
      <w:pPr>
        <w:spacing w:line="200" w:lineRule="exact"/>
      </w:pPr>
    </w:p>
    <w:p w14:paraId="5A4D2D5F" w14:textId="77777777" w:rsidR="00957F67" w:rsidRDefault="00957F67">
      <w:pPr>
        <w:spacing w:line="200" w:lineRule="exact"/>
      </w:pPr>
    </w:p>
    <w:p w14:paraId="5DD26E00" w14:textId="77777777" w:rsidR="00957F67" w:rsidRDefault="00957F67">
      <w:pPr>
        <w:spacing w:line="200" w:lineRule="exact"/>
      </w:pPr>
    </w:p>
    <w:p w14:paraId="6CD2E3B1" w14:textId="77777777" w:rsidR="00957F67" w:rsidRDefault="00957F67">
      <w:pPr>
        <w:spacing w:line="200" w:lineRule="exact"/>
      </w:pPr>
    </w:p>
    <w:p w14:paraId="7175FA81" w14:textId="77777777" w:rsidR="00957F67" w:rsidRDefault="00957F67">
      <w:pPr>
        <w:spacing w:line="200" w:lineRule="exact"/>
      </w:pPr>
    </w:p>
    <w:p w14:paraId="561814C8" w14:textId="77777777" w:rsidR="00957F67" w:rsidRDefault="00957F67">
      <w:pPr>
        <w:spacing w:line="200" w:lineRule="exact"/>
      </w:pPr>
    </w:p>
    <w:p w14:paraId="74E2287A" w14:textId="77777777" w:rsidR="00957F67" w:rsidRDefault="00957F67">
      <w:pPr>
        <w:spacing w:line="200" w:lineRule="exact"/>
      </w:pPr>
    </w:p>
    <w:p w14:paraId="2337B8C6" w14:textId="77777777" w:rsidR="00957F67" w:rsidRDefault="00957F67">
      <w:pPr>
        <w:spacing w:line="200" w:lineRule="exact"/>
      </w:pPr>
    </w:p>
    <w:p w14:paraId="2BB83F80" w14:textId="77777777" w:rsidR="00957F67" w:rsidRDefault="00957F67">
      <w:pPr>
        <w:spacing w:line="200" w:lineRule="exact"/>
      </w:pPr>
    </w:p>
    <w:p w14:paraId="5668D47C" w14:textId="77777777" w:rsidR="00957F67" w:rsidRDefault="00957F67">
      <w:pPr>
        <w:spacing w:line="200" w:lineRule="exact"/>
      </w:pPr>
    </w:p>
    <w:p w14:paraId="0EAC81BA" w14:textId="77777777" w:rsidR="00957F67" w:rsidRDefault="00E3456C">
      <w:pPr>
        <w:spacing w:before="33"/>
        <w:ind w:left="6658"/>
        <w:rPr>
          <w:sz w:val="22"/>
          <w:szCs w:val="22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sz w:val="22"/>
          <w:szCs w:val="22"/>
        </w:rPr>
        <w:t>1</w:t>
      </w:r>
      <w:r>
        <w:rPr>
          <w:color w:val="221F1F"/>
          <w:spacing w:val="-2"/>
          <w:sz w:val="22"/>
          <w:szCs w:val="22"/>
        </w:rPr>
        <w:t>8</w:t>
      </w:r>
      <w:r>
        <w:rPr>
          <w:color w:val="221F1F"/>
          <w:sz w:val="22"/>
          <w:szCs w:val="22"/>
        </w:rPr>
        <w:t>1</w:t>
      </w:r>
      <w:proofErr w:type="gramEnd"/>
    </w:p>
    <w:p w14:paraId="0AF96689" w14:textId="77777777" w:rsidR="00957F67" w:rsidRDefault="00957F67">
      <w:pPr>
        <w:spacing w:line="200" w:lineRule="exact"/>
      </w:pPr>
    </w:p>
    <w:p w14:paraId="1CDF3E75" w14:textId="77777777" w:rsidR="00957F67" w:rsidRDefault="00957F67">
      <w:pPr>
        <w:spacing w:line="200" w:lineRule="exact"/>
      </w:pPr>
    </w:p>
    <w:p w14:paraId="3B6BDA2F" w14:textId="77777777" w:rsidR="00957F67" w:rsidRDefault="00957F67">
      <w:pPr>
        <w:spacing w:line="200" w:lineRule="exact"/>
      </w:pPr>
    </w:p>
    <w:p w14:paraId="339E0216" w14:textId="77777777" w:rsidR="00957F67" w:rsidRDefault="00957F67">
      <w:pPr>
        <w:spacing w:line="200" w:lineRule="exact"/>
      </w:pPr>
    </w:p>
    <w:p w14:paraId="4FC2C4A2" w14:textId="77777777" w:rsidR="00957F67" w:rsidRDefault="00957F67">
      <w:pPr>
        <w:spacing w:before="16" w:line="240" w:lineRule="exact"/>
        <w:rPr>
          <w:sz w:val="24"/>
          <w:szCs w:val="24"/>
        </w:rPr>
      </w:pPr>
    </w:p>
    <w:p w14:paraId="7DFE4EFE" w14:textId="77777777" w:rsidR="00957F67" w:rsidRDefault="00E3456C">
      <w:pPr>
        <w:spacing w:before="31"/>
        <w:ind w:left="1554"/>
        <w:rPr>
          <w:sz w:val="28"/>
          <w:szCs w:val="28"/>
        </w:rPr>
      </w:pPr>
      <w:proofErr w:type="spellStart"/>
      <w:r>
        <w:rPr>
          <w:b/>
          <w:color w:val="005A9E"/>
          <w:spacing w:val="-10"/>
          <w:sz w:val="28"/>
          <w:szCs w:val="28"/>
        </w:rPr>
        <w:t>K</w:t>
      </w:r>
      <w:r>
        <w:rPr>
          <w:b/>
          <w:color w:val="005A9E"/>
          <w:sz w:val="28"/>
          <w:szCs w:val="28"/>
        </w:rPr>
        <w:t>unci</w:t>
      </w:r>
      <w:proofErr w:type="spellEnd"/>
      <w:r>
        <w:rPr>
          <w:b/>
          <w:color w:val="005A9E"/>
          <w:spacing w:val="9"/>
          <w:sz w:val="28"/>
          <w:szCs w:val="28"/>
        </w:rPr>
        <w:t xml:space="preserve"> </w:t>
      </w:r>
      <w:proofErr w:type="spellStart"/>
      <w:r>
        <w:rPr>
          <w:b/>
          <w:color w:val="005A9E"/>
          <w:sz w:val="28"/>
          <w:szCs w:val="28"/>
        </w:rPr>
        <w:t>J</w:t>
      </w:r>
      <w:r>
        <w:rPr>
          <w:b/>
          <w:color w:val="005A9E"/>
          <w:spacing w:val="-3"/>
          <w:sz w:val="28"/>
          <w:szCs w:val="28"/>
        </w:rPr>
        <w:t>aw</w:t>
      </w:r>
      <w:r>
        <w:rPr>
          <w:b/>
          <w:color w:val="005A9E"/>
          <w:sz w:val="28"/>
          <w:szCs w:val="28"/>
        </w:rPr>
        <w:t>aban</w:t>
      </w:r>
      <w:proofErr w:type="spellEnd"/>
      <w:r>
        <w:rPr>
          <w:b/>
          <w:color w:val="005A9E"/>
          <w:spacing w:val="66"/>
          <w:sz w:val="28"/>
          <w:szCs w:val="28"/>
        </w:rPr>
        <w:t xml:space="preserve"> </w:t>
      </w:r>
      <w:proofErr w:type="spellStart"/>
      <w:r>
        <w:rPr>
          <w:b/>
          <w:color w:val="005A9E"/>
          <w:spacing w:val="3"/>
          <w:sz w:val="28"/>
          <w:szCs w:val="28"/>
        </w:rPr>
        <w:t>A</w:t>
      </w:r>
      <w:r>
        <w:rPr>
          <w:b/>
          <w:color w:val="005A9E"/>
          <w:w w:val="117"/>
          <w:sz w:val="28"/>
          <w:szCs w:val="28"/>
        </w:rPr>
        <w:t>sesmen</w:t>
      </w:r>
      <w:proofErr w:type="spellEnd"/>
    </w:p>
    <w:p w14:paraId="202965CE" w14:textId="77777777" w:rsidR="00957F67" w:rsidRDefault="00957F67">
      <w:pPr>
        <w:spacing w:before="9" w:line="180" w:lineRule="exact"/>
        <w:rPr>
          <w:sz w:val="18"/>
          <w:szCs w:val="18"/>
        </w:rPr>
      </w:pPr>
    </w:p>
    <w:p w14:paraId="6F33494E" w14:textId="77777777" w:rsidR="00957F67" w:rsidRDefault="00E3456C">
      <w:pPr>
        <w:spacing w:line="260" w:lineRule="exact"/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1"/>
          <w:position w:val="-1"/>
          <w:sz w:val="24"/>
          <w:szCs w:val="24"/>
        </w:rPr>
        <w:t>Piliha</w:t>
      </w:r>
      <w:r>
        <w:rPr>
          <w:b/>
          <w:color w:val="005A9E"/>
          <w:position w:val="-1"/>
          <w:sz w:val="24"/>
          <w:szCs w:val="24"/>
        </w:rPr>
        <w:t>n</w:t>
      </w:r>
      <w:proofErr w:type="spellEnd"/>
      <w:r>
        <w:rPr>
          <w:b/>
          <w:color w:val="005A9E"/>
          <w:spacing w:val="46"/>
          <w:position w:val="-1"/>
          <w:sz w:val="24"/>
          <w:szCs w:val="24"/>
        </w:rPr>
        <w:t xml:space="preserve"> </w:t>
      </w:r>
      <w:r>
        <w:rPr>
          <w:b/>
          <w:color w:val="005A9E"/>
          <w:spacing w:val="-1"/>
          <w:w w:val="103"/>
          <w:position w:val="-1"/>
          <w:sz w:val="24"/>
          <w:szCs w:val="24"/>
        </w:rPr>
        <w:t>Ganda</w:t>
      </w:r>
    </w:p>
    <w:p w14:paraId="1D901B64" w14:textId="77777777" w:rsidR="00957F67" w:rsidRDefault="00957F67">
      <w:pPr>
        <w:spacing w:before="6" w:line="140" w:lineRule="exact"/>
        <w:rPr>
          <w:sz w:val="15"/>
          <w:szCs w:val="15"/>
        </w:rPr>
      </w:pPr>
    </w:p>
    <w:p w14:paraId="3C778E17" w14:textId="77777777" w:rsidR="00957F67" w:rsidRDefault="00957F67">
      <w:pPr>
        <w:spacing w:line="200" w:lineRule="exact"/>
      </w:pPr>
    </w:p>
    <w:tbl>
      <w:tblPr>
        <w:tblW w:w="0" w:type="auto"/>
        <w:tblInd w:w="15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"/>
        <w:gridCol w:w="538"/>
        <w:gridCol w:w="709"/>
        <w:gridCol w:w="358"/>
      </w:tblGrid>
      <w:tr w:rsidR="00957F67" w14:paraId="489CF2A1" w14:textId="77777777">
        <w:trPr>
          <w:trHeight w:hRule="exact" w:val="421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14:paraId="5192DC20" w14:textId="77777777" w:rsidR="00957F67" w:rsidRDefault="00E3456C">
            <w:pPr>
              <w:spacing w:before="64"/>
              <w:ind w:left="120"/>
              <w:rPr>
                <w:sz w:val="24"/>
                <w:szCs w:val="24"/>
              </w:rPr>
            </w:pPr>
            <w:r>
              <w:rPr>
                <w:color w:val="221F1F"/>
                <w:w w:val="81"/>
                <w:sz w:val="24"/>
                <w:szCs w:val="24"/>
              </w:rPr>
              <w:t>1.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0A139451" w14:textId="77777777" w:rsidR="00957F67" w:rsidRDefault="00E3456C">
            <w:pPr>
              <w:spacing w:before="64"/>
              <w:ind w:left="77"/>
              <w:rPr>
                <w:sz w:val="24"/>
                <w:szCs w:val="24"/>
              </w:rPr>
            </w:pPr>
            <w:r>
              <w:rPr>
                <w:color w:val="221F1F"/>
                <w:w w:val="103"/>
                <w:sz w:val="24"/>
                <w:szCs w:val="24"/>
              </w:rPr>
              <w:t>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C2D8EFD" w14:textId="77777777" w:rsidR="00957F67" w:rsidRDefault="00E3456C">
            <w:pPr>
              <w:spacing w:before="64"/>
              <w:ind w:left="282"/>
              <w:rPr>
                <w:sz w:val="24"/>
                <w:szCs w:val="24"/>
              </w:rPr>
            </w:pPr>
            <w:r>
              <w:rPr>
                <w:color w:val="221F1F"/>
                <w:w w:val="109"/>
                <w:sz w:val="24"/>
                <w:szCs w:val="24"/>
              </w:rPr>
              <w:t>6.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6AD35626" w14:textId="77777777" w:rsidR="00957F67" w:rsidRDefault="00E3456C">
            <w:pPr>
              <w:spacing w:before="64"/>
              <w:ind w:left="140"/>
              <w:rPr>
                <w:sz w:val="24"/>
                <w:szCs w:val="24"/>
              </w:rPr>
            </w:pPr>
            <w:r>
              <w:rPr>
                <w:color w:val="221F1F"/>
                <w:w w:val="104"/>
                <w:sz w:val="24"/>
                <w:szCs w:val="24"/>
              </w:rPr>
              <w:t>C</w:t>
            </w:r>
          </w:p>
        </w:tc>
      </w:tr>
      <w:tr w:rsidR="00957F67" w14:paraId="6D807351" w14:textId="77777777">
        <w:trPr>
          <w:trHeight w:hRule="exact" w:val="402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14:paraId="4814EA06" w14:textId="77777777" w:rsidR="00957F67" w:rsidRDefault="00E3456C">
            <w:pPr>
              <w:spacing w:before="45"/>
              <w:ind w:left="120"/>
              <w:rPr>
                <w:sz w:val="24"/>
                <w:szCs w:val="24"/>
              </w:rPr>
            </w:pPr>
            <w:r>
              <w:rPr>
                <w:color w:val="221F1F"/>
                <w:w w:val="104"/>
                <w:sz w:val="24"/>
                <w:szCs w:val="24"/>
              </w:rPr>
              <w:t>2.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6562B25B" w14:textId="77777777" w:rsidR="00957F67" w:rsidRDefault="00E3456C">
            <w:pPr>
              <w:spacing w:before="45"/>
              <w:ind w:left="77"/>
              <w:rPr>
                <w:sz w:val="24"/>
                <w:szCs w:val="24"/>
              </w:rPr>
            </w:pPr>
            <w:r>
              <w:rPr>
                <w:color w:val="221F1F"/>
                <w:sz w:val="24"/>
                <w:szCs w:val="24"/>
              </w:rPr>
              <w:t>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6614685" w14:textId="77777777" w:rsidR="00957F67" w:rsidRDefault="00E3456C">
            <w:pPr>
              <w:spacing w:before="45"/>
              <w:ind w:left="244" w:right="241"/>
              <w:jc w:val="center"/>
              <w:rPr>
                <w:sz w:val="24"/>
                <w:szCs w:val="24"/>
              </w:rPr>
            </w:pPr>
            <w:r>
              <w:rPr>
                <w:color w:val="221F1F"/>
                <w:spacing w:val="-11"/>
                <w:w w:val="94"/>
                <w:sz w:val="24"/>
                <w:szCs w:val="24"/>
              </w:rPr>
              <w:t>7.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2CDB20A7" w14:textId="77777777" w:rsidR="00957F67" w:rsidRDefault="00E3456C">
            <w:pPr>
              <w:spacing w:before="45"/>
              <w:ind w:left="140"/>
              <w:rPr>
                <w:sz w:val="24"/>
                <w:szCs w:val="24"/>
              </w:rPr>
            </w:pPr>
            <w:r>
              <w:rPr>
                <w:color w:val="221F1F"/>
                <w:w w:val="103"/>
                <w:sz w:val="24"/>
                <w:szCs w:val="24"/>
              </w:rPr>
              <w:t>D</w:t>
            </w:r>
          </w:p>
        </w:tc>
      </w:tr>
      <w:tr w:rsidR="00957F67" w14:paraId="249F701F" w14:textId="77777777">
        <w:trPr>
          <w:trHeight w:hRule="exact" w:val="402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14:paraId="73D4E3A8" w14:textId="77777777" w:rsidR="00957F67" w:rsidRDefault="00E3456C">
            <w:pPr>
              <w:spacing w:before="45"/>
              <w:ind w:left="120"/>
              <w:rPr>
                <w:sz w:val="24"/>
                <w:szCs w:val="24"/>
              </w:rPr>
            </w:pPr>
            <w:r>
              <w:rPr>
                <w:color w:val="221F1F"/>
                <w:w w:val="107"/>
                <w:sz w:val="24"/>
                <w:szCs w:val="24"/>
              </w:rPr>
              <w:t>3.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492EA056" w14:textId="77777777" w:rsidR="00957F67" w:rsidRDefault="00E3456C">
            <w:pPr>
              <w:spacing w:before="45"/>
              <w:ind w:left="77"/>
              <w:rPr>
                <w:sz w:val="24"/>
                <w:szCs w:val="24"/>
              </w:rPr>
            </w:pPr>
            <w:r>
              <w:rPr>
                <w:color w:val="221F1F"/>
                <w:sz w:val="24"/>
                <w:szCs w:val="24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CC9EA45" w14:textId="77777777" w:rsidR="00957F67" w:rsidRDefault="00E3456C">
            <w:pPr>
              <w:spacing w:before="45"/>
              <w:ind w:left="282"/>
              <w:rPr>
                <w:sz w:val="24"/>
                <w:szCs w:val="24"/>
              </w:rPr>
            </w:pPr>
            <w:r>
              <w:rPr>
                <w:color w:val="221F1F"/>
                <w:w w:val="107"/>
                <w:sz w:val="24"/>
                <w:szCs w:val="24"/>
              </w:rPr>
              <w:t>8.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092D298B" w14:textId="77777777" w:rsidR="00957F67" w:rsidRDefault="00E3456C">
            <w:pPr>
              <w:spacing w:before="45"/>
              <w:ind w:left="140"/>
              <w:rPr>
                <w:sz w:val="24"/>
                <w:szCs w:val="24"/>
              </w:rPr>
            </w:pPr>
            <w:r>
              <w:rPr>
                <w:color w:val="221F1F"/>
                <w:w w:val="103"/>
                <w:sz w:val="24"/>
                <w:szCs w:val="24"/>
              </w:rPr>
              <w:t>D</w:t>
            </w:r>
          </w:p>
        </w:tc>
      </w:tr>
      <w:tr w:rsidR="00957F67" w14:paraId="03FFAD99" w14:textId="77777777">
        <w:trPr>
          <w:trHeight w:hRule="exact" w:val="402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14:paraId="139D18B3" w14:textId="77777777" w:rsidR="00957F67" w:rsidRDefault="00E3456C">
            <w:pPr>
              <w:spacing w:before="45"/>
              <w:ind w:left="120"/>
              <w:rPr>
                <w:sz w:val="24"/>
                <w:szCs w:val="24"/>
              </w:rPr>
            </w:pPr>
            <w:r>
              <w:rPr>
                <w:color w:val="221F1F"/>
                <w:w w:val="105"/>
                <w:sz w:val="24"/>
                <w:szCs w:val="24"/>
              </w:rPr>
              <w:t>4.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0CC950CA" w14:textId="77777777" w:rsidR="00957F67" w:rsidRDefault="00E3456C">
            <w:pPr>
              <w:spacing w:before="45"/>
              <w:ind w:left="77"/>
              <w:rPr>
                <w:sz w:val="24"/>
                <w:szCs w:val="24"/>
              </w:rPr>
            </w:pPr>
            <w:r>
              <w:rPr>
                <w:color w:val="221F1F"/>
                <w:w w:val="103"/>
                <w:sz w:val="24"/>
                <w:szCs w:val="24"/>
              </w:rPr>
              <w:t>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22D0CFB" w14:textId="77777777" w:rsidR="00957F67" w:rsidRDefault="00E3456C">
            <w:pPr>
              <w:spacing w:before="45"/>
              <w:ind w:left="244" w:right="199"/>
              <w:jc w:val="center"/>
              <w:rPr>
                <w:sz w:val="24"/>
                <w:szCs w:val="24"/>
              </w:rPr>
            </w:pPr>
            <w:r>
              <w:rPr>
                <w:color w:val="221F1F"/>
                <w:spacing w:val="-4"/>
                <w:w w:val="109"/>
                <w:sz w:val="24"/>
                <w:szCs w:val="24"/>
              </w:rPr>
              <w:t>9.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3557CA7B" w14:textId="77777777" w:rsidR="00957F67" w:rsidRDefault="00E3456C">
            <w:pPr>
              <w:spacing w:before="45"/>
              <w:ind w:left="140"/>
              <w:rPr>
                <w:sz w:val="24"/>
                <w:szCs w:val="24"/>
              </w:rPr>
            </w:pPr>
            <w:r>
              <w:rPr>
                <w:color w:val="221F1F"/>
                <w:w w:val="103"/>
                <w:sz w:val="24"/>
                <w:szCs w:val="24"/>
              </w:rPr>
              <w:t>D</w:t>
            </w:r>
          </w:p>
        </w:tc>
      </w:tr>
      <w:tr w:rsidR="00957F67" w14:paraId="061CA255" w14:textId="77777777">
        <w:trPr>
          <w:trHeight w:hRule="exact" w:val="1243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14:paraId="02B3830E" w14:textId="77777777" w:rsidR="00957F67" w:rsidRDefault="00E3456C">
            <w:pPr>
              <w:spacing w:before="45"/>
              <w:ind w:left="120"/>
              <w:rPr>
                <w:sz w:val="24"/>
                <w:szCs w:val="24"/>
              </w:rPr>
            </w:pPr>
            <w:r>
              <w:rPr>
                <w:color w:val="221F1F"/>
                <w:w w:val="105"/>
                <w:sz w:val="24"/>
                <w:szCs w:val="24"/>
              </w:rPr>
              <w:t>5.</w:t>
            </w:r>
          </w:p>
          <w:p w14:paraId="3BB7539A" w14:textId="77777777" w:rsidR="00957F67" w:rsidRDefault="00957F67">
            <w:pPr>
              <w:spacing w:before="7" w:line="140" w:lineRule="exact"/>
              <w:rPr>
                <w:sz w:val="15"/>
                <w:szCs w:val="15"/>
              </w:rPr>
            </w:pPr>
          </w:p>
          <w:p w14:paraId="030F188A" w14:textId="77777777" w:rsidR="00957F67" w:rsidRDefault="00957F67">
            <w:pPr>
              <w:spacing w:line="200" w:lineRule="exact"/>
            </w:pPr>
          </w:p>
          <w:p w14:paraId="752D053A" w14:textId="77777777" w:rsidR="00957F67" w:rsidRDefault="00957F67">
            <w:pPr>
              <w:spacing w:line="200" w:lineRule="exact"/>
            </w:pPr>
          </w:p>
          <w:p w14:paraId="5B2E6A85" w14:textId="77777777" w:rsidR="00957F67" w:rsidRDefault="00E3456C">
            <w:pPr>
              <w:ind w:left="40"/>
              <w:rPr>
                <w:sz w:val="24"/>
                <w:szCs w:val="24"/>
              </w:rPr>
            </w:pPr>
            <w:proofErr w:type="spellStart"/>
            <w:r>
              <w:rPr>
                <w:b/>
                <w:color w:val="005A9E"/>
                <w:spacing w:val="-1"/>
                <w:w w:val="105"/>
                <w:sz w:val="24"/>
                <w:szCs w:val="24"/>
              </w:rPr>
              <w:t>Esai</w:t>
            </w:r>
            <w:proofErr w:type="spellEnd"/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1EB9692E" w14:textId="77777777" w:rsidR="00957F67" w:rsidRDefault="00E3456C">
            <w:pPr>
              <w:spacing w:before="45"/>
              <w:ind w:left="77"/>
              <w:rPr>
                <w:sz w:val="24"/>
                <w:szCs w:val="24"/>
              </w:rPr>
            </w:pPr>
            <w:r>
              <w:rPr>
                <w:color w:val="221F1F"/>
                <w:sz w:val="24"/>
                <w:szCs w:val="24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A04BCA9" w14:textId="77777777" w:rsidR="00957F67" w:rsidRDefault="00E3456C">
            <w:pPr>
              <w:spacing w:before="45"/>
              <w:ind w:left="282"/>
              <w:rPr>
                <w:sz w:val="24"/>
                <w:szCs w:val="24"/>
              </w:rPr>
            </w:pPr>
            <w:r>
              <w:rPr>
                <w:color w:val="221F1F"/>
                <w:w w:val="72"/>
                <w:sz w:val="24"/>
                <w:szCs w:val="24"/>
              </w:rPr>
              <w:t>1</w:t>
            </w:r>
            <w:r>
              <w:rPr>
                <w:color w:val="221F1F"/>
                <w:spacing w:val="-4"/>
                <w:w w:val="115"/>
                <w:sz w:val="24"/>
                <w:szCs w:val="24"/>
              </w:rPr>
              <w:t>0.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32C68D04" w14:textId="77777777" w:rsidR="00957F67" w:rsidRDefault="00E3456C">
            <w:pPr>
              <w:spacing w:before="45"/>
              <w:ind w:left="140"/>
              <w:rPr>
                <w:sz w:val="24"/>
                <w:szCs w:val="24"/>
              </w:rPr>
            </w:pPr>
            <w:r>
              <w:rPr>
                <w:color w:val="221F1F"/>
                <w:sz w:val="24"/>
                <w:szCs w:val="24"/>
              </w:rPr>
              <w:t>B</w:t>
            </w:r>
          </w:p>
        </w:tc>
      </w:tr>
    </w:tbl>
    <w:p w14:paraId="138C3C1F" w14:textId="77777777" w:rsidR="00957F67" w:rsidRDefault="00E3456C">
      <w:pPr>
        <w:spacing w:before="70"/>
        <w:ind w:left="1591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o</w:t>
      </w:r>
      <w:r>
        <w:rPr>
          <w:color w:val="221F1F"/>
          <w:spacing w:val="-2"/>
          <w:w w:val="115"/>
          <w:sz w:val="22"/>
          <w:szCs w:val="22"/>
        </w:rPr>
        <w:t>z</w:t>
      </w:r>
      <w:r>
        <w:rPr>
          <w:color w:val="221F1F"/>
          <w:w w:val="115"/>
          <w:sz w:val="22"/>
          <w:szCs w:val="22"/>
        </w:rPr>
        <w:t>oikum</w:t>
      </w:r>
      <w:proofErr w:type="spellEnd"/>
      <w:r>
        <w:rPr>
          <w:color w:val="221F1F"/>
          <w:spacing w:val="1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mempu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yai</w:t>
      </w:r>
      <w:proofErr w:type="spellEnd"/>
      <w:r>
        <w:rPr>
          <w:color w:val="221F1F"/>
          <w:spacing w:val="3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ciri-ciri</w:t>
      </w:r>
      <w:proofErr w:type="spellEnd"/>
      <w:r>
        <w:rPr>
          <w:color w:val="221F1F"/>
          <w:spacing w:val="5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ya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tu</w:t>
      </w:r>
      <w:proofErr w:type="spellEnd"/>
      <w:r>
        <w:rPr>
          <w:color w:val="221F1F"/>
          <w:spacing w:val="32"/>
          <w:w w:val="115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5"/>
          <w:sz w:val="22"/>
          <w:szCs w:val="22"/>
        </w:rPr>
        <w:t>pertama</w:t>
      </w:r>
      <w:proofErr w:type="spellEnd"/>
      <w:r>
        <w:rPr>
          <w:i/>
          <w:color w:val="221F1F"/>
          <w:spacing w:val="3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langsung</w:t>
      </w:r>
      <w:proofErr w:type="spellEnd"/>
      <w:r>
        <w:rPr>
          <w:color w:val="221F1F"/>
          <w:spacing w:val="5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sek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26"/>
          <w:sz w:val="22"/>
          <w:szCs w:val="22"/>
        </w:rPr>
        <w:t>tar</w:t>
      </w:r>
      <w:proofErr w:type="spellEnd"/>
    </w:p>
    <w:p w14:paraId="05EB2F4E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2A828619" w14:textId="77777777" w:rsidR="00957F67" w:rsidRDefault="00E3456C">
      <w:pPr>
        <w:ind w:left="1951"/>
        <w:rPr>
          <w:sz w:val="22"/>
          <w:szCs w:val="22"/>
        </w:rPr>
      </w:pPr>
      <w:proofErr w:type="gramStart"/>
      <w:r>
        <w:rPr>
          <w:color w:val="221F1F"/>
          <w:sz w:val="22"/>
          <w:szCs w:val="22"/>
        </w:rPr>
        <w:t xml:space="preserve">60 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juta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tahun</w:t>
      </w:r>
      <w:proofErr w:type="spellEnd"/>
      <w:r>
        <w:rPr>
          <w:color w:val="221F1F"/>
          <w:spacing w:val="18"/>
          <w:w w:val="12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3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lalu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i/>
          <w:color w:val="221F1F"/>
          <w:spacing w:val="-1"/>
          <w:sz w:val="22"/>
          <w:szCs w:val="22"/>
        </w:rPr>
        <w:t>k</w:t>
      </w:r>
      <w:r>
        <w:rPr>
          <w:i/>
          <w:color w:val="221F1F"/>
          <w:sz w:val="22"/>
          <w:szCs w:val="22"/>
        </w:rPr>
        <w:t>edua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3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embang</w:t>
      </w:r>
      <w:proofErr w:type="spellEnd"/>
      <w:r>
        <w:rPr>
          <w:color w:val="221F1F"/>
          <w:spacing w:val="2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jenis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bin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tang</w:t>
      </w:r>
      <w:proofErr w:type="spellEnd"/>
      <w:r>
        <w:rPr>
          <w:color w:val="221F1F"/>
          <w:spacing w:val="4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mamalia</w:t>
      </w:r>
      <w:proofErr w:type="spellEnd"/>
      <w:r>
        <w:rPr>
          <w:color w:val="221F1F"/>
          <w:w w:val="114"/>
          <w:sz w:val="22"/>
          <w:szCs w:val="22"/>
        </w:rPr>
        <w:t>,</w:t>
      </w:r>
    </w:p>
    <w:p w14:paraId="6C5F40D9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1D47C7E2" w14:textId="77777777" w:rsidR="00957F67" w:rsidRDefault="00E3456C">
      <w:pPr>
        <w:ind w:left="1951"/>
        <w:rPr>
          <w:sz w:val="22"/>
          <w:szCs w:val="22"/>
        </w:rPr>
      </w:pPr>
      <w:proofErr w:type="spellStart"/>
      <w:proofErr w:type="gramStart"/>
      <w:r>
        <w:rPr>
          <w:i/>
          <w:color w:val="221F1F"/>
          <w:spacing w:val="-1"/>
          <w:sz w:val="22"/>
          <w:szCs w:val="22"/>
        </w:rPr>
        <w:t>k</w:t>
      </w:r>
      <w:r>
        <w:rPr>
          <w:i/>
          <w:color w:val="221F1F"/>
          <w:sz w:val="22"/>
          <w:szCs w:val="22"/>
        </w:rPr>
        <w:t>etiga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tanda</w:t>
      </w:r>
      <w:proofErr w:type="gramEnd"/>
      <w:r>
        <w:rPr>
          <w:color w:val="221F1F"/>
          <w:w w:val="117"/>
          <w:sz w:val="22"/>
          <w:szCs w:val="22"/>
        </w:rPr>
        <w:t>-tanda</w:t>
      </w:r>
      <w:proofErr w:type="spellEnd"/>
      <w:r>
        <w:rPr>
          <w:color w:val="221F1F"/>
          <w:spacing w:val="5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ehidupan</w:t>
      </w:r>
      <w:proofErr w:type="spellEnd"/>
      <w:r>
        <w:rPr>
          <w:color w:val="221F1F"/>
          <w:spacing w:val="-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manusia</w:t>
      </w:r>
      <w:proofErr w:type="spellEnd"/>
      <w:r>
        <w:rPr>
          <w:color w:val="221F1F"/>
          <w:spacing w:val="-1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sudah</w:t>
      </w:r>
      <w:proofErr w:type="spellEnd"/>
      <w:r>
        <w:rPr>
          <w:color w:val="221F1F"/>
          <w:spacing w:val="-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muncul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65CBF71A" w14:textId="77777777" w:rsidR="00957F67" w:rsidRDefault="00957F67">
      <w:pPr>
        <w:spacing w:before="4" w:line="160" w:lineRule="exact"/>
        <w:rPr>
          <w:sz w:val="16"/>
          <w:szCs w:val="16"/>
        </w:rPr>
      </w:pPr>
    </w:p>
    <w:p w14:paraId="5CD37DA8" w14:textId="77777777" w:rsidR="00957F67" w:rsidRDefault="00E3456C">
      <w:pPr>
        <w:spacing w:line="341" w:lineRule="auto"/>
        <w:ind w:left="1951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</w:t>
      </w:r>
      <w:proofErr w:type="spellStart"/>
      <w:proofErr w:type="gramStart"/>
      <w:r>
        <w:rPr>
          <w:color w:val="221F1F"/>
          <w:w w:val="118"/>
          <w:sz w:val="22"/>
          <w:szCs w:val="22"/>
        </w:rPr>
        <w:t>Manusia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7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pada</w:t>
      </w:r>
      <w:proofErr w:type="gram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7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masa </w:t>
      </w:r>
      <w:r>
        <w:rPr>
          <w:color w:val="221F1F"/>
          <w:spacing w:val="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spacing w:val="-1"/>
          <w:w w:val="118"/>
          <w:sz w:val="22"/>
          <w:szCs w:val="22"/>
        </w:rPr>
        <w:t>c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1"/>
          <w:w w:val="118"/>
          <w:sz w:val="22"/>
          <w:szCs w:val="22"/>
        </w:rPr>
        <w:t>c</w:t>
      </w:r>
      <w:r>
        <w:rPr>
          <w:color w:val="221F1F"/>
          <w:w w:val="118"/>
          <w:sz w:val="22"/>
          <w:szCs w:val="22"/>
        </w:rPr>
        <w:t>ok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tanam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adaptasi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memanfa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alam</w:t>
      </w:r>
      <w:proofErr w:type="spellEnd"/>
      <w:r>
        <w:rPr>
          <w:color w:val="221F1F"/>
          <w:sz w:val="22"/>
          <w:szCs w:val="22"/>
        </w:rPr>
        <w:t xml:space="preserve">  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hasilkan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makanan</w:t>
      </w:r>
      <w:proofErr w:type="spellEnd"/>
      <w:r>
        <w:rPr>
          <w:color w:val="221F1F"/>
          <w:w w:val="116"/>
          <w:sz w:val="22"/>
          <w:szCs w:val="22"/>
        </w:rPr>
        <w:t xml:space="preserve">.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26"/>
          <w:sz w:val="22"/>
          <w:szCs w:val="22"/>
        </w:rPr>
        <w:t>ta</w:t>
      </w:r>
      <w:r>
        <w:rPr>
          <w:color w:val="221F1F"/>
          <w:spacing w:val="-2"/>
          <w:w w:val="12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aksi</w:t>
      </w:r>
      <w:proofErr w:type="spellEnd"/>
      <w:r>
        <w:rPr>
          <w:color w:val="221F1F"/>
          <w:spacing w:val="-1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manusia</w:t>
      </w:r>
      <w:proofErr w:type="spellEnd"/>
      <w:r>
        <w:rPr>
          <w:color w:val="221F1F"/>
          <w:spacing w:val="-2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sesama</w:t>
      </w:r>
      <w:proofErr w:type="spellEnd"/>
      <w:r>
        <w:rPr>
          <w:color w:val="221F1F"/>
          <w:spacing w:val="-1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manusia</w:t>
      </w:r>
      <w:proofErr w:type="spellEnd"/>
      <w:r>
        <w:rPr>
          <w:color w:val="221F1F"/>
          <w:spacing w:val="-2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embang</w:t>
      </w:r>
      <w:proofErr w:type="spellEnd"/>
      <w:r>
        <w:rPr>
          <w:color w:val="221F1F"/>
          <w:spacing w:val="-2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hidup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rg</w:t>
      </w:r>
      <w:r>
        <w:rPr>
          <w:color w:val="221F1F"/>
          <w:w w:val="117"/>
          <w:sz w:val="22"/>
          <w:szCs w:val="22"/>
        </w:rPr>
        <w:t>otong</w:t>
      </w:r>
      <w:proofErr w:type="spellEnd"/>
      <w:r>
        <w:rPr>
          <w:color w:val="221F1F"/>
          <w:spacing w:val="10"/>
          <w:w w:val="117"/>
          <w:sz w:val="22"/>
          <w:szCs w:val="22"/>
        </w:rPr>
        <w:t xml:space="preserve"> </w:t>
      </w:r>
      <w:r>
        <w:rPr>
          <w:color w:val="221F1F"/>
          <w:spacing w:val="-2"/>
          <w:w w:val="117"/>
          <w:sz w:val="22"/>
          <w:szCs w:val="22"/>
        </w:rPr>
        <w:t>roy</w:t>
      </w:r>
      <w:r>
        <w:rPr>
          <w:color w:val="221F1F"/>
          <w:w w:val="117"/>
          <w:sz w:val="22"/>
          <w:szCs w:val="22"/>
        </w:rPr>
        <w:t>ong</w:t>
      </w:r>
      <w:r>
        <w:rPr>
          <w:color w:val="221F1F"/>
          <w:spacing w:val="-12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-1"/>
          <w:w w:val="123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kampungan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38886E5F" w14:textId="77777777" w:rsidR="00957F67" w:rsidRDefault="00E3456C">
      <w:pPr>
        <w:spacing w:before="60" w:line="341" w:lineRule="auto"/>
        <w:ind w:left="1951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>3.</w:t>
      </w:r>
      <w:r>
        <w:rPr>
          <w:color w:val="221F1F"/>
          <w:spacing w:val="47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Masing-masing</w:t>
      </w:r>
      <w:r>
        <w:rPr>
          <w:color w:val="221F1F"/>
          <w:spacing w:val="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2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berb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ebud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yaan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mempu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yai</w:t>
      </w:r>
      <w:proofErr w:type="spellEnd"/>
      <w:r>
        <w:rPr>
          <w:color w:val="221F1F"/>
          <w:w w:val="10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tole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ansi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memiliki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esemp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sama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bidang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onomi</w:t>
      </w:r>
      <w:proofErr w:type="spellEnd"/>
      <w:r>
        <w:rPr>
          <w:color w:val="221F1F"/>
          <w:w w:val="114"/>
          <w:sz w:val="22"/>
          <w:szCs w:val="22"/>
        </w:rPr>
        <w:t>,</w:t>
      </w:r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sikap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saling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terbuka</w:t>
      </w:r>
      <w:proofErr w:type="spellEnd"/>
      <w:proofErr w:type="gramEnd"/>
      <w:r>
        <w:rPr>
          <w:color w:val="221F1F"/>
          <w:w w:val="119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olongan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2"/>
          <w:w w:val="117"/>
          <w:sz w:val="22"/>
          <w:szCs w:val="22"/>
        </w:rPr>
        <w:t>ay</w:t>
      </w:r>
      <w:r>
        <w:rPr>
          <w:color w:val="221F1F"/>
          <w:w w:val="117"/>
          <w:sz w:val="22"/>
          <w:szCs w:val="22"/>
        </w:rPr>
        <w:t>or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tas</w:t>
      </w:r>
      <w:proofErr w:type="spellEnd"/>
      <w:r>
        <w:rPr>
          <w:color w:val="221F1F"/>
          <w:w w:val="117"/>
          <w:sz w:val="22"/>
          <w:szCs w:val="22"/>
        </w:rPr>
        <w:t xml:space="preserve">, </w:t>
      </w:r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ciri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esamaan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dalam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unsur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bud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ca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eseluruhan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saling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21"/>
          <w:sz w:val="22"/>
          <w:szCs w:val="22"/>
        </w:rPr>
        <w:t>ha</w:t>
      </w:r>
      <w:r>
        <w:rPr>
          <w:color w:val="221F1F"/>
          <w:spacing w:val="-1"/>
          <w:w w:val="121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gai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ebud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yaan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masing-masing,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berb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terjadi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winan</w:t>
      </w:r>
      <w:proofErr w:type="spellEnd"/>
      <w:r>
        <w:rPr>
          <w:color w:val="221F1F"/>
          <w:w w:val="116"/>
          <w:sz w:val="22"/>
          <w:szCs w:val="22"/>
        </w:rPr>
        <w:t xml:space="preserve">, </w:t>
      </w:r>
      <w:proofErr w:type="spellStart"/>
      <w:r>
        <w:rPr>
          <w:color w:val="221F1F"/>
          <w:w w:val="116"/>
          <w:sz w:val="22"/>
          <w:szCs w:val="22"/>
        </w:rPr>
        <w:t>ada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musuh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bersama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lua</w:t>
      </w:r>
      <w:r>
        <w:rPr>
          <w:color w:val="221F1F"/>
          <w:spacing w:val="-9"/>
          <w:sz w:val="22"/>
          <w:szCs w:val="22"/>
        </w:rPr>
        <w:t>r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sehinggaa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mendo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ong</w:t>
      </w:r>
      <w:proofErr w:type="spellEnd"/>
      <w:r>
        <w:rPr>
          <w:color w:val="221F1F"/>
          <w:w w:val="116"/>
          <w:sz w:val="22"/>
          <w:szCs w:val="22"/>
        </w:rPr>
        <w:t xml:space="preserve"> masing-masing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-3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bers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tu</w:t>
      </w:r>
      <w:proofErr w:type="spellEnd"/>
      <w:r>
        <w:rPr>
          <w:color w:val="221F1F"/>
          <w:w w:val="119"/>
          <w:sz w:val="22"/>
          <w:szCs w:val="22"/>
        </w:rPr>
        <w:t>.</w:t>
      </w:r>
    </w:p>
    <w:p w14:paraId="64FF1245" w14:textId="77777777" w:rsidR="00957F67" w:rsidRDefault="00E3456C">
      <w:pPr>
        <w:spacing w:before="60" w:line="341" w:lineRule="auto"/>
        <w:ind w:left="1951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6"/>
          <w:w w:val="114"/>
          <w:sz w:val="22"/>
          <w:szCs w:val="22"/>
        </w:rPr>
        <w:t>T</w:t>
      </w:r>
      <w:r>
        <w:rPr>
          <w:color w:val="221F1F"/>
          <w:w w:val="114"/>
          <w:sz w:val="22"/>
          <w:szCs w:val="22"/>
        </w:rPr>
        <w:t>ahap</w:t>
      </w:r>
      <w:proofErr w:type="spellEnd"/>
      <w:r>
        <w:rPr>
          <w:color w:val="221F1F"/>
          <w:spacing w:val="43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I</w:t>
      </w:r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3"/>
          <w:sz w:val="22"/>
          <w:szCs w:val="22"/>
        </w:rPr>
        <w:t>mencapai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10"/>
          <w:w w:val="113"/>
          <w:sz w:val="22"/>
          <w:szCs w:val="22"/>
        </w:rPr>
        <w:t xml:space="preserve"> </w:t>
      </w:r>
      <w:r>
        <w:rPr>
          <w:color w:val="221F1F"/>
          <w:spacing w:val="-6"/>
          <w:w w:val="113"/>
          <w:sz w:val="22"/>
          <w:szCs w:val="22"/>
        </w:rPr>
        <w:t>T</w:t>
      </w:r>
      <w:r>
        <w:rPr>
          <w:color w:val="221F1F"/>
          <w:w w:val="113"/>
          <w:sz w:val="22"/>
          <w:szCs w:val="22"/>
        </w:rPr>
        <w:t>a</w:t>
      </w:r>
      <w:r>
        <w:rPr>
          <w:color w:val="221F1F"/>
          <w:spacing w:val="-1"/>
          <w:w w:val="113"/>
          <w:sz w:val="22"/>
          <w:szCs w:val="22"/>
        </w:rPr>
        <w:t>i</w:t>
      </w:r>
      <w:r>
        <w:rPr>
          <w:color w:val="221F1F"/>
          <w:spacing w:val="-2"/>
          <w:w w:val="113"/>
          <w:sz w:val="22"/>
          <w:szCs w:val="22"/>
        </w:rPr>
        <w:t>w</w:t>
      </w:r>
      <w:r>
        <w:rPr>
          <w:color w:val="221F1F"/>
          <w:w w:val="113"/>
          <w:sz w:val="22"/>
          <w:szCs w:val="22"/>
        </w:rPr>
        <w:t>an</w:t>
      </w:r>
      <w:proofErr w:type="gramEnd"/>
      <w:r>
        <w:rPr>
          <w:color w:val="221F1F"/>
          <w:spacing w:val="3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Tion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ok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Sel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tan;</w:t>
      </w:r>
      <w:r>
        <w:rPr>
          <w:color w:val="221F1F"/>
          <w:spacing w:val="5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6"/>
          <w:w w:val="112"/>
          <w:sz w:val="22"/>
          <w:szCs w:val="22"/>
        </w:rPr>
        <w:t>T</w:t>
      </w:r>
      <w:r>
        <w:rPr>
          <w:color w:val="221F1F"/>
          <w:w w:val="112"/>
          <w:sz w:val="22"/>
          <w:szCs w:val="22"/>
        </w:rPr>
        <w:t>ahap</w:t>
      </w:r>
      <w:proofErr w:type="spellEnd"/>
      <w:r>
        <w:rPr>
          <w:color w:val="221F1F"/>
          <w:spacing w:val="55"/>
          <w:w w:val="11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II</w:t>
      </w:r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Mig</w:t>
      </w:r>
      <w:r>
        <w:rPr>
          <w:color w:val="221F1F"/>
          <w:spacing w:val="-2"/>
          <w:w w:val="10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221F1F"/>
          <w:spacing w:val="-6"/>
          <w:w w:val="111"/>
          <w:sz w:val="22"/>
          <w:szCs w:val="22"/>
        </w:rPr>
        <w:t>T</w:t>
      </w:r>
      <w:r>
        <w:rPr>
          <w:color w:val="221F1F"/>
          <w:w w:val="111"/>
          <w:sz w:val="22"/>
          <w:szCs w:val="22"/>
        </w:rPr>
        <w:t>a</w:t>
      </w:r>
      <w:r>
        <w:rPr>
          <w:color w:val="221F1F"/>
          <w:spacing w:val="-1"/>
          <w:w w:val="111"/>
          <w:sz w:val="22"/>
          <w:szCs w:val="22"/>
        </w:rPr>
        <w:t>i</w:t>
      </w:r>
      <w:r>
        <w:rPr>
          <w:color w:val="221F1F"/>
          <w:spacing w:val="-2"/>
          <w:w w:val="111"/>
          <w:sz w:val="22"/>
          <w:szCs w:val="22"/>
        </w:rPr>
        <w:t>w</w:t>
      </w:r>
      <w:r>
        <w:rPr>
          <w:color w:val="221F1F"/>
          <w:w w:val="111"/>
          <w:sz w:val="22"/>
          <w:szCs w:val="22"/>
        </w:rPr>
        <w:t>an</w:t>
      </w:r>
      <w:r>
        <w:rPr>
          <w:color w:val="221F1F"/>
          <w:spacing w:val="10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dae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ah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-1"/>
          <w:sz w:val="22"/>
          <w:szCs w:val="22"/>
        </w:rPr>
        <w:t>F</w:t>
      </w:r>
      <w:r>
        <w:rPr>
          <w:color w:val="221F1F"/>
          <w:sz w:val="22"/>
          <w:szCs w:val="22"/>
        </w:rPr>
        <w:t xml:space="preserve">ilipina;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6"/>
          <w:w w:val="114"/>
          <w:sz w:val="22"/>
          <w:szCs w:val="22"/>
        </w:rPr>
        <w:t>T</w:t>
      </w:r>
      <w:r>
        <w:rPr>
          <w:color w:val="221F1F"/>
          <w:w w:val="114"/>
          <w:sz w:val="22"/>
          <w:szCs w:val="22"/>
        </w:rPr>
        <w:t>ahap</w:t>
      </w:r>
      <w:proofErr w:type="spellEnd"/>
      <w:r>
        <w:rPr>
          <w:color w:val="221F1F"/>
          <w:spacing w:val="7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III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mig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spacing w:val="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221F1F"/>
          <w:spacing w:val="-1"/>
          <w:sz w:val="22"/>
          <w:szCs w:val="22"/>
        </w:rPr>
        <w:t>F</w:t>
      </w:r>
      <w:r>
        <w:rPr>
          <w:color w:val="221F1F"/>
          <w:sz w:val="22"/>
          <w:szCs w:val="22"/>
        </w:rPr>
        <w:t xml:space="preserve">ilipina 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a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Sel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tan</w:t>
      </w:r>
      <w:r>
        <w:rPr>
          <w:color w:val="221F1F"/>
          <w:spacing w:val="-1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spacing w:val="-12"/>
          <w:w w:val="113"/>
          <w:sz w:val="22"/>
          <w:szCs w:val="22"/>
        </w:rPr>
        <w:t>T</w:t>
      </w:r>
      <w:r>
        <w:rPr>
          <w:color w:val="221F1F"/>
          <w:w w:val="113"/>
          <w:sz w:val="22"/>
          <w:szCs w:val="22"/>
        </w:rPr>
        <w:t>engga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a;</w:t>
      </w:r>
      <w:r>
        <w:rPr>
          <w:color w:val="221F1F"/>
          <w:spacing w:val="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6"/>
          <w:w w:val="113"/>
          <w:sz w:val="22"/>
          <w:szCs w:val="22"/>
        </w:rPr>
        <w:t>T</w:t>
      </w:r>
      <w:r>
        <w:rPr>
          <w:color w:val="221F1F"/>
          <w:w w:val="113"/>
          <w:sz w:val="22"/>
          <w:szCs w:val="22"/>
        </w:rPr>
        <w:t>ahap</w:t>
      </w:r>
      <w:proofErr w:type="spellEnd"/>
      <w:r>
        <w:rPr>
          <w:color w:val="221F1F"/>
          <w:spacing w:val="6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IV</w:t>
      </w:r>
      <w:r>
        <w:rPr>
          <w:color w:val="221F1F"/>
          <w:spacing w:val="-12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mig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7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Maluku</w:t>
      </w:r>
      <w:r>
        <w:rPr>
          <w:color w:val="221F1F"/>
          <w:spacing w:val="-24"/>
          <w:w w:val="113"/>
          <w:sz w:val="22"/>
          <w:szCs w:val="22"/>
        </w:rPr>
        <w:t xml:space="preserve"> </w:t>
      </w:r>
      <w:r>
        <w:rPr>
          <w:color w:val="221F1F"/>
          <w:spacing w:val="-1"/>
          <w:w w:val="113"/>
          <w:sz w:val="22"/>
          <w:szCs w:val="22"/>
        </w:rPr>
        <w:t>U</w:t>
      </w:r>
      <w:r>
        <w:rPr>
          <w:color w:val="221F1F"/>
          <w:w w:val="113"/>
          <w:sz w:val="22"/>
          <w:szCs w:val="22"/>
        </w:rPr>
        <w:t>ta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</w:t>
      </w:r>
      <w:r>
        <w:rPr>
          <w:color w:val="221F1F"/>
          <w:spacing w:val="16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33"/>
          <w:sz w:val="22"/>
          <w:szCs w:val="22"/>
        </w:rPr>
        <w:t xml:space="preserve"> </w:t>
      </w:r>
      <w:r>
        <w:rPr>
          <w:color w:val="221F1F"/>
          <w:w w:val="110"/>
          <w:sz w:val="22"/>
          <w:szCs w:val="22"/>
        </w:rPr>
        <w:t>Sel</w:t>
      </w:r>
      <w:r>
        <w:rPr>
          <w:color w:val="221F1F"/>
          <w:spacing w:val="-2"/>
          <w:w w:val="110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</w:p>
    <w:p w14:paraId="286CC027" w14:textId="77777777" w:rsidR="00957F67" w:rsidRDefault="00E3456C">
      <w:pPr>
        <w:spacing w:before="4" w:line="240" w:lineRule="exact"/>
        <w:ind w:left="1951"/>
        <w:rPr>
          <w:sz w:val="22"/>
          <w:szCs w:val="22"/>
        </w:rPr>
      </w:pP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4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Timur</w:t>
      </w:r>
      <w:proofErr w:type="gramEnd"/>
      <w:r>
        <w:rPr>
          <w:color w:val="221F1F"/>
          <w:w w:val="112"/>
          <w:sz w:val="22"/>
          <w:szCs w:val="22"/>
        </w:rPr>
        <w:t>;</w:t>
      </w:r>
      <w:r>
        <w:rPr>
          <w:color w:val="221F1F"/>
          <w:spacing w:val="-8"/>
          <w:w w:val="11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-6"/>
          <w:w w:val="114"/>
          <w:sz w:val="22"/>
          <w:szCs w:val="22"/>
        </w:rPr>
        <w:t>T</w:t>
      </w:r>
      <w:r>
        <w:rPr>
          <w:color w:val="221F1F"/>
          <w:w w:val="114"/>
          <w:sz w:val="22"/>
          <w:szCs w:val="22"/>
        </w:rPr>
        <w:t>ahap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</w:t>
      </w:r>
      <w:r>
        <w:rPr>
          <w:color w:val="221F1F"/>
          <w:spacing w:val="-1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mig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apua</w:t>
      </w:r>
      <w:r>
        <w:rPr>
          <w:color w:val="221F1F"/>
          <w:spacing w:val="-5"/>
          <w:w w:val="115"/>
          <w:sz w:val="22"/>
          <w:szCs w:val="22"/>
        </w:rPr>
        <w:t xml:space="preserve"> </w:t>
      </w:r>
      <w:r>
        <w:rPr>
          <w:color w:val="221F1F"/>
          <w:spacing w:val="-1"/>
          <w:w w:val="115"/>
          <w:sz w:val="22"/>
          <w:szCs w:val="22"/>
        </w:rPr>
        <w:t>U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 xml:space="preserve">a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28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Ba</w:t>
      </w:r>
      <w:r>
        <w:rPr>
          <w:color w:val="221F1F"/>
          <w:spacing w:val="-2"/>
          <w:w w:val="113"/>
          <w:sz w:val="22"/>
          <w:szCs w:val="22"/>
        </w:rPr>
        <w:t>ra</w:t>
      </w:r>
      <w:r>
        <w:rPr>
          <w:color w:val="221F1F"/>
          <w:w w:val="113"/>
          <w:sz w:val="22"/>
          <w:szCs w:val="22"/>
        </w:rPr>
        <w:t>t</w:t>
      </w:r>
      <w:r>
        <w:rPr>
          <w:color w:val="221F1F"/>
          <w:spacing w:val="-5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4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Timu</w:t>
      </w:r>
      <w:r>
        <w:rPr>
          <w:color w:val="221F1F"/>
          <w:spacing w:val="-9"/>
          <w:w w:val="113"/>
          <w:sz w:val="22"/>
          <w:szCs w:val="22"/>
        </w:rPr>
        <w:t>r</w:t>
      </w:r>
      <w:r>
        <w:rPr>
          <w:color w:val="221F1F"/>
          <w:w w:val="98"/>
          <w:sz w:val="22"/>
          <w:szCs w:val="22"/>
        </w:rPr>
        <w:t>.</w:t>
      </w:r>
    </w:p>
    <w:p w14:paraId="6F145EE6" w14:textId="77777777" w:rsidR="00957F67" w:rsidRDefault="00957F67">
      <w:pPr>
        <w:spacing w:line="200" w:lineRule="exact"/>
      </w:pPr>
    </w:p>
    <w:p w14:paraId="7B898960" w14:textId="77777777" w:rsidR="00957F67" w:rsidRDefault="00957F67">
      <w:pPr>
        <w:spacing w:line="200" w:lineRule="exact"/>
      </w:pPr>
    </w:p>
    <w:p w14:paraId="66681066" w14:textId="77777777" w:rsidR="00957F67" w:rsidRDefault="00957F67">
      <w:pPr>
        <w:spacing w:line="200" w:lineRule="exact"/>
      </w:pPr>
    </w:p>
    <w:p w14:paraId="414A01E1" w14:textId="77777777" w:rsidR="00957F67" w:rsidRDefault="00957F67">
      <w:pPr>
        <w:spacing w:line="200" w:lineRule="exact"/>
      </w:pPr>
    </w:p>
    <w:p w14:paraId="4F36F2FF" w14:textId="77777777" w:rsidR="00957F67" w:rsidRDefault="00957F67">
      <w:pPr>
        <w:spacing w:line="200" w:lineRule="exact"/>
      </w:pPr>
    </w:p>
    <w:p w14:paraId="0A150DD0" w14:textId="77777777" w:rsidR="00957F67" w:rsidRDefault="00957F67">
      <w:pPr>
        <w:spacing w:line="200" w:lineRule="exact"/>
      </w:pPr>
    </w:p>
    <w:p w14:paraId="64BF8AA0" w14:textId="77777777" w:rsidR="00957F67" w:rsidRDefault="00957F67">
      <w:pPr>
        <w:spacing w:before="3" w:line="280" w:lineRule="exact"/>
        <w:rPr>
          <w:sz w:val="28"/>
          <w:szCs w:val="28"/>
        </w:rPr>
      </w:pPr>
    </w:p>
    <w:p w14:paraId="23360075" w14:textId="77777777" w:rsidR="00957F67" w:rsidRDefault="00E3456C">
      <w:pPr>
        <w:spacing w:before="33"/>
        <w:ind w:left="1554"/>
        <w:rPr>
          <w:sz w:val="14"/>
          <w:szCs w:val="14"/>
        </w:rPr>
        <w:sectPr w:rsidR="00957F67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5"/>
          <w:sz w:val="22"/>
          <w:szCs w:val="22"/>
        </w:rPr>
        <w:t>18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3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69BC444B" w14:textId="77777777" w:rsidR="00957F67" w:rsidRDefault="00957F67">
      <w:pPr>
        <w:spacing w:before="10" w:line="100" w:lineRule="exact"/>
        <w:rPr>
          <w:sz w:val="11"/>
          <w:szCs w:val="11"/>
        </w:rPr>
      </w:pPr>
    </w:p>
    <w:p w14:paraId="7694EF7F" w14:textId="77777777" w:rsidR="00957F67" w:rsidRDefault="00957F67">
      <w:pPr>
        <w:spacing w:line="200" w:lineRule="exact"/>
      </w:pPr>
    </w:p>
    <w:p w14:paraId="4AB4DDD0" w14:textId="77777777" w:rsidR="00957F67" w:rsidRDefault="00957F67">
      <w:pPr>
        <w:spacing w:line="200" w:lineRule="exact"/>
      </w:pPr>
    </w:p>
    <w:p w14:paraId="17AE4603" w14:textId="77777777" w:rsidR="00957F67" w:rsidRDefault="00957F67">
      <w:pPr>
        <w:spacing w:line="200" w:lineRule="exact"/>
      </w:pPr>
    </w:p>
    <w:p w14:paraId="13C0A594" w14:textId="77777777" w:rsidR="00957F67" w:rsidRDefault="00957F67">
      <w:pPr>
        <w:spacing w:line="200" w:lineRule="exact"/>
      </w:pPr>
    </w:p>
    <w:p w14:paraId="609CD2FD" w14:textId="77777777" w:rsidR="00957F67" w:rsidRDefault="00957F67">
      <w:pPr>
        <w:spacing w:line="200" w:lineRule="exact"/>
      </w:pPr>
    </w:p>
    <w:p w14:paraId="7B5724E6" w14:textId="77777777" w:rsidR="00957F67" w:rsidRDefault="00E3456C">
      <w:pPr>
        <w:spacing w:before="27" w:line="341" w:lineRule="auto"/>
        <w:ind w:left="2234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P</w:t>
      </w:r>
      <w:r>
        <w:rPr>
          <w:color w:val="221F1F"/>
          <w:w w:val="119"/>
          <w:sz w:val="22"/>
          <w:szCs w:val="22"/>
        </w:rPr>
        <w:t>erburuan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z w:val="22"/>
          <w:szCs w:val="22"/>
        </w:rPr>
        <w:t>iu</w:t>
      </w:r>
      <w:proofErr w:type="spellEnd"/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dilakukan</w:t>
      </w:r>
      <w:proofErr w:type="spellEnd"/>
      <w:r>
        <w:rPr>
          <w:color w:val="221F1F"/>
          <w:spacing w:val="-27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oleh 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nel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yan</w:t>
      </w:r>
      <w:proofErr w:type="spellEnd"/>
      <w:proofErr w:type="gramEnd"/>
      <w:r>
        <w:rPr>
          <w:color w:val="221F1F"/>
          <w:spacing w:val="-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mempe</w:t>
      </w:r>
      <w:r>
        <w:rPr>
          <w:color w:val="221F1F"/>
          <w:spacing w:val="-1"/>
          <w:w w:val="119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h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populasi</w:t>
      </w:r>
      <w:proofErr w:type="spellEnd"/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z w:val="22"/>
          <w:szCs w:val="22"/>
        </w:rPr>
        <w:t>iu</w:t>
      </w:r>
      <w:proofErr w:type="spellEnd"/>
      <w:r>
        <w:rPr>
          <w:color w:val="221F1F"/>
          <w:sz w:val="22"/>
          <w:szCs w:val="22"/>
        </w:rPr>
        <w:t>.</w:t>
      </w:r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el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yan</w:t>
      </w:r>
      <w:proofErr w:type="spellEnd"/>
      <w:r>
        <w:rPr>
          <w:color w:val="221F1F"/>
          <w:spacing w:val="-2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2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berburu</w:t>
      </w:r>
      <w:proofErr w:type="spellEnd"/>
      <w:r>
        <w:rPr>
          <w:color w:val="221F1F"/>
          <w:spacing w:val="3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z w:val="22"/>
          <w:szCs w:val="22"/>
        </w:rPr>
        <w:t>iu</w:t>
      </w:r>
      <w:proofErr w:type="spellEnd"/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kala</w:t>
      </w:r>
      <w:proofErr w:type="spellEnd"/>
      <w:r>
        <w:rPr>
          <w:color w:val="221F1F"/>
          <w:spacing w:val="-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disesuaikan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aktu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7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biakan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z w:val="22"/>
          <w:szCs w:val="22"/>
        </w:rPr>
        <w:t>iu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sehingga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nel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yan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</w:t>
      </w:r>
      <w:r>
        <w:rPr>
          <w:color w:val="221F1F"/>
          <w:spacing w:val="-2"/>
          <w:w w:val="129"/>
          <w:sz w:val="22"/>
          <w:szCs w:val="22"/>
        </w:rPr>
        <w:t>e</w:t>
      </w:r>
      <w:r>
        <w:rPr>
          <w:color w:val="221F1F"/>
          <w:w w:val="122"/>
          <w:sz w:val="22"/>
          <w:szCs w:val="22"/>
        </w:rPr>
        <w:t>tap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berburu</w:t>
      </w:r>
      <w:proofErr w:type="spellEnd"/>
      <w:r>
        <w:rPr>
          <w:color w:val="221F1F"/>
          <w:spacing w:val="-9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z w:val="22"/>
          <w:szCs w:val="22"/>
        </w:rPr>
        <w:t>iu</w:t>
      </w:r>
      <w:proofErr w:type="spellEnd"/>
      <w:r>
        <w:rPr>
          <w:color w:val="221F1F"/>
          <w:spacing w:val="3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jaga</w:t>
      </w:r>
      <w:proofErr w:type="spellEnd"/>
      <w:r>
        <w:rPr>
          <w:color w:val="221F1F"/>
          <w:spacing w:val="-2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osistem</w:t>
      </w:r>
      <w:proofErr w:type="spellEnd"/>
      <w:r>
        <w:rPr>
          <w:color w:val="221F1F"/>
          <w:spacing w:val="4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proofErr w:type="gramEnd"/>
      <w:r>
        <w:rPr>
          <w:color w:val="221F1F"/>
          <w:spacing w:val="5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l</w:t>
      </w:r>
      <w:r>
        <w:rPr>
          <w:color w:val="221F1F"/>
          <w:spacing w:val="-1"/>
          <w:w w:val="10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utan</w:t>
      </w:r>
      <w:proofErr w:type="spellEnd"/>
      <w:r>
        <w:rPr>
          <w:color w:val="221F1F"/>
          <w:w w:val="119"/>
          <w:sz w:val="22"/>
          <w:szCs w:val="22"/>
        </w:rPr>
        <w:t>.</w:t>
      </w:r>
    </w:p>
    <w:p w14:paraId="592F8875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0F92E8EB" w14:textId="77777777" w:rsidR="00957F67" w:rsidRDefault="00957F67">
      <w:pPr>
        <w:spacing w:line="200" w:lineRule="exact"/>
      </w:pPr>
    </w:p>
    <w:p w14:paraId="11FE2EE1" w14:textId="77777777" w:rsidR="00957F67" w:rsidRDefault="00E3456C">
      <w:pPr>
        <w:ind w:left="1837" w:right="7789"/>
        <w:jc w:val="both"/>
        <w:rPr>
          <w:sz w:val="26"/>
          <w:szCs w:val="26"/>
        </w:rPr>
      </w:pPr>
      <w:r>
        <w:rPr>
          <w:b/>
          <w:color w:val="005A9E"/>
          <w:spacing w:val="-6"/>
          <w:w w:val="92"/>
          <w:sz w:val="26"/>
          <w:szCs w:val="26"/>
        </w:rPr>
        <w:t>R</w:t>
      </w:r>
      <w:r>
        <w:rPr>
          <w:b/>
          <w:color w:val="005A9E"/>
          <w:w w:val="113"/>
          <w:sz w:val="26"/>
          <w:szCs w:val="26"/>
        </w:rPr>
        <w:t>emedial</w:t>
      </w:r>
    </w:p>
    <w:p w14:paraId="5F59275B" w14:textId="77777777" w:rsidR="00957F67" w:rsidRDefault="00957F67">
      <w:pPr>
        <w:spacing w:before="12" w:line="200" w:lineRule="exact"/>
      </w:pPr>
    </w:p>
    <w:p w14:paraId="7A47C20B" w14:textId="77777777" w:rsidR="00957F67" w:rsidRDefault="00E3456C">
      <w:pPr>
        <w:spacing w:line="341" w:lineRule="auto"/>
        <w:ind w:left="1837" w:right="1515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membu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20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og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am</w:t>
      </w:r>
      <w:r>
        <w:rPr>
          <w:color w:val="221F1F"/>
          <w:spacing w:val="12"/>
          <w:w w:val="116"/>
          <w:sz w:val="22"/>
          <w:szCs w:val="22"/>
        </w:rPr>
        <w:t xml:space="preserve"> 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em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 xml:space="preserve">dial </w:t>
      </w:r>
      <w:proofErr w:type="spellStart"/>
      <w:r>
        <w:rPr>
          <w:color w:val="221F1F"/>
          <w:sz w:val="22"/>
          <w:szCs w:val="22"/>
        </w:rPr>
        <w:t>jika</w:t>
      </w:r>
      <w:proofErr w:type="spellEnd"/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dap</w:t>
      </w:r>
      <w:r>
        <w:rPr>
          <w:color w:val="221F1F"/>
          <w:spacing w:val="-2"/>
          <w:w w:val="122"/>
          <w:sz w:val="22"/>
          <w:szCs w:val="22"/>
        </w:rPr>
        <w:t>a</w:t>
      </w:r>
      <w:r>
        <w:rPr>
          <w:color w:val="221F1F"/>
          <w:w w:val="122"/>
          <w:sz w:val="22"/>
          <w:szCs w:val="22"/>
        </w:rPr>
        <w:t>t</w:t>
      </w:r>
      <w:proofErr w:type="spellEnd"/>
      <w:r>
        <w:rPr>
          <w:color w:val="221F1F"/>
          <w:spacing w:val="6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1"/>
          <w:w w:val="12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belum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tas</w:t>
      </w:r>
      <w:proofErr w:type="spellEnd"/>
      <w:r>
        <w:rPr>
          <w:color w:val="221F1F"/>
          <w:spacing w:val="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-3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-2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o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toh</w:t>
      </w:r>
      <w:proofErr w:type="spellEnd"/>
      <w:r>
        <w:rPr>
          <w:color w:val="221F1F"/>
          <w:spacing w:val="1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belum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mencapai</w:t>
      </w:r>
      <w:proofErr w:type="spellEnd"/>
      <w:r>
        <w:rPr>
          <w:color w:val="221F1F"/>
          <w:spacing w:val="-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nilai</w:t>
      </w:r>
      <w:proofErr w:type="spellEnd"/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KKM </w:t>
      </w:r>
      <w:proofErr w:type="spellStart"/>
      <w:r>
        <w:rPr>
          <w:color w:val="221F1F"/>
          <w:w w:val="114"/>
          <w:sz w:val="22"/>
          <w:szCs w:val="22"/>
        </w:rPr>
        <w:t>se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olah</w:t>
      </w:r>
      <w:proofErr w:type="spellEnd"/>
      <w:r>
        <w:rPr>
          <w:color w:val="221F1F"/>
          <w:spacing w:val="19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2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IPS</w:t>
      </w:r>
      <w:r>
        <w:rPr>
          <w:color w:val="221F1F"/>
          <w:spacing w:val="3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</w:t>
      </w:r>
      <w:r>
        <w:rPr>
          <w:color w:val="221F1F"/>
          <w:spacing w:val="4"/>
          <w:w w:val="112"/>
          <w:sz w:val="22"/>
          <w:szCs w:val="22"/>
        </w:rPr>
        <w:t>i</w:t>
      </w:r>
      <w:r>
        <w:rPr>
          <w:color w:val="221F1F"/>
          <w:w w:val="112"/>
          <w:sz w:val="22"/>
          <w:szCs w:val="22"/>
        </w:rPr>
        <w:t>t</w:t>
      </w:r>
      <w:r>
        <w:rPr>
          <w:color w:val="221F1F"/>
          <w:spacing w:val="-2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tapkan</w:t>
      </w:r>
      <w:proofErr w:type="spellEnd"/>
      <w:r>
        <w:rPr>
          <w:color w:val="221F1F"/>
          <w:w w:val="112"/>
          <w:sz w:val="22"/>
          <w:szCs w:val="22"/>
        </w:rPr>
        <w:t xml:space="preserve">. </w:t>
      </w:r>
      <w:r>
        <w:rPr>
          <w:color w:val="221F1F"/>
          <w:spacing w:val="10"/>
          <w:w w:val="112"/>
          <w:sz w:val="22"/>
          <w:szCs w:val="22"/>
        </w:rPr>
        <w:t xml:space="preserve"> 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em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dial</w:t>
      </w:r>
      <w:r>
        <w:rPr>
          <w:color w:val="221F1F"/>
          <w:spacing w:val="1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dilaksanakan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oleh</w:t>
      </w:r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1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pada</w:t>
      </w:r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omp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tensi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dalam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anah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r>
        <w:rPr>
          <w:color w:val="221F1F"/>
          <w:w w:val="119"/>
          <w:sz w:val="22"/>
          <w:szCs w:val="22"/>
        </w:rPr>
        <w:t xml:space="preserve"> dan </w:t>
      </w:r>
      <w:proofErr w:type="spellStart"/>
      <w:r>
        <w:rPr>
          <w:color w:val="221F1F"/>
          <w:spacing w:val="-2"/>
          <w:w w:val="118"/>
          <w:sz w:val="22"/>
          <w:szCs w:val="22"/>
        </w:rPr>
        <w:t>ke</w:t>
      </w:r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ampilan</w:t>
      </w:r>
      <w:proofErr w:type="spellEnd"/>
      <w:r>
        <w:rPr>
          <w:color w:val="221F1F"/>
          <w:w w:val="118"/>
          <w:sz w:val="22"/>
          <w:szCs w:val="22"/>
        </w:rPr>
        <w:t xml:space="preserve">. </w:t>
      </w:r>
      <w:proofErr w:type="spellStart"/>
      <w:r>
        <w:rPr>
          <w:color w:val="221F1F"/>
          <w:spacing w:val="-2"/>
          <w:w w:val="118"/>
          <w:sz w:val="22"/>
          <w:szCs w:val="22"/>
        </w:rPr>
        <w:t>P</w:t>
      </w:r>
      <w:r>
        <w:rPr>
          <w:color w:val="221F1F"/>
          <w:w w:val="118"/>
          <w:sz w:val="22"/>
          <w:szCs w:val="22"/>
        </w:rPr>
        <w:t>embelaja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em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 xml:space="preserve">dial </w:t>
      </w:r>
      <w:proofErr w:type="spellStart"/>
      <w:r>
        <w:rPr>
          <w:color w:val="221F1F"/>
          <w:w w:val="118"/>
          <w:sz w:val="22"/>
          <w:szCs w:val="22"/>
        </w:rPr>
        <w:t>disa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ankan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mel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b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tkan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ekan</w:t>
      </w:r>
      <w:proofErr w:type="spellEnd"/>
      <w:r>
        <w:rPr>
          <w:color w:val="221F1F"/>
          <w:w w:val="118"/>
          <w:sz w:val="22"/>
          <w:szCs w:val="22"/>
        </w:rPr>
        <w:t xml:space="preserve"> guru </w:t>
      </w:r>
      <w:proofErr w:type="spellStart"/>
      <w:r>
        <w:rPr>
          <w:color w:val="221F1F"/>
          <w:w w:val="117"/>
          <w:sz w:val="22"/>
          <w:szCs w:val="22"/>
        </w:rPr>
        <w:t>sepe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bimbingan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onseling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ali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elas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43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, 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5"/>
          <w:sz w:val="22"/>
          <w:szCs w:val="22"/>
        </w:rPr>
        <w:t>bahkan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dia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ju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pula</w:t>
      </w:r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 xml:space="preserve">ang </w:t>
      </w:r>
      <w:proofErr w:type="spellStart"/>
      <w:r>
        <w:rPr>
          <w:color w:val="221F1F"/>
          <w:w w:val="122"/>
          <w:sz w:val="22"/>
          <w:szCs w:val="22"/>
        </w:rPr>
        <w:t>tu</w:t>
      </w:r>
      <w:r>
        <w:rPr>
          <w:color w:val="221F1F"/>
          <w:spacing w:val="-4"/>
          <w:w w:val="122"/>
          <w:sz w:val="22"/>
          <w:szCs w:val="22"/>
        </w:rPr>
        <w:t>a</w:t>
      </w:r>
      <w:proofErr w:type="spellEnd"/>
      <w:r>
        <w:rPr>
          <w:color w:val="221F1F"/>
          <w:spacing w:val="-3"/>
          <w:w w:val="249"/>
          <w:sz w:val="22"/>
          <w:szCs w:val="22"/>
        </w:rPr>
        <w:t>/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5"/>
          <w:sz w:val="22"/>
          <w:szCs w:val="22"/>
        </w:rPr>
        <w:t>ali</w:t>
      </w:r>
      <w:proofErr w:type="spellEnd"/>
      <w:r>
        <w:rPr>
          <w:color w:val="221F1F"/>
          <w:w w:val="105"/>
          <w:sz w:val="22"/>
          <w:szCs w:val="22"/>
        </w:rPr>
        <w:t>.</w:t>
      </w:r>
      <w:r>
        <w:rPr>
          <w:color w:val="221F1F"/>
          <w:spacing w:val="10"/>
          <w:w w:val="105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tapkan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em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dial</w:t>
      </w:r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kah-lan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kah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30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lain:</w:t>
      </w:r>
    </w:p>
    <w:p w14:paraId="2DEC2718" w14:textId="77777777" w:rsidR="00957F67" w:rsidRDefault="00E3456C">
      <w:pPr>
        <w:spacing w:before="60"/>
        <w:ind w:left="219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6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de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tiimasi</w:t>
      </w:r>
      <w:proofErr w:type="spellEnd"/>
      <w:r>
        <w:rPr>
          <w:color w:val="221F1F"/>
          <w:spacing w:val="-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permasalahan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>,</w:t>
      </w:r>
      <w:r>
        <w:rPr>
          <w:color w:val="221F1F"/>
          <w:spacing w:val="-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teri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z w:val="22"/>
          <w:szCs w:val="22"/>
        </w:rPr>
        <w:t>.</w:t>
      </w:r>
    </w:p>
    <w:p w14:paraId="57A48A60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5E5D69BA" w14:textId="77777777" w:rsidR="00957F67" w:rsidRDefault="00E3456C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ancang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em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09"/>
          <w:sz w:val="22"/>
          <w:szCs w:val="22"/>
        </w:rPr>
        <w:t>dial.</w:t>
      </w:r>
    </w:p>
    <w:p w14:paraId="40ADF124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6C08D37C" w14:textId="77777777" w:rsidR="00957F67" w:rsidRDefault="00E3456C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M</w:t>
      </w:r>
      <w:r>
        <w:rPr>
          <w:color w:val="221F1F"/>
          <w:w w:val="116"/>
          <w:sz w:val="22"/>
          <w:szCs w:val="22"/>
        </w:rPr>
        <w:t>embu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-1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encanaan</w:t>
      </w:r>
      <w:proofErr w:type="spellEnd"/>
      <w:r>
        <w:rPr>
          <w:color w:val="221F1F"/>
          <w:spacing w:val="4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-9"/>
          <w:w w:val="116"/>
          <w:sz w:val="22"/>
          <w:szCs w:val="22"/>
        </w:rPr>
        <w:t xml:space="preserve"> </w:t>
      </w:r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em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09"/>
          <w:sz w:val="22"/>
          <w:szCs w:val="22"/>
        </w:rPr>
        <w:t>dial.</w:t>
      </w:r>
    </w:p>
    <w:p w14:paraId="29A61AFC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6465EE6A" w14:textId="77777777" w:rsidR="00957F67" w:rsidRDefault="00E3456C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yiapkan</w:t>
      </w:r>
      <w:proofErr w:type="spellEnd"/>
      <w:r>
        <w:rPr>
          <w:color w:val="221F1F"/>
          <w:spacing w:val="-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em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09"/>
          <w:sz w:val="22"/>
          <w:szCs w:val="22"/>
        </w:rPr>
        <w:t>dial.</w:t>
      </w:r>
    </w:p>
    <w:p w14:paraId="3578538B" w14:textId="77777777" w:rsidR="00957F67" w:rsidRDefault="00957F67">
      <w:pPr>
        <w:spacing w:before="7" w:line="100" w:lineRule="exact"/>
        <w:rPr>
          <w:sz w:val="10"/>
          <w:szCs w:val="10"/>
        </w:rPr>
      </w:pPr>
    </w:p>
    <w:p w14:paraId="6429B8B6" w14:textId="77777777" w:rsidR="00957F67" w:rsidRDefault="00E3456C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M</w:t>
      </w:r>
      <w:r>
        <w:rPr>
          <w:color w:val="221F1F"/>
          <w:w w:val="114"/>
          <w:sz w:val="22"/>
          <w:szCs w:val="22"/>
        </w:rPr>
        <w:t>elaksanakan</w:t>
      </w:r>
      <w:proofErr w:type="spellEnd"/>
      <w:r>
        <w:rPr>
          <w:color w:val="221F1F"/>
          <w:spacing w:val="-1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pembelaja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spacing w:val="16"/>
          <w:w w:val="114"/>
          <w:sz w:val="22"/>
          <w:szCs w:val="22"/>
        </w:rPr>
        <w:t xml:space="preserve"> </w:t>
      </w:r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em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09"/>
          <w:sz w:val="22"/>
          <w:szCs w:val="22"/>
        </w:rPr>
        <w:t>dial.</w:t>
      </w:r>
    </w:p>
    <w:p w14:paraId="2FA00751" w14:textId="77777777" w:rsidR="00957F67" w:rsidRDefault="00957F67">
      <w:pPr>
        <w:spacing w:before="4" w:line="140" w:lineRule="exact"/>
        <w:rPr>
          <w:sz w:val="14"/>
          <w:szCs w:val="14"/>
        </w:rPr>
      </w:pPr>
    </w:p>
    <w:p w14:paraId="2945892A" w14:textId="77777777" w:rsidR="00957F67" w:rsidRDefault="00957F67">
      <w:pPr>
        <w:spacing w:line="200" w:lineRule="exact"/>
      </w:pPr>
    </w:p>
    <w:p w14:paraId="6BABE8D2" w14:textId="77777777" w:rsidR="00957F67" w:rsidRDefault="00957F67">
      <w:pPr>
        <w:spacing w:line="200" w:lineRule="exact"/>
      </w:pPr>
    </w:p>
    <w:p w14:paraId="3D0FB4F4" w14:textId="77777777" w:rsidR="00957F67" w:rsidRDefault="00E3456C">
      <w:pPr>
        <w:ind w:left="1837" w:right="7598"/>
        <w:jc w:val="both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6"/>
          <w:sz w:val="26"/>
          <w:szCs w:val="26"/>
        </w:rPr>
        <w:t>eng</w:t>
      </w:r>
      <w:r>
        <w:rPr>
          <w:b/>
          <w:color w:val="005A9E"/>
          <w:spacing w:val="-3"/>
          <w:w w:val="116"/>
          <w:sz w:val="26"/>
          <w:szCs w:val="26"/>
        </w:rPr>
        <w:t>a</w:t>
      </w:r>
      <w:r>
        <w:rPr>
          <w:b/>
          <w:color w:val="005A9E"/>
          <w:spacing w:val="-3"/>
          <w:w w:val="109"/>
          <w:sz w:val="26"/>
          <w:szCs w:val="26"/>
        </w:rPr>
        <w:t>y</w:t>
      </w:r>
      <w:r>
        <w:rPr>
          <w:b/>
          <w:color w:val="005A9E"/>
          <w:w w:val="108"/>
          <w:sz w:val="26"/>
          <w:szCs w:val="26"/>
        </w:rPr>
        <w:t>aan</w:t>
      </w:r>
      <w:proofErr w:type="spellEnd"/>
    </w:p>
    <w:p w14:paraId="1E9DC770" w14:textId="77777777" w:rsidR="00957F67" w:rsidRDefault="00957F67">
      <w:pPr>
        <w:spacing w:before="12" w:line="200" w:lineRule="exact"/>
      </w:pPr>
    </w:p>
    <w:p w14:paraId="25F8E284" w14:textId="77777777" w:rsidR="00957F67" w:rsidRDefault="00E3456C">
      <w:pPr>
        <w:spacing w:line="341" w:lineRule="auto"/>
        <w:ind w:left="1837" w:right="1515"/>
        <w:jc w:val="both"/>
        <w:rPr>
          <w:sz w:val="22"/>
          <w:szCs w:val="22"/>
        </w:rPr>
      </w:pPr>
      <w:proofErr w:type="spellStart"/>
      <w:r>
        <w:rPr>
          <w:color w:val="221F1F"/>
          <w:w w:val="110"/>
          <w:sz w:val="22"/>
          <w:szCs w:val="22"/>
        </w:rPr>
        <w:t>Bacalah</w:t>
      </w:r>
      <w:proofErr w:type="spellEnd"/>
      <w:r>
        <w:rPr>
          <w:color w:val="221F1F"/>
          <w:spacing w:val="4"/>
          <w:w w:val="1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n</w:t>
      </w:r>
      <w:r>
        <w:rPr>
          <w:color w:val="221F1F"/>
          <w:spacing w:val="-1"/>
          <w:sz w:val="22"/>
          <w:szCs w:val="22"/>
        </w:rPr>
        <w:t>ov</w:t>
      </w:r>
      <w:r>
        <w:rPr>
          <w:color w:val="221F1F"/>
          <w:sz w:val="22"/>
          <w:szCs w:val="22"/>
        </w:rPr>
        <w:t>el,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8"/>
          <w:sz w:val="22"/>
          <w:szCs w:val="22"/>
        </w:rPr>
        <w:t>c</w:t>
      </w:r>
      <w:r>
        <w:rPr>
          <w:color w:val="221F1F"/>
          <w:w w:val="118"/>
          <w:sz w:val="22"/>
          <w:szCs w:val="22"/>
        </w:rPr>
        <w:t>er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aky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ka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i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aksi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manusia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lin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sek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10"/>
          <w:w w:val="116"/>
          <w:sz w:val="22"/>
          <w:szCs w:val="22"/>
        </w:rPr>
        <w:t>r</w:t>
      </w:r>
      <w:proofErr w:type="spellEnd"/>
      <w:r>
        <w:rPr>
          <w:color w:val="221F1F"/>
          <w:w w:val="116"/>
          <w:sz w:val="22"/>
          <w:szCs w:val="22"/>
        </w:rPr>
        <w:t xml:space="preserve">, </w:t>
      </w:r>
      <w:proofErr w:type="spellStart"/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w w:val="116"/>
          <w:sz w:val="22"/>
          <w:szCs w:val="22"/>
        </w:rPr>
        <w:t xml:space="preserve">,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r>
        <w:rPr>
          <w:color w:val="221F1F"/>
          <w:spacing w:val="-1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u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alam</w:t>
      </w:r>
      <w:proofErr w:type="spellEnd"/>
      <w:r>
        <w:rPr>
          <w:color w:val="221F1F"/>
          <w:sz w:val="22"/>
          <w:szCs w:val="22"/>
        </w:rPr>
        <w:t>.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spacing w:val="1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tuliskan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aksi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dilakukan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oleh </w:t>
      </w:r>
      <w:proofErr w:type="spellStart"/>
      <w:r>
        <w:rPr>
          <w:color w:val="221F1F"/>
          <w:w w:val="118"/>
          <w:sz w:val="22"/>
          <w:szCs w:val="22"/>
        </w:rPr>
        <w:t>to</w:t>
      </w:r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oh</w:t>
      </w:r>
      <w:proofErr w:type="spellEnd"/>
      <w:r>
        <w:rPr>
          <w:color w:val="221F1F"/>
          <w:spacing w:val="-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utama</w:t>
      </w:r>
      <w:proofErr w:type="spellEnd"/>
      <w:r>
        <w:rPr>
          <w:color w:val="221F1F"/>
          <w:spacing w:val="2"/>
          <w:w w:val="11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n</w:t>
      </w:r>
      <w:r>
        <w:rPr>
          <w:color w:val="221F1F"/>
          <w:spacing w:val="-1"/>
          <w:sz w:val="22"/>
          <w:szCs w:val="22"/>
        </w:rPr>
        <w:t>ov</w:t>
      </w:r>
      <w:r>
        <w:rPr>
          <w:color w:val="221F1F"/>
          <w:sz w:val="22"/>
          <w:szCs w:val="22"/>
        </w:rPr>
        <w:t>el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spacing w:val="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9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er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spacing w:val="6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aky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proofErr w:type="spellEnd"/>
      <w:r>
        <w:rPr>
          <w:color w:val="221F1F"/>
          <w:spacing w:val="-16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jelaskan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nilai-nilai</w:t>
      </w:r>
      <w:proofErr w:type="spellEnd"/>
      <w:r>
        <w:rPr>
          <w:color w:val="221F1F"/>
          <w:spacing w:val="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saja</w:t>
      </w:r>
      <w:proofErr w:type="spellEnd"/>
      <w:r>
        <w:rPr>
          <w:color w:val="221F1F"/>
          <w:w w:val="10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kalian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tkan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n</w:t>
      </w:r>
      <w:r>
        <w:rPr>
          <w:color w:val="221F1F"/>
          <w:spacing w:val="-1"/>
          <w:sz w:val="22"/>
          <w:szCs w:val="22"/>
        </w:rPr>
        <w:t>ov</w:t>
      </w:r>
      <w:r>
        <w:rPr>
          <w:color w:val="221F1F"/>
          <w:sz w:val="22"/>
          <w:szCs w:val="22"/>
        </w:rPr>
        <w:t>el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9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er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aky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tersebut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dalam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01"/>
          <w:sz w:val="22"/>
          <w:szCs w:val="22"/>
        </w:rPr>
        <w:t>i</w:t>
      </w:r>
      <w:proofErr w:type="spellEnd"/>
      <w:r>
        <w:rPr>
          <w:color w:val="221F1F"/>
          <w:w w:val="10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eli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ius</w:t>
      </w:r>
      <w:proofErr w:type="spellEnd"/>
      <w:r>
        <w:rPr>
          <w:color w:val="221F1F"/>
          <w:spacing w:val="-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sosial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581698B9" w14:textId="77777777" w:rsidR="00957F67" w:rsidRDefault="00E3456C">
      <w:pPr>
        <w:spacing w:before="4" w:line="341" w:lineRule="auto"/>
        <w:ind w:left="1837" w:right="1515" w:firstLine="397"/>
        <w:jc w:val="both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Selain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3"/>
          <w:sz w:val="22"/>
          <w:szCs w:val="22"/>
        </w:rPr>
        <w:t>i</w:t>
      </w:r>
      <w:r>
        <w:rPr>
          <w:color w:val="221F1F"/>
          <w:sz w:val="22"/>
          <w:szCs w:val="22"/>
        </w:rPr>
        <w:t>tu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4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kalian</w:t>
      </w:r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juga </w:t>
      </w:r>
      <w:r>
        <w:rPr>
          <w:color w:val="221F1F"/>
          <w:spacing w:val="3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6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mencari</w:t>
      </w:r>
      <w:proofErr w:type="spellEnd"/>
      <w:r>
        <w:rPr>
          <w:color w:val="221F1F"/>
          <w:spacing w:val="5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</w:t>
      </w:r>
      <w:proofErr w:type="spellEnd"/>
      <w:r>
        <w:rPr>
          <w:color w:val="221F1F"/>
          <w:spacing w:val="3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spacing w:val="3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elan</w:t>
      </w:r>
      <w:r>
        <w:rPr>
          <w:color w:val="221F1F"/>
          <w:spacing w:val="5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sumber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</w:t>
      </w:r>
      <w:r>
        <w:rPr>
          <w:color w:val="221F1F"/>
          <w:spacing w:val="-2"/>
          <w:sz w:val="22"/>
          <w:szCs w:val="22"/>
        </w:rPr>
        <w:t>a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alam</w:t>
      </w:r>
      <w:proofErr w:type="spellEnd"/>
      <w:r>
        <w:rPr>
          <w:color w:val="221F1F"/>
          <w:sz w:val="22"/>
          <w:szCs w:val="22"/>
        </w:rPr>
        <w:t>.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Analisislah</w:t>
      </w:r>
      <w:proofErr w:type="spellEnd"/>
      <w:r>
        <w:rPr>
          <w:color w:val="221F1F"/>
          <w:spacing w:val="4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masalah</w:t>
      </w:r>
      <w:proofErr w:type="spellEnd"/>
      <w:r>
        <w:rPr>
          <w:color w:val="221F1F"/>
          <w:spacing w:val="4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terjadi</w:t>
      </w:r>
      <w:proofErr w:type="spellEnd"/>
      <w:r>
        <w:rPr>
          <w:color w:val="221F1F"/>
          <w:w w:val="114"/>
          <w:sz w:val="22"/>
          <w:szCs w:val="22"/>
        </w:rPr>
        <w:t>,</w:t>
      </w:r>
      <w:r>
        <w:rPr>
          <w:color w:val="221F1F"/>
          <w:spacing w:val="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emudian</w:t>
      </w:r>
      <w:proofErr w:type="spellEnd"/>
      <w:r>
        <w:rPr>
          <w:color w:val="221F1F"/>
          <w:spacing w:val="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lakukan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kajian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proofErr w:type="gramEnd"/>
      <w:r>
        <w:rPr>
          <w:color w:val="221F1F"/>
          <w:spacing w:val="3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sebab</w:t>
      </w:r>
      <w:proofErr w:type="spellEnd"/>
      <w:r>
        <w:rPr>
          <w:color w:val="221F1F"/>
          <w:spacing w:val="43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ak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3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kaan</w:t>
      </w:r>
      <w:proofErr w:type="spellEnd"/>
      <w:r>
        <w:rPr>
          <w:color w:val="221F1F"/>
          <w:spacing w:val="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spacing w:val="5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</w:t>
      </w:r>
      <w:r>
        <w:rPr>
          <w:color w:val="221F1F"/>
          <w:spacing w:val="-2"/>
          <w:sz w:val="22"/>
          <w:szCs w:val="22"/>
        </w:rPr>
        <w:t>a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alam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75EDE8F1" w14:textId="77777777" w:rsidR="00957F67" w:rsidRDefault="00E3456C">
      <w:pPr>
        <w:spacing w:before="4" w:line="240" w:lineRule="exact"/>
        <w:ind w:left="1837" w:right="1777"/>
        <w:jc w:val="both"/>
        <w:rPr>
          <w:sz w:val="22"/>
          <w:szCs w:val="22"/>
        </w:rPr>
      </w:pPr>
      <w:proofErr w:type="spellStart"/>
      <w:r>
        <w:rPr>
          <w:color w:val="221F1F"/>
          <w:w w:val="112"/>
          <w:sz w:val="22"/>
          <w:szCs w:val="22"/>
        </w:rPr>
        <w:t>Sela</w:t>
      </w:r>
      <w:r>
        <w:rPr>
          <w:color w:val="221F1F"/>
          <w:spacing w:val="-1"/>
          <w:w w:val="112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jut</w:t>
      </w:r>
      <w:r>
        <w:rPr>
          <w:color w:val="221F1F"/>
          <w:spacing w:val="-2"/>
          <w:w w:val="112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ya</w:t>
      </w:r>
      <w:proofErr w:type="spellEnd"/>
      <w:r>
        <w:rPr>
          <w:color w:val="221F1F"/>
          <w:w w:val="112"/>
          <w:sz w:val="22"/>
          <w:szCs w:val="22"/>
        </w:rPr>
        <w:t xml:space="preserve">, </w:t>
      </w:r>
      <w:proofErr w:type="gramStart"/>
      <w:r>
        <w:rPr>
          <w:color w:val="221F1F"/>
          <w:sz w:val="22"/>
          <w:szCs w:val="22"/>
        </w:rPr>
        <w:t xml:space="preserve">kalian 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1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berikan</w:t>
      </w:r>
      <w:proofErr w:type="spellEnd"/>
      <w:r>
        <w:rPr>
          <w:color w:val="221F1F"/>
          <w:spacing w:val="-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solusi</w:t>
      </w:r>
      <w:proofErr w:type="spellEnd"/>
      <w:r>
        <w:rPr>
          <w:color w:val="221F1F"/>
          <w:spacing w:val="-2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ka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hal</w:t>
      </w:r>
      <w:proofErr w:type="spellEnd"/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tersebut</w:t>
      </w:r>
      <w:proofErr w:type="spellEnd"/>
      <w:r>
        <w:rPr>
          <w:color w:val="221F1F"/>
          <w:w w:val="122"/>
          <w:sz w:val="22"/>
          <w:szCs w:val="22"/>
        </w:rPr>
        <w:t>.</w:t>
      </w:r>
    </w:p>
    <w:p w14:paraId="430E496E" w14:textId="77777777" w:rsidR="00957F67" w:rsidRDefault="00957F67">
      <w:pPr>
        <w:spacing w:line="200" w:lineRule="exact"/>
      </w:pPr>
    </w:p>
    <w:p w14:paraId="1623DFC0" w14:textId="77777777" w:rsidR="00957F67" w:rsidRDefault="00957F67">
      <w:pPr>
        <w:spacing w:line="200" w:lineRule="exact"/>
      </w:pPr>
    </w:p>
    <w:p w14:paraId="794B739B" w14:textId="77777777" w:rsidR="00957F67" w:rsidRDefault="00957F67">
      <w:pPr>
        <w:spacing w:before="6" w:line="200" w:lineRule="exact"/>
      </w:pPr>
    </w:p>
    <w:p w14:paraId="5E9EFD9D" w14:textId="77777777" w:rsidR="00957F67" w:rsidRDefault="00E3456C">
      <w:pPr>
        <w:spacing w:before="33"/>
        <w:ind w:left="6622"/>
        <w:rPr>
          <w:sz w:val="22"/>
          <w:szCs w:val="22"/>
        </w:r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w w:val="110"/>
          <w:sz w:val="22"/>
          <w:szCs w:val="22"/>
        </w:rPr>
        <w:t>183</w:t>
      </w:r>
      <w:proofErr w:type="gramEnd"/>
    </w:p>
    <w:sectPr w:rsidR="00957F67">
      <w:pgSz w:w="10820" w:h="15020"/>
      <w:pgMar w:top="420" w:right="0" w:bottom="280" w:left="0" w:header="0" w:footer="2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E385B" w14:textId="77777777" w:rsidR="00E3456C" w:rsidRDefault="00E3456C">
      <w:r>
        <w:separator/>
      </w:r>
    </w:p>
  </w:endnote>
  <w:endnote w:type="continuationSeparator" w:id="0">
    <w:p w14:paraId="709A282F" w14:textId="77777777" w:rsidR="00E3456C" w:rsidRDefault="00E34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6144A" w14:textId="77777777" w:rsidR="00957F67" w:rsidRDefault="00E3456C">
    <w:pPr>
      <w:spacing w:line="200" w:lineRule="exact"/>
    </w:pPr>
    <w:r>
      <w:pict w14:anchorId="7A549F7C">
        <v:group id="_x0000_s2112" style="position:absolute;margin-left:21pt;margin-top:735.65pt;width:0;height:15pt;z-index:-2983;mso-position-horizontal-relative:page;mso-position-vertical-relative:page" coordorigin="420,14713" coordsize="0,300">
          <v:shape id="_x0000_s2113" style="position:absolute;left:420;top:14713;width:0;height:300" coordorigin="420,14713" coordsize="0,300" path="m420,14713r,300e" filled="f" strokeweight=".25pt">
            <v:path arrowok="t"/>
          </v:shape>
          <w10:wrap anchorx="page" anchory="page"/>
        </v:group>
      </w:pict>
    </w:r>
    <w:r>
      <w:pict w14:anchorId="1B774D03">
        <v:group id="_x0000_s2110" style="position:absolute;margin-left:519.9pt;margin-top:735.65pt;width:0;height:15pt;z-index:-2982;mso-position-horizontal-relative:page;mso-position-vertical-relative:page" coordorigin="10398,14713" coordsize="0,300">
          <v:shape id="_x0000_s2111" style="position:absolute;left:10398;top:14713;width:0;height:300" coordorigin="10398,14713" coordsize="0,300" path="m10398,14713r,300e" filled="f" strokeweight=".25pt">
            <v:path arrowok="t"/>
          </v:shape>
          <w10:wrap anchorx="page" anchory="page"/>
        </v:group>
      </w:pict>
    </w:r>
    <w:r>
      <w:pict w14:anchorId="4AD23465">
        <v:group id="_x0000_s2108" style="position:absolute;margin-left:0;margin-top:729.65pt;width:15pt;height:0;z-index:-2981;mso-position-horizontal-relative:page;mso-position-vertical-relative:page" coordorigin=",14593" coordsize="300,0">
          <v:shape id="_x0000_s2109" style="position:absolute;top:14593;width:300;height:0" coordorigin=",14593" coordsize="300,0" path="m300,14593r-300,e" filled="f" strokeweight=".25pt">
            <v:path arrowok="t"/>
          </v:shape>
          <w10:wrap anchorx="page" anchory="page"/>
        </v:group>
      </w:pict>
    </w:r>
    <w:r>
      <w:pict w14:anchorId="7D30EB64">
        <v:group id="_x0000_s2106" style="position:absolute;margin-left:525.9pt;margin-top:729.65pt;width:15pt;height:0;z-index:-2980;mso-position-horizontal-relative:page;mso-position-vertical-relative:page" coordorigin="10518,14593" coordsize="300,0">
          <v:shape id="_x0000_s2107" style="position:absolute;left:10518;top:14593;width:300;height:0" coordorigin="10518,14593" coordsize="300,0" path="m10518,14593r300,e" filled="f" strokeweight=".25pt">
            <v:path arrowok="t"/>
          </v:shape>
          <w10:wrap anchorx="page" anchory="page"/>
        </v:group>
      </w:pict>
    </w:r>
    <w:r>
      <w:pict w14:anchorId="58C36053"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76.7pt;margin-top:682.2pt;width:187.05pt;height:13.75pt;z-index:-2979;mso-position-horizontal-relative:page;mso-position-vertical-relative:page" filled="f" stroked="f">
          <v:textbox inset="0,0,0,0">
            <w:txbxContent>
              <w:p w14:paraId="461FBC96" w14:textId="77777777" w:rsidR="00957F67" w:rsidRDefault="00E3456C">
                <w:pPr>
                  <w:spacing w:line="240" w:lineRule="exact"/>
                  <w:ind w:left="20" w:right="-35"/>
                  <w:rPr>
                    <w:sz w:val="14"/>
                    <w:szCs w:val="14"/>
                  </w:rPr>
                </w:pPr>
                <w:r>
                  <w:rPr>
                    <w:color w:val="221F1F"/>
                    <w:spacing w:val="-6"/>
                    <w:w w:val="113"/>
                    <w:sz w:val="22"/>
                    <w:szCs w:val="22"/>
                  </w:rPr>
                  <w:t>1</w:t>
                </w:r>
                <w:r>
                  <w:rPr>
                    <w:color w:val="221F1F"/>
                    <w:w w:val="113"/>
                    <w:sz w:val="22"/>
                    <w:szCs w:val="22"/>
                  </w:rPr>
                  <w:t xml:space="preserve">30 </w:t>
                </w:r>
                <w:r>
                  <w:rPr>
                    <w:color w:val="221F1F"/>
                    <w:sz w:val="22"/>
                    <w:szCs w:val="22"/>
                  </w:rPr>
                  <w:t>|</w:t>
                </w:r>
                <w:r>
                  <w:rPr>
                    <w:color w:val="221F1F"/>
                    <w:spacing w:val="14"/>
                    <w:sz w:val="22"/>
                    <w:szCs w:val="22"/>
                  </w:rPr>
                  <w:t xml:space="preserve"> </w:t>
                </w:r>
                <w:r>
                  <w:rPr>
                    <w:color w:val="57585B"/>
                    <w:w w:val="94"/>
                    <w:sz w:val="14"/>
                    <w:szCs w:val="14"/>
                  </w:rPr>
                  <w:t>BUKU</w:t>
                </w:r>
                <w:r>
                  <w:rPr>
                    <w:color w:val="57585B"/>
                    <w:spacing w:val="-5"/>
                    <w:w w:val="94"/>
                    <w:sz w:val="14"/>
                    <w:szCs w:val="14"/>
                  </w:rPr>
                  <w:t xml:space="preserve"> </w:t>
                </w:r>
                <w:r>
                  <w:rPr>
                    <w:color w:val="57585B"/>
                    <w:spacing w:val="-7"/>
                    <w:w w:val="94"/>
                    <w:sz w:val="14"/>
                    <w:szCs w:val="14"/>
                  </w:rPr>
                  <w:t>P</w:t>
                </w:r>
                <w:r>
                  <w:rPr>
                    <w:color w:val="57585B"/>
                    <w:w w:val="94"/>
                    <w:sz w:val="14"/>
                    <w:szCs w:val="14"/>
                  </w:rPr>
                  <w:t>AND</w:t>
                </w:r>
                <w:r>
                  <w:rPr>
                    <w:color w:val="57585B"/>
                    <w:spacing w:val="-1"/>
                    <w:w w:val="94"/>
                    <w:sz w:val="14"/>
                    <w:szCs w:val="14"/>
                  </w:rPr>
                  <w:t>U</w:t>
                </w:r>
                <w:r>
                  <w:rPr>
                    <w:color w:val="57585B"/>
                    <w:w w:val="94"/>
                    <w:sz w:val="14"/>
                    <w:szCs w:val="14"/>
                  </w:rPr>
                  <w:t>AN</w:t>
                </w:r>
                <w:r>
                  <w:rPr>
                    <w:color w:val="57585B"/>
                    <w:spacing w:val="22"/>
                    <w:w w:val="94"/>
                    <w:sz w:val="14"/>
                    <w:szCs w:val="14"/>
                  </w:rPr>
                  <w:t xml:space="preserve"> </w:t>
                </w:r>
                <w:r>
                  <w:rPr>
                    <w:color w:val="57585B"/>
                    <w:w w:val="94"/>
                    <w:sz w:val="14"/>
                    <w:szCs w:val="14"/>
                  </w:rPr>
                  <w:t>GURU</w:t>
                </w:r>
                <w:r>
                  <w:rPr>
                    <w:color w:val="57585B"/>
                    <w:spacing w:val="-1"/>
                    <w:w w:val="94"/>
                    <w:sz w:val="14"/>
                    <w:szCs w:val="14"/>
                  </w:rPr>
                  <w:t xml:space="preserve"> </w:t>
                </w:r>
                <w:r>
                  <w:rPr>
                    <w:color w:val="57585B"/>
                    <w:sz w:val="14"/>
                    <w:szCs w:val="14"/>
                  </w:rPr>
                  <w:t>IPS</w:t>
                </w:r>
                <w:r>
                  <w:rPr>
                    <w:color w:val="57585B"/>
                    <w:spacing w:val="-9"/>
                    <w:sz w:val="14"/>
                    <w:szCs w:val="14"/>
                  </w:rPr>
                  <w:t xml:space="preserve"> </w:t>
                </w:r>
                <w:r>
                  <w:rPr>
                    <w:color w:val="57585B"/>
                    <w:w w:val="94"/>
                    <w:sz w:val="14"/>
                    <w:szCs w:val="14"/>
                  </w:rPr>
                  <w:t>UNTUK</w:t>
                </w:r>
                <w:r>
                  <w:rPr>
                    <w:color w:val="57585B"/>
                    <w:spacing w:val="-1"/>
                    <w:w w:val="94"/>
                    <w:sz w:val="14"/>
                    <w:szCs w:val="14"/>
                  </w:rPr>
                  <w:t xml:space="preserve"> </w:t>
                </w:r>
                <w:r>
                  <w:rPr>
                    <w:color w:val="57585B"/>
                    <w:sz w:val="14"/>
                    <w:szCs w:val="14"/>
                  </w:rPr>
                  <w:t>SMP</w:t>
                </w:r>
                <w:r>
                  <w:rPr>
                    <w:color w:val="57585B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color w:val="57585B"/>
                    <w:w w:val="90"/>
                    <w:sz w:val="14"/>
                    <w:szCs w:val="14"/>
                  </w:rPr>
                  <w:t>KE</w:t>
                </w:r>
                <w:r>
                  <w:rPr>
                    <w:color w:val="57585B"/>
                    <w:spacing w:val="4"/>
                    <w:w w:val="90"/>
                    <w:sz w:val="14"/>
                    <w:szCs w:val="14"/>
                  </w:rPr>
                  <w:t>L</w:t>
                </w:r>
                <w:r>
                  <w:rPr>
                    <w:color w:val="57585B"/>
                    <w:spacing w:val="2"/>
                    <w:w w:val="90"/>
                    <w:sz w:val="14"/>
                    <w:szCs w:val="14"/>
                  </w:rPr>
                  <w:t>A</w:t>
                </w:r>
                <w:r>
                  <w:rPr>
                    <w:color w:val="57585B"/>
                    <w:w w:val="90"/>
                    <w:sz w:val="14"/>
                    <w:szCs w:val="14"/>
                  </w:rPr>
                  <w:t>S</w:t>
                </w:r>
                <w:r>
                  <w:rPr>
                    <w:color w:val="57585B"/>
                    <w:spacing w:val="1"/>
                    <w:w w:val="90"/>
                    <w:sz w:val="14"/>
                    <w:szCs w:val="14"/>
                  </w:rPr>
                  <w:t xml:space="preserve"> </w:t>
                </w:r>
                <w:r>
                  <w:rPr>
                    <w:color w:val="57585B"/>
                    <w:sz w:val="14"/>
                    <w:szCs w:val="14"/>
                  </w:rPr>
                  <w:t>VII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99D6F" w14:textId="77777777" w:rsidR="00957F67" w:rsidRDefault="00E3456C">
    <w:pPr>
      <w:spacing w:line="200" w:lineRule="exact"/>
    </w:pPr>
    <w:r>
      <w:pict w14:anchorId="5A5339E0">
        <v:group id="_x0000_s2103" style="position:absolute;margin-left:21pt;margin-top:735.65pt;width:0;height:15pt;z-index:-2978;mso-position-horizontal-relative:page;mso-position-vertical-relative:page" coordorigin="420,14713" coordsize="0,300">
          <v:shape id="_x0000_s2104" style="position:absolute;left:420;top:14713;width:0;height:300" coordorigin="420,14713" coordsize="0,300" path="m420,14713r,300e" filled="f" strokeweight=".25pt">
            <v:path arrowok="t"/>
          </v:shape>
          <w10:wrap anchorx="page" anchory="page"/>
        </v:group>
      </w:pict>
    </w:r>
    <w:r>
      <w:pict w14:anchorId="45E02B87">
        <v:group id="_x0000_s2101" style="position:absolute;margin-left:519.9pt;margin-top:735.65pt;width:0;height:15pt;z-index:-2977;mso-position-horizontal-relative:page;mso-position-vertical-relative:page" coordorigin="10398,14713" coordsize="0,300">
          <v:shape id="_x0000_s2102" style="position:absolute;left:10398;top:14713;width:0;height:300" coordorigin="10398,14713" coordsize="0,300" path="m10398,14713r,300e" filled="f" strokeweight=".25pt">
            <v:path arrowok="t"/>
          </v:shape>
          <w10:wrap anchorx="page" anchory="page"/>
        </v:group>
      </w:pict>
    </w:r>
    <w:r>
      <w:pict w14:anchorId="43F2BC20">
        <v:group id="_x0000_s2099" style="position:absolute;margin-left:0;margin-top:729.65pt;width:15pt;height:0;z-index:-2976;mso-position-horizontal-relative:page;mso-position-vertical-relative:page" coordorigin=",14593" coordsize="300,0">
          <v:shape id="_x0000_s2100" style="position:absolute;top:14593;width:300;height:0" coordorigin=",14593" coordsize="300,0" path="m300,14593r-300,e" filled="f" strokeweight=".25pt">
            <v:path arrowok="t"/>
          </v:shape>
          <w10:wrap anchorx="page" anchory="page"/>
        </v:group>
      </w:pict>
    </w:r>
    <w:r>
      <w:pict w14:anchorId="5227E88C">
        <v:group id="_x0000_s2097" style="position:absolute;margin-left:525.9pt;margin-top:729.65pt;width:15pt;height:0;z-index:-2975;mso-position-horizontal-relative:page;mso-position-vertical-relative:page" coordorigin="10518,14593" coordsize="300,0">
          <v:shape id="_x0000_s2098" style="position:absolute;left:10518;top:14593;width:300;height:0" coordorigin="10518,14593" coordsize="300,0" path="m10518,14593r300,e" filled="f" strokeweight=".25pt">
            <v:path arrowok="t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8C324" w14:textId="77777777" w:rsidR="00E3456C" w:rsidRDefault="00E3456C">
      <w:r>
        <w:separator/>
      </w:r>
    </w:p>
  </w:footnote>
  <w:footnote w:type="continuationSeparator" w:id="0">
    <w:p w14:paraId="6BCDCA0F" w14:textId="77777777" w:rsidR="00E3456C" w:rsidRDefault="00E34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A716B" w14:textId="77777777" w:rsidR="00957F67" w:rsidRDefault="00E3456C">
    <w:pPr>
      <w:spacing w:line="200" w:lineRule="exact"/>
    </w:pPr>
    <w:r>
      <w:pict w14:anchorId="34C7FFCA">
        <v:group id="_x0000_s2120" style="position:absolute;margin-left:21pt;margin-top:0;width:0;height:15pt;z-index:-2987;mso-position-horizontal-relative:page;mso-position-vertical-relative:page" coordorigin="420" coordsize="0,300">
          <v:shape id="_x0000_s2121" style="position:absolute;left:420;width:0;height:300" coordorigin="420" coordsize="0,300" path="m420,r,300e" filled="f" strokeweight=".25pt">
            <v:path arrowok="t"/>
          </v:shape>
          <w10:wrap anchorx="page" anchory="page"/>
        </v:group>
      </w:pict>
    </w:r>
    <w:r>
      <w:pict w14:anchorId="77ACC883">
        <v:group id="_x0000_s2118" style="position:absolute;margin-left:519.9pt;margin-top:0;width:0;height:15pt;z-index:-2986;mso-position-horizontal-relative:page;mso-position-vertical-relative:page" coordorigin="10398" coordsize="0,300">
          <v:shape id="_x0000_s2119" style="position:absolute;left:10398;width:0;height:300" coordorigin="10398" coordsize="0,300" path="m10398,r,300e" filled="f" strokeweight=".25pt">
            <v:path arrowok="t"/>
          </v:shape>
          <w10:wrap anchorx="page" anchory="page"/>
        </v:group>
      </w:pict>
    </w:r>
    <w:r>
      <w:pict w14:anchorId="3A954B84">
        <v:group id="_x0000_s2116" style="position:absolute;margin-left:0;margin-top:21pt;width:15pt;height:0;z-index:-2985;mso-position-horizontal-relative:page;mso-position-vertical-relative:page" coordorigin=",420" coordsize="300,0">
          <v:shape id="_x0000_s2117" style="position:absolute;top:420;width:300;height:0" coordorigin=",420" coordsize="300,0" path="m300,420l,420e" filled="f" strokeweight=".25pt">
            <v:path arrowok="t"/>
          </v:shape>
          <w10:wrap anchorx="page" anchory="page"/>
        </v:group>
      </w:pict>
    </w:r>
    <w:r>
      <w:pict w14:anchorId="0C7EDF99">
        <v:group id="_x0000_s2114" style="position:absolute;margin-left:525.9pt;margin-top:21pt;width:15pt;height:0;z-index:-2984;mso-position-horizontal-relative:page;mso-position-vertical-relative:page" coordorigin="10518,420" coordsize="300,0">
          <v:shape id="_x0000_s2115" style="position:absolute;left:10518;top:420;width:300;height:0" coordorigin="10518,420" coordsize="300,0" path="m10518,420r300,e" filled="f" strokeweight=".25pt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7C1F6" w14:textId="77777777" w:rsidR="00957F67" w:rsidRDefault="00E3456C">
    <w:pPr>
      <w:spacing w:line="200" w:lineRule="exact"/>
    </w:pPr>
    <w:r>
      <w:pict w14:anchorId="6011234A">
        <v:group id="_x0000_s2095" style="position:absolute;margin-left:21pt;margin-top:0;width:0;height:15pt;z-index:-2974;mso-position-horizontal-relative:page;mso-position-vertical-relative:page" coordorigin="420" coordsize="0,300">
          <v:shape id="_x0000_s2096" style="position:absolute;left:420;width:0;height:300" coordorigin="420" coordsize="0,300" path="m420,r,300e" filled="f" strokeweight=".25pt">
            <v:path arrowok="t"/>
          </v:shape>
          <w10:wrap anchorx="page" anchory="page"/>
        </v:group>
      </w:pict>
    </w:r>
    <w:r>
      <w:pict w14:anchorId="0C83C552">
        <v:group id="_x0000_s2093" style="position:absolute;margin-left:519.9pt;margin-top:0;width:0;height:15pt;z-index:-2973;mso-position-horizontal-relative:page;mso-position-vertical-relative:page" coordorigin="10398" coordsize="0,300">
          <v:shape id="_x0000_s2094" style="position:absolute;left:10398;width:0;height:300" coordorigin="10398" coordsize="0,300" path="m10398,r,300e" filled="f" strokeweight=".25pt">
            <v:path arrowok="t"/>
          </v:shape>
          <w10:wrap anchorx="page" anchory="page"/>
        </v:group>
      </w:pict>
    </w:r>
    <w:r>
      <w:pict w14:anchorId="3635A2CC">
        <v:group id="_x0000_s2091" style="position:absolute;margin-left:0;margin-top:21pt;width:15pt;height:0;z-index:-2972;mso-position-horizontal-relative:page;mso-position-vertical-relative:page" coordorigin=",420" coordsize="300,0">
          <v:shape id="_x0000_s2092" style="position:absolute;top:420;width:300;height:0" coordorigin=",420" coordsize="300,0" path="m300,420l,420e" filled="f" strokeweight=".25pt">
            <v:path arrowok="t"/>
          </v:shape>
          <w10:wrap anchorx="page" anchory="page"/>
        </v:group>
      </w:pict>
    </w:r>
    <w:r>
      <w:pict w14:anchorId="42B334F1">
        <v:group id="_x0000_s2089" style="position:absolute;margin-left:525.9pt;margin-top:21pt;width:15pt;height:0;z-index:-2971;mso-position-horizontal-relative:page;mso-position-vertical-relative:page" coordorigin="10518,420" coordsize="300,0">
          <v:shape id="_x0000_s2090" style="position:absolute;left:10518;top:420;width:300;height:0" coordorigin="10518,420" coordsize="300,0" path="m10518,420r300,e" filled="f" strokeweight=".25pt">
            <v:path arrowok="t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E2A5D" w14:textId="77777777" w:rsidR="00957F67" w:rsidRDefault="00E3456C">
    <w:pPr>
      <w:spacing w:line="200" w:lineRule="exact"/>
    </w:pPr>
    <w:r>
      <w:pict w14:anchorId="7002CA4E">
        <v:group id="_x0000_s2087" style="position:absolute;margin-left:21pt;margin-top:0;width:0;height:15pt;z-index:-2970;mso-position-horizontal-relative:page;mso-position-vertical-relative:page" coordorigin="420" coordsize="0,300">
          <v:shape id="_x0000_s2088" style="position:absolute;left:420;width:0;height:300" coordorigin="420" coordsize="0,300" path="m420,r,300e" filled="f" strokeweight=".25pt">
            <v:path arrowok="t"/>
          </v:shape>
          <w10:wrap anchorx="page" anchory="page"/>
        </v:group>
      </w:pict>
    </w:r>
    <w:r>
      <w:pict w14:anchorId="3617FA7D">
        <v:group id="_x0000_s2085" style="position:absolute;margin-left:519.9pt;margin-top:0;width:0;height:15pt;z-index:-2969;mso-position-horizontal-relative:page;mso-position-vertical-relative:page" coordorigin="10398" coordsize="0,300">
          <v:shape id="_x0000_s2086" style="position:absolute;left:10398;width:0;height:300" coordorigin="10398" coordsize="0,300" path="m10398,r,300e" filled="f" strokeweight=".25pt">
            <v:path arrowok="t"/>
          </v:shape>
          <w10:wrap anchorx="page" anchory="page"/>
        </v:group>
      </w:pict>
    </w:r>
    <w:r>
      <w:pict w14:anchorId="50F15378">
        <v:group id="_x0000_s2083" style="position:absolute;margin-left:0;margin-top:21pt;width:15pt;height:0;z-index:-2968;mso-position-horizontal-relative:page;mso-position-vertical-relative:page" coordorigin=",420" coordsize="300,0">
          <v:shape id="_x0000_s2084" style="position:absolute;top:420;width:300;height:0" coordorigin=",420" coordsize="300,0" path="m300,420l,420e" filled="f" strokeweight=".25pt">
            <v:path arrowok="t"/>
          </v:shape>
          <w10:wrap anchorx="page" anchory="page"/>
        </v:group>
      </w:pict>
    </w:r>
    <w:r>
      <w:pict w14:anchorId="551BF610">
        <v:group id="_x0000_s2081" style="position:absolute;margin-left:525.9pt;margin-top:21pt;width:15pt;height:0;z-index:-2967;mso-position-horizontal-relative:page;mso-position-vertical-relative:page" coordorigin="10518,420" coordsize="300,0">
          <v:shape id="_x0000_s2082" style="position:absolute;left:10518;top:420;width:300;height:0" coordorigin="10518,420" coordsize="300,0" path="m10518,420r300,e" filled="f" strokeweight=".25pt">
            <v:path arrowok="t"/>
          </v:shape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3F114" w14:textId="77777777" w:rsidR="00957F67" w:rsidRDefault="00E3456C">
    <w:pPr>
      <w:spacing w:line="200" w:lineRule="exact"/>
    </w:pPr>
    <w:r>
      <w:pict w14:anchorId="2CBBAAFE">
        <v:group id="_x0000_s2079" style="position:absolute;margin-left:21pt;margin-top:0;width:0;height:15pt;z-index:-2966;mso-position-horizontal-relative:page;mso-position-vertical-relative:page" coordorigin="420" coordsize="0,300">
          <v:shape id="_x0000_s2080" style="position:absolute;left:420;width:0;height:300" coordorigin="420" coordsize="0,300" path="m420,r,300e" filled="f" strokeweight=".25pt">
            <v:path arrowok="t"/>
          </v:shape>
          <w10:wrap anchorx="page" anchory="page"/>
        </v:group>
      </w:pict>
    </w:r>
    <w:r>
      <w:pict w14:anchorId="369B8A52">
        <v:group id="_x0000_s2077" style="position:absolute;margin-left:519.9pt;margin-top:0;width:0;height:15pt;z-index:-2965;mso-position-horizontal-relative:page;mso-position-vertical-relative:page" coordorigin="10398" coordsize="0,300">
          <v:shape id="_x0000_s2078" style="position:absolute;left:10398;width:0;height:300" coordorigin="10398" coordsize="0,300" path="m10398,r,300e" filled="f" strokeweight=".25pt">
            <v:path arrowok="t"/>
          </v:shape>
          <w10:wrap anchorx="page" anchory="page"/>
        </v:group>
      </w:pict>
    </w:r>
    <w:r>
      <w:pict w14:anchorId="08164089">
        <v:group id="_x0000_s2075" style="position:absolute;margin-left:0;margin-top:21pt;width:15pt;height:0;z-index:-2964;mso-position-horizontal-relative:page;mso-position-vertical-relative:page" coordorigin=",420" coordsize="300,0">
          <v:shape id="_x0000_s2076" style="position:absolute;top:420;width:300;height:0" coordorigin=",420" coordsize="300,0" path="m300,420l,420e" filled="f" strokeweight=".25pt">
            <v:path arrowok="t"/>
          </v:shape>
          <w10:wrap anchorx="page" anchory="page"/>
        </v:group>
      </w:pict>
    </w:r>
    <w:r>
      <w:pict w14:anchorId="58B68BF4">
        <v:group id="_x0000_s2073" style="position:absolute;margin-left:525.9pt;margin-top:21pt;width:15pt;height:0;z-index:-2963;mso-position-horizontal-relative:page;mso-position-vertical-relative:page" coordorigin="10518,420" coordsize="300,0">
          <v:shape id="_x0000_s2074" style="position:absolute;left:10518;top:420;width:300;height:0" coordorigin="10518,420" coordsize="300,0" path="m10518,420r300,e" filled="f" strokeweight=".25pt">
            <v:path arrowok="t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1B9B4" w14:textId="77777777" w:rsidR="00957F67" w:rsidRDefault="00E3456C">
    <w:pPr>
      <w:spacing w:line="200" w:lineRule="exact"/>
    </w:pPr>
    <w:r>
      <w:pict w14:anchorId="6E23F4B7">
        <v:group id="_x0000_s2071" style="position:absolute;margin-left:21pt;margin-top:0;width:0;height:15pt;z-index:-2962;mso-position-horizontal-relative:page;mso-position-vertical-relative:page" coordorigin="420" coordsize="0,300">
          <v:shape id="_x0000_s2072" style="position:absolute;left:420;width:0;height:300" coordorigin="420" coordsize="0,300" path="m420,r,300e" filled="f" strokeweight=".25pt">
            <v:path arrowok="t"/>
          </v:shape>
          <w10:wrap anchorx="page" anchory="page"/>
        </v:group>
      </w:pict>
    </w:r>
    <w:r>
      <w:pict w14:anchorId="747011F4">
        <v:group id="_x0000_s2069" style="position:absolute;margin-left:519.9pt;margin-top:0;width:0;height:15pt;z-index:-2961;mso-position-horizontal-relative:page;mso-position-vertical-relative:page" coordorigin="10398" coordsize="0,300">
          <v:shape id="_x0000_s2070" style="position:absolute;left:10398;width:0;height:300" coordorigin="10398" coordsize="0,300" path="m10398,r,300e" filled="f" strokeweight=".25pt">
            <v:path arrowok="t"/>
          </v:shape>
          <w10:wrap anchorx="page" anchory="page"/>
        </v:group>
      </w:pict>
    </w:r>
    <w:r>
      <w:pict w14:anchorId="0A6DB90D">
        <v:group id="_x0000_s2067" style="position:absolute;margin-left:0;margin-top:21pt;width:15pt;height:0;z-index:-2960;mso-position-horizontal-relative:page;mso-position-vertical-relative:page" coordorigin=",420" coordsize="300,0">
          <v:shape id="_x0000_s2068" style="position:absolute;top:420;width:300;height:0" coordorigin=",420" coordsize="300,0" path="m300,420l,420e" filled="f" strokeweight=".25pt">
            <v:path arrowok="t"/>
          </v:shape>
          <w10:wrap anchorx="page" anchory="page"/>
        </v:group>
      </w:pict>
    </w:r>
    <w:r>
      <w:pict w14:anchorId="2E60E17E">
        <v:group id="_x0000_s2065" style="position:absolute;margin-left:525.9pt;margin-top:21pt;width:15pt;height:0;z-index:-2959;mso-position-horizontal-relative:page;mso-position-vertical-relative:page" coordorigin="10518,420" coordsize="300,0">
          <v:shape id="_x0000_s2066" style="position:absolute;left:10518;top:420;width:300;height:0" coordorigin="10518,420" coordsize="300,0" path="m10518,420r300,e" filled="f" strokeweight=".25pt">
            <v:path arrowok="t"/>
          </v:shape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EDBE7" w14:textId="77777777" w:rsidR="00957F67" w:rsidRDefault="00E3456C">
    <w:pPr>
      <w:spacing w:line="200" w:lineRule="exact"/>
    </w:pPr>
    <w:r>
      <w:pict w14:anchorId="55B77A56">
        <v:group id="_x0000_s2063" style="position:absolute;margin-left:21pt;margin-top:0;width:0;height:15pt;z-index:-2958;mso-position-horizontal-relative:page;mso-position-vertical-relative:page" coordorigin="420" coordsize="0,300">
          <v:shape id="_x0000_s2064" style="position:absolute;left:420;width:0;height:300" coordorigin="420" coordsize="0,300" path="m420,r,300e" filled="f" strokeweight=".25pt">
            <v:path arrowok="t"/>
          </v:shape>
          <w10:wrap anchorx="page" anchory="page"/>
        </v:group>
      </w:pict>
    </w:r>
    <w:r>
      <w:pict w14:anchorId="7ADD0DBB">
        <v:group id="_x0000_s2061" style="position:absolute;margin-left:519.9pt;margin-top:0;width:0;height:15pt;z-index:-2957;mso-position-horizontal-relative:page;mso-position-vertical-relative:page" coordorigin="10398" coordsize="0,300">
          <v:shape id="_x0000_s2062" style="position:absolute;left:10398;width:0;height:300" coordorigin="10398" coordsize="0,300" path="m10398,r,300e" filled="f" strokeweight=".25pt">
            <v:path arrowok="t"/>
          </v:shape>
          <w10:wrap anchorx="page" anchory="page"/>
        </v:group>
      </w:pict>
    </w:r>
    <w:r>
      <w:pict w14:anchorId="0D64ACA2">
        <v:group id="_x0000_s2059" style="position:absolute;margin-left:0;margin-top:21pt;width:15pt;height:0;z-index:-2956;mso-position-horizontal-relative:page;mso-position-vertical-relative:page" coordorigin=",420" coordsize="300,0">
          <v:shape id="_x0000_s2060" style="position:absolute;top:420;width:300;height:0" coordorigin=",420" coordsize="300,0" path="m300,420l,420e" filled="f" strokeweight=".25pt">
            <v:path arrowok="t"/>
          </v:shape>
          <w10:wrap anchorx="page" anchory="page"/>
        </v:group>
      </w:pict>
    </w:r>
    <w:r>
      <w:pict w14:anchorId="6A3F7354">
        <v:group id="_x0000_s2057" style="position:absolute;margin-left:525.9pt;margin-top:21pt;width:15pt;height:0;z-index:-2955;mso-position-horizontal-relative:page;mso-position-vertical-relative:page" coordorigin="10518,420" coordsize="300,0">
          <v:shape id="_x0000_s2058" style="position:absolute;left:10518;top:420;width:300;height:0" coordorigin="10518,420" coordsize="300,0" path="m10518,420r300,e" filled="f" strokeweight=".25pt">
            <v:path arrowok="t"/>
          </v:shape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CDA0D" w14:textId="77777777" w:rsidR="00957F67" w:rsidRDefault="00E3456C">
    <w:pPr>
      <w:spacing w:line="200" w:lineRule="exact"/>
    </w:pPr>
    <w:r>
      <w:pict w14:anchorId="1F384B5D">
        <v:group id="_x0000_s2055" style="position:absolute;margin-left:21pt;margin-top:0;width:0;height:15pt;z-index:-2954;mso-position-horizontal-relative:page;mso-position-vertical-relative:page" coordorigin="420" coordsize="0,300">
          <v:shape id="_x0000_s2056" style="position:absolute;left:420;width:0;height:300" coordorigin="420" coordsize="0,300" path="m420,r,300e" filled="f" strokeweight=".25pt">
            <v:path arrowok="t"/>
          </v:shape>
          <w10:wrap anchorx="page" anchory="page"/>
        </v:group>
      </w:pict>
    </w:r>
    <w:r>
      <w:pict w14:anchorId="4DAFED33">
        <v:group id="_x0000_s2053" style="position:absolute;margin-left:519.9pt;margin-top:0;width:0;height:15pt;z-index:-2953;mso-position-horizontal-relative:page;mso-position-vertical-relative:page" coordorigin="10398" coordsize="0,300">
          <v:shape id="_x0000_s2054" style="position:absolute;left:10398;width:0;height:300" coordorigin="10398" coordsize="0,300" path="m10398,r,300e" filled="f" strokeweight=".25pt">
            <v:path arrowok="t"/>
          </v:shape>
          <w10:wrap anchorx="page" anchory="page"/>
        </v:group>
      </w:pict>
    </w:r>
    <w:r>
      <w:pict w14:anchorId="712BA321">
        <v:group id="_x0000_s2051" style="position:absolute;margin-left:0;margin-top:21pt;width:15pt;height:0;z-index:-2952;mso-position-horizontal-relative:page;mso-position-vertical-relative:page" coordorigin=",420" coordsize="300,0">
          <v:shape id="_x0000_s2052" style="position:absolute;top:420;width:300;height:0" coordorigin=",420" coordsize="300,0" path="m300,420l,420e" filled="f" strokeweight=".25pt">
            <v:path arrowok="t"/>
          </v:shape>
          <w10:wrap anchorx="page" anchory="page"/>
        </v:group>
      </w:pict>
    </w:r>
    <w:r>
      <w:pict w14:anchorId="321E0E84">
        <v:group id="_x0000_s2049" style="position:absolute;margin-left:525.9pt;margin-top:21pt;width:15pt;height:0;z-index:-2951;mso-position-horizontal-relative:page;mso-position-vertical-relative:page" coordorigin="10518,420" coordsize="300,0">
          <v:shape id="_x0000_s2050" style="position:absolute;left:10518;top:420;width:300;height:0" coordorigin="10518,420" coordsize="300,0" path="m10518,420r300,e" filled="f" strokeweight=".25pt">
            <v:path arrowok="t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79077D"/>
    <w:multiLevelType w:val="multilevel"/>
    <w:tmpl w:val="F5B0037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F67"/>
    <w:rsid w:val="00957F67"/>
    <w:rsid w:val="00A84392"/>
    <w:rsid w:val="00A85215"/>
    <w:rsid w:val="00E3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2"/>
    <o:shapelayout v:ext="edit">
      <o:idmap v:ext="edit" data="1"/>
    </o:shapelayout>
  </w:shapeDefaults>
  <w:decimalSymbol w:val=","/>
  <w:listSeparator w:val=";"/>
  <w14:docId w14:val="3241E00C"/>
  <w15:docId w15:val="{E3611025-8D34-4392-A546-83B16058D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26" Type="http://schemas.openxmlformats.org/officeDocument/2006/relationships/image" Target="media/image12.jpeg"/><Relationship Id="rId21" Type="http://schemas.openxmlformats.org/officeDocument/2006/relationships/image" Target="media/image7.jpeg"/><Relationship Id="rId34" Type="http://schemas.openxmlformats.org/officeDocument/2006/relationships/header" Target="header7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www.youtube.com/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hyperlink" Target="http://www.youtube.com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kompas.com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media/image18.pn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35" Type="http://schemas.openxmlformats.org/officeDocument/2006/relationships/image" Target="media/image17.pn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54</Pages>
  <Words>10981</Words>
  <Characters>62593</Characters>
  <Application>Microsoft Office Word</Application>
  <DocSecurity>0</DocSecurity>
  <Lines>521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ajijoko669@gmail.com</cp:lastModifiedBy>
  <cp:revision>2</cp:revision>
  <cp:lastPrinted>2022-07-09T15:55:00Z</cp:lastPrinted>
  <dcterms:created xsi:type="dcterms:W3CDTF">2022-07-09T12:25:00Z</dcterms:created>
  <dcterms:modified xsi:type="dcterms:W3CDTF">2022-07-09T16:33:00Z</dcterms:modified>
</cp:coreProperties>
</file>